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42113" w14:textId="77777777" w:rsidR="00FD1C6F" w:rsidRDefault="006163D9" w:rsidP="00FD1C6F">
      <w:pPr>
        <w:ind w:left="708" w:hanging="708"/>
      </w:pPr>
      <w:r w:rsidRPr="002B4EB8">
        <w:rPr>
          <w:noProof/>
          <w:lang w:eastAsia="sk-SK"/>
        </w:rPr>
        <w:drawing>
          <wp:inline distT="0" distB="0" distL="0" distR="0" wp14:anchorId="452F76A1" wp14:editId="48E6E836">
            <wp:extent cx="5603240" cy="2626360"/>
            <wp:effectExtent l="0" t="0" r="0" b="0"/>
            <wp:docPr id="1" name="Obrázok 1" descr="logo časopisu dúh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 descr="logo časopisu dúha"/>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3240" cy="2626360"/>
                    </a:xfrm>
                    <a:prstGeom prst="rect">
                      <a:avLst/>
                    </a:prstGeom>
                    <a:noFill/>
                    <a:ln>
                      <a:noFill/>
                    </a:ln>
                  </pic:spPr>
                </pic:pic>
              </a:graphicData>
            </a:graphic>
          </wp:inline>
        </w:drawing>
      </w:r>
    </w:p>
    <w:p w14:paraId="5535B057" w14:textId="77777777" w:rsidR="00FD1C6F" w:rsidRPr="00E66DE9" w:rsidRDefault="00FD1C6F" w:rsidP="00FD1C6F">
      <w:pPr>
        <w:spacing w:after="0" w:line="240" w:lineRule="auto"/>
        <w:jc w:val="center"/>
        <w:rPr>
          <w:rFonts w:ascii="Arial Black" w:hAnsi="Arial Black"/>
          <w:sz w:val="200"/>
          <w:szCs w:val="200"/>
        </w:rPr>
      </w:pPr>
      <w:r w:rsidRPr="00E66DE9">
        <w:rPr>
          <w:rFonts w:ascii="Arial Black" w:hAnsi="Arial Black"/>
          <w:sz w:val="200"/>
          <w:szCs w:val="200"/>
        </w:rPr>
        <w:t>DÚHA</w:t>
      </w:r>
    </w:p>
    <w:p w14:paraId="07BADCAA" w14:textId="2E5F3416" w:rsidR="00FD1C6F" w:rsidRDefault="003B4698" w:rsidP="00FD1C6F">
      <w:pPr>
        <w:spacing w:after="0" w:line="240" w:lineRule="auto"/>
        <w:jc w:val="center"/>
        <w:rPr>
          <w:rFonts w:cs="Arial"/>
          <w:b/>
          <w:sz w:val="100"/>
          <w:szCs w:val="100"/>
        </w:rPr>
      </w:pPr>
      <w:r>
        <w:rPr>
          <w:rFonts w:cs="Arial"/>
          <w:b/>
          <w:sz w:val="100"/>
          <w:szCs w:val="100"/>
        </w:rPr>
        <w:t>6</w:t>
      </w:r>
      <w:r w:rsidR="00FD1C6F" w:rsidRPr="0073137C">
        <w:rPr>
          <w:rFonts w:cs="Arial"/>
          <w:b/>
          <w:sz w:val="100"/>
          <w:szCs w:val="100"/>
        </w:rPr>
        <w:t>/20</w:t>
      </w:r>
      <w:r w:rsidR="00317DE5">
        <w:rPr>
          <w:rFonts w:cs="Arial"/>
          <w:b/>
          <w:sz w:val="100"/>
          <w:szCs w:val="100"/>
        </w:rPr>
        <w:t>2</w:t>
      </w:r>
      <w:r w:rsidR="006136D9">
        <w:rPr>
          <w:rFonts w:cs="Arial"/>
          <w:b/>
          <w:sz w:val="100"/>
          <w:szCs w:val="100"/>
        </w:rPr>
        <w:t>1</w:t>
      </w:r>
    </w:p>
    <w:p w14:paraId="26B01E2E" w14:textId="77777777" w:rsidR="00FD1C6F" w:rsidRPr="007D41A4" w:rsidRDefault="00FD1C6F" w:rsidP="00FD1C6F">
      <w:pPr>
        <w:spacing w:after="120" w:line="240" w:lineRule="auto"/>
        <w:jc w:val="center"/>
        <w:rPr>
          <w:rFonts w:cs="Arial"/>
          <w:b/>
          <w:sz w:val="60"/>
          <w:szCs w:val="60"/>
        </w:rPr>
      </w:pPr>
      <w:r w:rsidRPr="007D41A4">
        <w:rPr>
          <w:rFonts w:cs="Arial"/>
          <w:b/>
          <w:sz w:val="60"/>
          <w:szCs w:val="60"/>
        </w:rPr>
        <w:t>ročník X</w:t>
      </w:r>
      <w:r w:rsidR="00A717D6">
        <w:rPr>
          <w:rFonts w:cs="Arial"/>
          <w:b/>
          <w:sz w:val="60"/>
          <w:szCs w:val="60"/>
        </w:rPr>
        <w:t>X</w:t>
      </w:r>
      <w:r w:rsidR="006136D9">
        <w:rPr>
          <w:rFonts w:cs="Arial"/>
          <w:b/>
          <w:sz w:val="60"/>
          <w:szCs w:val="60"/>
        </w:rPr>
        <w:t>I</w:t>
      </w:r>
      <w:r w:rsidRPr="007D41A4">
        <w:rPr>
          <w:rFonts w:cs="Arial"/>
          <w:b/>
          <w:sz w:val="60"/>
          <w:szCs w:val="60"/>
        </w:rPr>
        <w:t>.</w:t>
      </w:r>
    </w:p>
    <w:p w14:paraId="4D829BEF" w14:textId="653CEFAF" w:rsidR="00FD1C6F" w:rsidRPr="00093B26" w:rsidRDefault="00FD1C6F" w:rsidP="00093B26">
      <w:pPr>
        <w:pStyle w:val="TEXTNORMAL"/>
        <w:jc w:val="center"/>
        <w:rPr>
          <w:rStyle w:val="textclanok"/>
          <w:rFonts w:cs="Times New Roman"/>
          <w:color w:val="auto"/>
        </w:rPr>
      </w:pPr>
      <w:r w:rsidRPr="00093B26">
        <w:rPr>
          <w:rStyle w:val="textclanok"/>
          <w:rFonts w:cs="Times New Roman"/>
          <w:color w:val="auto"/>
        </w:rPr>
        <w:t xml:space="preserve">Dátum vydania: </w:t>
      </w:r>
      <w:r w:rsidR="003B4698">
        <w:rPr>
          <w:rStyle w:val="textclanok"/>
          <w:rFonts w:cs="Times New Roman"/>
          <w:color w:val="auto"/>
        </w:rPr>
        <w:t>30.12</w:t>
      </w:r>
      <w:r w:rsidR="00A717D6" w:rsidRPr="00093B26">
        <w:rPr>
          <w:rStyle w:val="textclanok"/>
          <w:rFonts w:cs="Times New Roman"/>
          <w:color w:val="auto"/>
        </w:rPr>
        <w:t>.</w:t>
      </w:r>
      <w:r w:rsidR="009A6F3E">
        <w:rPr>
          <w:rStyle w:val="textclanok"/>
          <w:rFonts w:cs="Times New Roman"/>
          <w:color w:val="auto"/>
        </w:rPr>
        <w:t xml:space="preserve"> </w:t>
      </w:r>
      <w:r w:rsidR="00A717D6" w:rsidRPr="00093B26">
        <w:rPr>
          <w:rStyle w:val="textclanok"/>
          <w:rFonts w:cs="Times New Roman"/>
          <w:color w:val="auto"/>
        </w:rPr>
        <w:t>20</w:t>
      </w:r>
      <w:r w:rsidR="00317DE5">
        <w:rPr>
          <w:rStyle w:val="textclanok"/>
          <w:rFonts w:cs="Times New Roman"/>
          <w:color w:val="auto"/>
        </w:rPr>
        <w:t>2</w:t>
      </w:r>
      <w:r w:rsidR="006136D9">
        <w:rPr>
          <w:rStyle w:val="textclanok"/>
          <w:rFonts w:cs="Times New Roman"/>
          <w:color w:val="auto"/>
        </w:rPr>
        <w:t>1</w:t>
      </w:r>
    </w:p>
    <w:p w14:paraId="26A4F5C5" w14:textId="77777777" w:rsidR="00FD1C6F" w:rsidRPr="00093B26" w:rsidRDefault="00FD1C6F" w:rsidP="00093B26">
      <w:pPr>
        <w:pStyle w:val="TEXTNORMAL"/>
        <w:jc w:val="center"/>
        <w:rPr>
          <w:szCs w:val="44"/>
        </w:rPr>
      </w:pPr>
      <w:r w:rsidRPr="00093B26">
        <w:rPr>
          <w:rStyle w:val="textclanok"/>
          <w:rFonts w:cs="Times New Roman"/>
          <w:color w:val="auto"/>
        </w:rPr>
        <w:t>Cena: 0 €</w:t>
      </w:r>
    </w:p>
    <w:p w14:paraId="21754728" w14:textId="77777777" w:rsidR="00FD1C6F" w:rsidRDefault="00FD1C6F" w:rsidP="00FD1C6F">
      <w:pPr>
        <w:pStyle w:val="p1"/>
      </w:pPr>
    </w:p>
    <w:p w14:paraId="2B37930A" w14:textId="77777777" w:rsidR="00FD1C6F" w:rsidRPr="00536025" w:rsidRDefault="00FD1C6F" w:rsidP="00FD1C6F">
      <w:pPr>
        <w:pStyle w:val="p1"/>
        <w:rPr>
          <w:sz w:val="40"/>
          <w:szCs w:val="40"/>
        </w:rPr>
      </w:pPr>
      <w:r w:rsidRPr="00536025">
        <w:rPr>
          <w:sz w:val="40"/>
          <w:szCs w:val="40"/>
        </w:rPr>
        <w:t>Sociálny časopis pre nevidiacich</w:t>
      </w:r>
      <w:r w:rsidRPr="00536025">
        <w:rPr>
          <w:rStyle w:val="apple-converted-space"/>
          <w:sz w:val="40"/>
          <w:szCs w:val="40"/>
        </w:rPr>
        <w:t> </w:t>
      </w:r>
    </w:p>
    <w:p w14:paraId="0E10A161" w14:textId="77777777" w:rsidR="00FD1C6F" w:rsidRDefault="00FD1C6F" w:rsidP="00FD1C6F">
      <w:pPr>
        <w:pStyle w:val="p1"/>
        <w:rPr>
          <w:sz w:val="40"/>
          <w:szCs w:val="40"/>
        </w:rPr>
      </w:pPr>
      <w:r w:rsidRPr="00536025">
        <w:rPr>
          <w:sz w:val="40"/>
          <w:szCs w:val="40"/>
        </w:rPr>
        <w:t>a slabozrakých občanov</w:t>
      </w:r>
    </w:p>
    <w:p w14:paraId="2F0BC94D" w14:textId="77777777" w:rsidR="00FD1C6F" w:rsidRPr="00536025" w:rsidRDefault="00FD1C6F" w:rsidP="00FD1C6F">
      <w:pPr>
        <w:pStyle w:val="p1"/>
        <w:rPr>
          <w:sz w:val="40"/>
          <w:szCs w:val="40"/>
        </w:rPr>
      </w:pPr>
    </w:p>
    <w:p w14:paraId="72365840" w14:textId="77777777" w:rsidR="00FD1C6F" w:rsidRDefault="006163D9" w:rsidP="00FD1C6F">
      <w:pPr>
        <w:tabs>
          <w:tab w:val="left" w:pos="3540"/>
        </w:tabs>
        <w:jc w:val="center"/>
        <w:rPr>
          <w:noProof/>
          <w:lang w:eastAsia="sk-SK"/>
        </w:rPr>
      </w:pPr>
      <w:r w:rsidRPr="00966AD0">
        <w:rPr>
          <w:noProof/>
          <w:lang w:eastAsia="sk-SK"/>
        </w:rPr>
        <w:drawing>
          <wp:inline distT="0" distB="0" distL="0" distR="0" wp14:anchorId="5D6744C5" wp14:editId="5DC61BA5">
            <wp:extent cx="1673225" cy="1021715"/>
            <wp:effectExtent l="0" t="0" r="0" b="0"/>
            <wp:docPr id="2" name="Obrázok 2"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2" descr="logo Únie nevidiacich a slabozrakých Slovenska"/>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3225" cy="1021715"/>
                    </a:xfrm>
                    <a:prstGeom prst="rect">
                      <a:avLst/>
                    </a:prstGeom>
                    <a:noFill/>
                    <a:ln>
                      <a:noFill/>
                    </a:ln>
                  </pic:spPr>
                </pic:pic>
              </a:graphicData>
            </a:graphic>
          </wp:inline>
        </w:drawing>
      </w:r>
    </w:p>
    <w:p w14:paraId="29E481D1" w14:textId="77777777" w:rsidR="00DC7D01" w:rsidRDefault="001D4A64">
      <w:pPr>
        <w:pStyle w:val="Obsah1"/>
      </w:pPr>
      <w:r>
        <w:lastRenderedPageBreak/>
        <w:t>Obsah</w:t>
      </w:r>
    </w:p>
    <w:p w14:paraId="32CF390D" w14:textId="111B2793" w:rsidR="003B4698" w:rsidRDefault="003B4698">
      <w:pPr>
        <w:pStyle w:val="Obsah1"/>
        <w:rPr>
          <w:rFonts w:asciiTheme="minorHAnsi" w:eastAsiaTheme="minorEastAsia" w:hAnsiTheme="minorHAnsi" w:cstheme="minorBidi"/>
          <w:b w:val="0"/>
          <w:noProof/>
          <w:sz w:val="24"/>
          <w:szCs w:val="24"/>
          <w:lang w:eastAsia="sk-SK"/>
        </w:rPr>
      </w:pPr>
      <w:r>
        <w:rPr>
          <w:b w:val="0"/>
          <w:bCs/>
        </w:rPr>
        <w:fldChar w:fldCharType="begin"/>
      </w:r>
      <w:r>
        <w:rPr>
          <w:b w:val="0"/>
          <w:bCs/>
        </w:rPr>
        <w:instrText xml:space="preserve"> TOC \o "1-2" \h \z \u </w:instrText>
      </w:r>
      <w:r>
        <w:rPr>
          <w:b w:val="0"/>
          <w:bCs/>
        </w:rPr>
        <w:fldChar w:fldCharType="separate"/>
      </w:r>
      <w:hyperlink w:anchor="_Toc92708860" w:history="1">
        <w:r w:rsidRPr="00E02C01">
          <w:rPr>
            <w:rStyle w:val="Hypertextovprepojenie"/>
            <w:noProof/>
          </w:rPr>
          <w:t>Úvodník</w:t>
        </w:r>
        <w:r>
          <w:rPr>
            <w:noProof/>
            <w:webHidden/>
          </w:rPr>
          <w:tab/>
        </w:r>
        <w:r>
          <w:rPr>
            <w:noProof/>
            <w:webHidden/>
          </w:rPr>
          <w:fldChar w:fldCharType="begin"/>
        </w:r>
        <w:r>
          <w:rPr>
            <w:noProof/>
            <w:webHidden/>
          </w:rPr>
          <w:instrText xml:space="preserve"> PAGEREF _Toc92708860 \h </w:instrText>
        </w:r>
        <w:r>
          <w:rPr>
            <w:noProof/>
            <w:webHidden/>
          </w:rPr>
        </w:r>
        <w:r>
          <w:rPr>
            <w:noProof/>
            <w:webHidden/>
          </w:rPr>
          <w:fldChar w:fldCharType="separate"/>
        </w:r>
        <w:r>
          <w:rPr>
            <w:noProof/>
            <w:webHidden/>
          </w:rPr>
          <w:t>3</w:t>
        </w:r>
        <w:r>
          <w:rPr>
            <w:noProof/>
            <w:webHidden/>
          </w:rPr>
          <w:fldChar w:fldCharType="end"/>
        </w:r>
      </w:hyperlink>
    </w:p>
    <w:p w14:paraId="52CC6D8E" w14:textId="6FE5BAF9" w:rsidR="003B4698" w:rsidRDefault="003B4698">
      <w:pPr>
        <w:pStyle w:val="Obsah1"/>
        <w:rPr>
          <w:rFonts w:asciiTheme="minorHAnsi" w:eastAsiaTheme="minorEastAsia" w:hAnsiTheme="minorHAnsi" w:cstheme="minorBidi"/>
          <w:b w:val="0"/>
          <w:noProof/>
          <w:sz w:val="24"/>
          <w:szCs w:val="24"/>
          <w:lang w:eastAsia="sk-SK"/>
        </w:rPr>
      </w:pPr>
      <w:hyperlink w:anchor="_Toc92708861" w:history="1">
        <w:r w:rsidRPr="00E02C01">
          <w:rPr>
            <w:rStyle w:val="Hypertextovprepojenie"/>
            <w:noProof/>
          </w:rPr>
          <w:t>Aktuálne</w:t>
        </w:r>
        <w:r>
          <w:rPr>
            <w:noProof/>
            <w:webHidden/>
          </w:rPr>
          <w:tab/>
        </w:r>
        <w:r>
          <w:rPr>
            <w:noProof/>
            <w:webHidden/>
          </w:rPr>
          <w:fldChar w:fldCharType="begin"/>
        </w:r>
        <w:r>
          <w:rPr>
            <w:noProof/>
            <w:webHidden/>
          </w:rPr>
          <w:instrText xml:space="preserve"> PAGEREF _Toc92708861 \h </w:instrText>
        </w:r>
        <w:r>
          <w:rPr>
            <w:noProof/>
            <w:webHidden/>
          </w:rPr>
        </w:r>
        <w:r>
          <w:rPr>
            <w:noProof/>
            <w:webHidden/>
          </w:rPr>
          <w:fldChar w:fldCharType="separate"/>
        </w:r>
        <w:r>
          <w:rPr>
            <w:noProof/>
            <w:webHidden/>
          </w:rPr>
          <w:t>4</w:t>
        </w:r>
        <w:r>
          <w:rPr>
            <w:noProof/>
            <w:webHidden/>
          </w:rPr>
          <w:fldChar w:fldCharType="end"/>
        </w:r>
      </w:hyperlink>
    </w:p>
    <w:p w14:paraId="0793C585" w14:textId="02CBFB37" w:rsidR="003B4698" w:rsidRDefault="003B4698">
      <w:pPr>
        <w:pStyle w:val="Obsah2"/>
        <w:tabs>
          <w:tab w:val="right" w:leader="dot" w:pos="9060"/>
        </w:tabs>
        <w:rPr>
          <w:rFonts w:asciiTheme="minorHAnsi" w:eastAsiaTheme="minorEastAsia" w:hAnsiTheme="minorHAnsi" w:cstheme="minorBidi"/>
          <w:noProof/>
          <w:sz w:val="24"/>
          <w:szCs w:val="24"/>
          <w:lang w:eastAsia="sk-SK"/>
        </w:rPr>
      </w:pPr>
      <w:hyperlink w:anchor="_Toc92708862" w:history="1">
        <w:r w:rsidRPr="00E02C01">
          <w:rPr>
            <w:rStyle w:val="Hypertextovprepojenie"/>
            <w:noProof/>
          </w:rPr>
          <w:t>Rokovala Ústredná rada ÚNSS</w:t>
        </w:r>
        <w:r>
          <w:rPr>
            <w:noProof/>
            <w:webHidden/>
          </w:rPr>
          <w:tab/>
        </w:r>
        <w:r>
          <w:rPr>
            <w:noProof/>
            <w:webHidden/>
          </w:rPr>
          <w:fldChar w:fldCharType="begin"/>
        </w:r>
        <w:r>
          <w:rPr>
            <w:noProof/>
            <w:webHidden/>
          </w:rPr>
          <w:instrText xml:space="preserve"> PAGEREF _Toc92708862 \h </w:instrText>
        </w:r>
        <w:r>
          <w:rPr>
            <w:noProof/>
            <w:webHidden/>
          </w:rPr>
        </w:r>
        <w:r>
          <w:rPr>
            <w:noProof/>
            <w:webHidden/>
          </w:rPr>
          <w:fldChar w:fldCharType="separate"/>
        </w:r>
        <w:r>
          <w:rPr>
            <w:noProof/>
            <w:webHidden/>
          </w:rPr>
          <w:t>4</w:t>
        </w:r>
        <w:r>
          <w:rPr>
            <w:noProof/>
            <w:webHidden/>
          </w:rPr>
          <w:fldChar w:fldCharType="end"/>
        </w:r>
      </w:hyperlink>
    </w:p>
    <w:p w14:paraId="4B0D2621" w14:textId="28DAE562" w:rsidR="003B4698" w:rsidRDefault="003B4698">
      <w:pPr>
        <w:pStyle w:val="Obsah1"/>
        <w:rPr>
          <w:rFonts w:asciiTheme="minorHAnsi" w:eastAsiaTheme="minorEastAsia" w:hAnsiTheme="minorHAnsi" w:cstheme="minorBidi"/>
          <w:b w:val="0"/>
          <w:noProof/>
          <w:sz w:val="24"/>
          <w:szCs w:val="24"/>
          <w:lang w:eastAsia="sk-SK"/>
        </w:rPr>
      </w:pPr>
      <w:hyperlink w:anchor="_Toc92708863" w:history="1">
        <w:r w:rsidRPr="00E02C01">
          <w:rPr>
            <w:rStyle w:val="Hypertextovprepojenie"/>
            <w:noProof/>
            <w:lang w:val="en-GB" w:eastAsia="sk-SK"/>
          </w:rPr>
          <w:t>Kampane a zbierky</w:t>
        </w:r>
        <w:r>
          <w:rPr>
            <w:noProof/>
            <w:webHidden/>
          </w:rPr>
          <w:tab/>
        </w:r>
        <w:r>
          <w:rPr>
            <w:noProof/>
            <w:webHidden/>
          </w:rPr>
          <w:fldChar w:fldCharType="begin"/>
        </w:r>
        <w:r>
          <w:rPr>
            <w:noProof/>
            <w:webHidden/>
          </w:rPr>
          <w:instrText xml:space="preserve"> PAGEREF _Toc92708863 \h </w:instrText>
        </w:r>
        <w:r>
          <w:rPr>
            <w:noProof/>
            <w:webHidden/>
          </w:rPr>
        </w:r>
        <w:r>
          <w:rPr>
            <w:noProof/>
            <w:webHidden/>
          </w:rPr>
          <w:fldChar w:fldCharType="separate"/>
        </w:r>
        <w:r>
          <w:rPr>
            <w:noProof/>
            <w:webHidden/>
          </w:rPr>
          <w:t>8</w:t>
        </w:r>
        <w:r>
          <w:rPr>
            <w:noProof/>
            <w:webHidden/>
          </w:rPr>
          <w:fldChar w:fldCharType="end"/>
        </w:r>
      </w:hyperlink>
    </w:p>
    <w:p w14:paraId="527C9D46" w14:textId="74C2C312" w:rsidR="003B4698" w:rsidRDefault="003B4698">
      <w:pPr>
        <w:pStyle w:val="Obsah2"/>
        <w:tabs>
          <w:tab w:val="right" w:leader="dot" w:pos="9060"/>
        </w:tabs>
        <w:rPr>
          <w:rFonts w:asciiTheme="minorHAnsi" w:eastAsiaTheme="minorEastAsia" w:hAnsiTheme="minorHAnsi" w:cstheme="minorBidi"/>
          <w:noProof/>
          <w:sz w:val="24"/>
          <w:szCs w:val="24"/>
          <w:lang w:eastAsia="sk-SK"/>
        </w:rPr>
      </w:pPr>
      <w:hyperlink w:anchor="_Toc92708864" w:history="1">
        <w:r w:rsidRPr="00E02C01">
          <w:rPr>
            <w:rStyle w:val="Hypertextovprepojenie"/>
            <w:noProof/>
          </w:rPr>
          <w:t>Biela pastelka obdarovávala</w:t>
        </w:r>
        <w:r>
          <w:rPr>
            <w:noProof/>
            <w:webHidden/>
          </w:rPr>
          <w:tab/>
        </w:r>
        <w:r>
          <w:rPr>
            <w:noProof/>
            <w:webHidden/>
          </w:rPr>
          <w:fldChar w:fldCharType="begin"/>
        </w:r>
        <w:r>
          <w:rPr>
            <w:noProof/>
            <w:webHidden/>
          </w:rPr>
          <w:instrText xml:space="preserve"> PAGEREF _Toc92708864 \h </w:instrText>
        </w:r>
        <w:r>
          <w:rPr>
            <w:noProof/>
            <w:webHidden/>
          </w:rPr>
        </w:r>
        <w:r>
          <w:rPr>
            <w:noProof/>
            <w:webHidden/>
          </w:rPr>
          <w:fldChar w:fldCharType="separate"/>
        </w:r>
        <w:r>
          <w:rPr>
            <w:noProof/>
            <w:webHidden/>
          </w:rPr>
          <w:t>8</w:t>
        </w:r>
        <w:r>
          <w:rPr>
            <w:noProof/>
            <w:webHidden/>
          </w:rPr>
          <w:fldChar w:fldCharType="end"/>
        </w:r>
      </w:hyperlink>
    </w:p>
    <w:p w14:paraId="11AA65BE" w14:textId="609B6C9D" w:rsidR="003B4698" w:rsidRDefault="003B4698">
      <w:pPr>
        <w:pStyle w:val="Obsah1"/>
        <w:rPr>
          <w:rFonts w:asciiTheme="minorHAnsi" w:eastAsiaTheme="minorEastAsia" w:hAnsiTheme="minorHAnsi" w:cstheme="minorBidi"/>
          <w:b w:val="0"/>
          <w:noProof/>
          <w:sz w:val="24"/>
          <w:szCs w:val="24"/>
          <w:lang w:eastAsia="sk-SK"/>
        </w:rPr>
      </w:pPr>
      <w:hyperlink w:anchor="_Toc92708865" w:history="1">
        <w:r w:rsidRPr="00E02C01">
          <w:rPr>
            <w:rStyle w:val="Hypertextovprepojenie"/>
            <w:noProof/>
            <w:lang w:val="en-GB" w:eastAsia="sk-SK"/>
          </w:rPr>
          <w:t>Spravodajstvo</w:t>
        </w:r>
        <w:r>
          <w:rPr>
            <w:noProof/>
            <w:webHidden/>
          </w:rPr>
          <w:tab/>
        </w:r>
        <w:r>
          <w:rPr>
            <w:noProof/>
            <w:webHidden/>
          </w:rPr>
          <w:fldChar w:fldCharType="begin"/>
        </w:r>
        <w:r>
          <w:rPr>
            <w:noProof/>
            <w:webHidden/>
          </w:rPr>
          <w:instrText xml:space="preserve"> PAGEREF _Toc92708865 \h </w:instrText>
        </w:r>
        <w:r>
          <w:rPr>
            <w:noProof/>
            <w:webHidden/>
          </w:rPr>
        </w:r>
        <w:r>
          <w:rPr>
            <w:noProof/>
            <w:webHidden/>
          </w:rPr>
          <w:fldChar w:fldCharType="separate"/>
        </w:r>
        <w:r>
          <w:rPr>
            <w:noProof/>
            <w:webHidden/>
          </w:rPr>
          <w:t>12</w:t>
        </w:r>
        <w:r>
          <w:rPr>
            <w:noProof/>
            <w:webHidden/>
          </w:rPr>
          <w:fldChar w:fldCharType="end"/>
        </w:r>
      </w:hyperlink>
    </w:p>
    <w:p w14:paraId="510DDF4C" w14:textId="1B8E4E36" w:rsidR="003B4698" w:rsidRDefault="003B4698">
      <w:pPr>
        <w:pStyle w:val="Obsah2"/>
        <w:tabs>
          <w:tab w:val="right" w:leader="dot" w:pos="9060"/>
        </w:tabs>
        <w:rPr>
          <w:rFonts w:asciiTheme="minorHAnsi" w:eastAsiaTheme="minorEastAsia" w:hAnsiTheme="minorHAnsi" w:cstheme="minorBidi"/>
          <w:noProof/>
          <w:sz w:val="24"/>
          <w:szCs w:val="24"/>
          <w:lang w:eastAsia="sk-SK"/>
        </w:rPr>
      </w:pPr>
      <w:hyperlink w:anchor="_Toc92708866" w:history="1">
        <w:r w:rsidRPr="00E02C01">
          <w:rPr>
            <w:rStyle w:val="Hypertextovprepojenie"/>
            <w:noProof/>
          </w:rPr>
          <w:t>Cesta svetla pozná víťazov</w:t>
        </w:r>
        <w:r>
          <w:rPr>
            <w:noProof/>
            <w:webHidden/>
          </w:rPr>
          <w:tab/>
        </w:r>
        <w:r>
          <w:rPr>
            <w:noProof/>
            <w:webHidden/>
          </w:rPr>
          <w:fldChar w:fldCharType="begin"/>
        </w:r>
        <w:r>
          <w:rPr>
            <w:noProof/>
            <w:webHidden/>
          </w:rPr>
          <w:instrText xml:space="preserve"> PAGEREF _Toc92708866 \h </w:instrText>
        </w:r>
        <w:r>
          <w:rPr>
            <w:noProof/>
            <w:webHidden/>
          </w:rPr>
        </w:r>
        <w:r>
          <w:rPr>
            <w:noProof/>
            <w:webHidden/>
          </w:rPr>
          <w:fldChar w:fldCharType="separate"/>
        </w:r>
        <w:r>
          <w:rPr>
            <w:noProof/>
            <w:webHidden/>
          </w:rPr>
          <w:t>12</w:t>
        </w:r>
        <w:r>
          <w:rPr>
            <w:noProof/>
            <w:webHidden/>
          </w:rPr>
          <w:fldChar w:fldCharType="end"/>
        </w:r>
      </w:hyperlink>
    </w:p>
    <w:p w14:paraId="1C3C4612" w14:textId="408DBB53" w:rsidR="003B4698" w:rsidRDefault="003B4698">
      <w:pPr>
        <w:pStyle w:val="Obsah2"/>
        <w:tabs>
          <w:tab w:val="right" w:leader="dot" w:pos="9060"/>
        </w:tabs>
        <w:rPr>
          <w:rFonts w:asciiTheme="minorHAnsi" w:eastAsiaTheme="minorEastAsia" w:hAnsiTheme="minorHAnsi" w:cstheme="minorBidi"/>
          <w:noProof/>
          <w:sz w:val="24"/>
          <w:szCs w:val="24"/>
          <w:lang w:eastAsia="sk-SK"/>
        </w:rPr>
      </w:pPr>
      <w:hyperlink w:anchor="_Toc92708867" w:history="1">
        <w:r w:rsidRPr="00E02C01">
          <w:rPr>
            <w:rStyle w:val="Hypertextovprepojenie"/>
            <w:noProof/>
          </w:rPr>
          <w:t>Čo nové v divadle Zrakáč</w:t>
        </w:r>
        <w:r>
          <w:rPr>
            <w:noProof/>
            <w:webHidden/>
          </w:rPr>
          <w:tab/>
        </w:r>
        <w:r>
          <w:rPr>
            <w:noProof/>
            <w:webHidden/>
          </w:rPr>
          <w:fldChar w:fldCharType="begin"/>
        </w:r>
        <w:r>
          <w:rPr>
            <w:noProof/>
            <w:webHidden/>
          </w:rPr>
          <w:instrText xml:space="preserve"> PAGEREF _Toc92708867 \h </w:instrText>
        </w:r>
        <w:r>
          <w:rPr>
            <w:noProof/>
            <w:webHidden/>
          </w:rPr>
        </w:r>
        <w:r>
          <w:rPr>
            <w:noProof/>
            <w:webHidden/>
          </w:rPr>
          <w:fldChar w:fldCharType="separate"/>
        </w:r>
        <w:r>
          <w:rPr>
            <w:noProof/>
            <w:webHidden/>
          </w:rPr>
          <w:t>15</w:t>
        </w:r>
        <w:r>
          <w:rPr>
            <w:noProof/>
            <w:webHidden/>
          </w:rPr>
          <w:fldChar w:fldCharType="end"/>
        </w:r>
      </w:hyperlink>
    </w:p>
    <w:p w14:paraId="4F58E3C0" w14:textId="634828B8" w:rsidR="003B4698" w:rsidRDefault="003B4698">
      <w:pPr>
        <w:pStyle w:val="Obsah1"/>
        <w:rPr>
          <w:rFonts w:asciiTheme="minorHAnsi" w:eastAsiaTheme="minorEastAsia" w:hAnsiTheme="minorHAnsi" w:cstheme="minorBidi"/>
          <w:b w:val="0"/>
          <w:noProof/>
          <w:sz w:val="24"/>
          <w:szCs w:val="24"/>
          <w:lang w:eastAsia="sk-SK"/>
        </w:rPr>
      </w:pPr>
      <w:hyperlink w:anchor="_Toc92708868" w:history="1">
        <w:r w:rsidRPr="00E02C01">
          <w:rPr>
            <w:rStyle w:val="Hypertextovprepojenie"/>
            <w:noProof/>
          </w:rPr>
          <w:t>Konferencie</w:t>
        </w:r>
        <w:r>
          <w:rPr>
            <w:noProof/>
            <w:webHidden/>
          </w:rPr>
          <w:tab/>
        </w:r>
        <w:r>
          <w:rPr>
            <w:noProof/>
            <w:webHidden/>
          </w:rPr>
          <w:fldChar w:fldCharType="begin"/>
        </w:r>
        <w:r>
          <w:rPr>
            <w:noProof/>
            <w:webHidden/>
          </w:rPr>
          <w:instrText xml:space="preserve"> PAGEREF _Toc92708868 \h </w:instrText>
        </w:r>
        <w:r>
          <w:rPr>
            <w:noProof/>
            <w:webHidden/>
          </w:rPr>
        </w:r>
        <w:r>
          <w:rPr>
            <w:noProof/>
            <w:webHidden/>
          </w:rPr>
          <w:fldChar w:fldCharType="separate"/>
        </w:r>
        <w:r>
          <w:rPr>
            <w:noProof/>
            <w:webHidden/>
          </w:rPr>
          <w:t>16</w:t>
        </w:r>
        <w:r>
          <w:rPr>
            <w:noProof/>
            <w:webHidden/>
          </w:rPr>
          <w:fldChar w:fldCharType="end"/>
        </w:r>
      </w:hyperlink>
    </w:p>
    <w:p w14:paraId="202613F8" w14:textId="1C4ED189" w:rsidR="003B4698" w:rsidRDefault="003B4698">
      <w:pPr>
        <w:pStyle w:val="Obsah2"/>
        <w:tabs>
          <w:tab w:val="right" w:leader="dot" w:pos="9060"/>
        </w:tabs>
        <w:rPr>
          <w:rFonts w:asciiTheme="minorHAnsi" w:eastAsiaTheme="minorEastAsia" w:hAnsiTheme="minorHAnsi" w:cstheme="minorBidi"/>
          <w:noProof/>
          <w:sz w:val="24"/>
          <w:szCs w:val="24"/>
          <w:lang w:eastAsia="sk-SK"/>
        </w:rPr>
      </w:pPr>
      <w:hyperlink w:anchor="_Toc92708869" w:history="1">
        <w:r w:rsidRPr="00E02C01">
          <w:rPr>
            <w:rStyle w:val="Hypertextovprepojenie"/>
            <w:noProof/>
          </w:rPr>
          <w:t>Konferencia Slovenskej autority pre Braillovo písmo</w:t>
        </w:r>
        <w:r>
          <w:rPr>
            <w:noProof/>
            <w:webHidden/>
          </w:rPr>
          <w:tab/>
        </w:r>
        <w:r>
          <w:rPr>
            <w:noProof/>
            <w:webHidden/>
          </w:rPr>
          <w:fldChar w:fldCharType="begin"/>
        </w:r>
        <w:r>
          <w:rPr>
            <w:noProof/>
            <w:webHidden/>
          </w:rPr>
          <w:instrText xml:space="preserve"> PAGEREF _Toc92708869 \h </w:instrText>
        </w:r>
        <w:r>
          <w:rPr>
            <w:noProof/>
            <w:webHidden/>
          </w:rPr>
        </w:r>
        <w:r>
          <w:rPr>
            <w:noProof/>
            <w:webHidden/>
          </w:rPr>
          <w:fldChar w:fldCharType="separate"/>
        </w:r>
        <w:r>
          <w:rPr>
            <w:noProof/>
            <w:webHidden/>
          </w:rPr>
          <w:t>16</w:t>
        </w:r>
        <w:r>
          <w:rPr>
            <w:noProof/>
            <w:webHidden/>
          </w:rPr>
          <w:fldChar w:fldCharType="end"/>
        </w:r>
      </w:hyperlink>
    </w:p>
    <w:p w14:paraId="6FD8D50D" w14:textId="0B2A6B07" w:rsidR="003B4698" w:rsidRDefault="003B4698">
      <w:pPr>
        <w:pStyle w:val="Obsah2"/>
        <w:tabs>
          <w:tab w:val="right" w:leader="dot" w:pos="9060"/>
        </w:tabs>
        <w:rPr>
          <w:rFonts w:asciiTheme="minorHAnsi" w:eastAsiaTheme="minorEastAsia" w:hAnsiTheme="minorHAnsi" w:cstheme="minorBidi"/>
          <w:noProof/>
          <w:sz w:val="24"/>
          <w:szCs w:val="24"/>
          <w:lang w:eastAsia="sk-SK"/>
        </w:rPr>
      </w:pPr>
      <w:hyperlink w:anchor="_Toc92708870" w:history="1">
        <w:r w:rsidRPr="00E02C01">
          <w:rPr>
            <w:rStyle w:val="Hypertextovprepojenie"/>
            <w:noProof/>
          </w:rPr>
          <w:t>Múzeá a galérie bez bariér III.</w:t>
        </w:r>
        <w:r>
          <w:rPr>
            <w:noProof/>
            <w:webHidden/>
          </w:rPr>
          <w:tab/>
        </w:r>
        <w:r>
          <w:rPr>
            <w:noProof/>
            <w:webHidden/>
          </w:rPr>
          <w:fldChar w:fldCharType="begin"/>
        </w:r>
        <w:r>
          <w:rPr>
            <w:noProof/>
            <w:webHidden/>
          </w:rPr>
          <w:instrText xml:space="preserve"> PAGEREF _Toc92708870 \h </w:instrText>
        </w:r>
        <w:r>
          <w:rPr>
            <w:noProof/>
            <w:webHidden/>
          </w:rPr>
        </w:r>
        <w:r>
          <w:rPr>
            <w:noProof/>
            <w:webHidden/>
          </w:rPr>
          <w:fldChar w:fldCharType="separate"/>
        </w:r>
        <w:r>
          <w:rPr>
            <w:noProof/>
            <w:webHidden/>
          </w:rPr>
          <w:t>20</w:t>
        </w:r>
        <w:r>
          <w:rPr>
            <w:noProof/>
            <w:webHidden/>
          </w:rPr>
          <w:fldChar w:fldCharType="end"/>
        </w:r>
      </w:hyperlink>
    </w:p>
    <w:p w14:paraId="6C724A42" w14:textId="0AA7CC7C" w:rsidR="003B4698" w:rsidRDefault="003B4698">
      <w:pPr>
        <w:pStyle w:val="Obsah1"/>
        <w:rPr>
          <w:rFonts w:asciiTheme="minorHAnsi" w:eastAsiaTheme="minorEastAsia" w:hAnsiTheme="minorHAnsi" w:cstheme="minorBidi"/>
          <w:b w:val="0"/>
          <w:noProof/>
          <w:sz w:val="24"/>
          <w:szCs w:val="24"/>
          <w:lang w:eastAsia="sk-SK"/>
        </w:rPr>
      </w:pPr>
      <w:hyperlink w:anchor="_Toc92708871" w:history="1">
        <w:r w:rsidRPr="00E02C01">
          <w:rPr>
            <w:rStyle w:val="Hypertextovprepojenie"/>
            <w:noProof/>
            <w:lang w:val="en-GB" w:eastAsia="sk-SK"/>
          </w:rPr>
          <w:t>Zaujalo nás</w:t>
        </w:r>
        <w:r>
          <w:rPr>
            <w:noProof/>
            <w:webHidden/>
          </w:rPr>
          <w:tab/>
        </w:r>
        <w:r>
          <w:rPr>
            <w:noProof/>
            <w:webHidden/>
          </w:rPr>
          <w:fldChar w:fldCharType="begin"/>
        </w:r>
        <w:r>
          <w:rPr>
            <w:noProof/>
            <w:webHidden/>
          </w:rPr>
          <w:instrText xml:space="preserve"> PAGEREF _Toc92708871 \h </w:instrText>
        </w:r>
        <w:r>
          <w:rPr>
            <w:noProof/>
            <w:webHidden/>
          </w:rPr>
        </w:r>
        <w:r>
          <w:rPr>
            <w:noProof/>
            <w:webHidden/>
          </w:rPr>
          <w:fldChar w:fldCharType="separate"/>
        </w:r>
        <w:r>
          <w:rPr>
            <w:noProof/>
            <w:webHidden/>
          </w:rPr>
          <w:t>26</w:t>
        </w:r>
        <w:r>
          <w:rPr>
            <w:noProof/>
            <w:webHidden/>
          </w:rPr>
          <w:fldChar w:fldCharType="end"/>
        </w:r>
      </w:hyperlink>
    </w:p>
    <w:p w14:paraId="7797AD99" w14:textId="4D7E6286" w:rsidR="003B4698" w:rsidRDefault="003B4698">
      <w:pPr>
        <w:pStyle w:val="Obsah2"/>
        <w:tabs>
          <w:tab w:val="right" w:leader="dot" w:pos="9060"/>
        </w:tabs>
        <w:rPr>
          <w:rFonts w:asciiTheme="minorHAnsi" w:eastAsiaTheme="minorEastAsia" w:hAnsiTheme="minorHAnsi" w:cstheme="minorBidi"/>
          <w:noProof/>
          <w:sz w:val="24"/>
          <w:szCs w:val="24"/>
          <w:lang w:eastAsia="sk-SK"/>
        </w:rPr>
      </w:pPr>
      <w:hyperlink w:anchor="_Toc92708872" w:history="1">
        <w:r w:rsidRPr="00E02C01">
          <w:rPr>
            <w:rStyle w:val="Hypertextovprepojenie"/>
            <w:noProof/>
          </w:rPr>
          <w:t>Mama má Emu, alebo ako sa počítače naučili rozprávať</w:t>
        </w:r>
        <w:r>
          <w:rPr>
            <w:noProof/>
            <w:webHidden/>
          </w:rPr>
          <w:tab/>
        </w:r>
        <w:r>
          <w:rPr>
            <w:noProof/>
            <w:webHidden/>
          </w:rPr>
          <w:fldChar w:fldCharType="begin"/>
        </w:r>
        <w:r>
          <w:rPr>
            <w:noProof/>
            <w:webHidden/>
          </w:rPr>
          <w:instrText xml:space="preserve"> PAGEREF _Toc92708872 \h </w:instrText>
        </w:r>
        <w:r>
          <w:rPr>
            <w:noProof/>
            <w:webHidden/>
          </w:rPr>
        </w:r>
        <w:r>
          <w:rPr>
            <w:noProof/>
            <w:webHidden/>
          </w:rPr>
          <w:fldChar w:fldCharType="separate"/>
        </w:r>
        <w:r>
          <w:rPr>
            <w:noProof/>
            <w:webHidden/>
          </w:rPr>
          <w:t>26</w:t>
        </w:r>
        <w:r>
          <w:rPr>
            <w:noProof/>
            <w:webHidden/>
          </w:rPr>
          <w:fldChar w:fldCharType="end"/>
        </w:r>
      </w:hyperlink>
    </w:p>
    <w:p w14:paraId="10EBCEE1" w14:textId="4B7A8FCF" w:rsidR="003B4698" w:rsidRDefault="003B4698">
      <w:pPr>
        <w:pStyle w:val="Obsah2"/>
        <w:tabs>
          <w:tab w:val="right" w:leader="dot" w:pos="9060"/>
        </w:tabs>
        <w:rPr>
          <w:rFonts w:asciiTheme="minorHAnsi" w:eastAsiaTheme="minorEastAsia" w:hAnsiTheme="minorHAnsi" w:cstheme="minorBidi"/>
          <w:noProof/>
          <w:sz w:val="24"/>
          <w:szCs w:val="24"/>
          <w:lang w:eastAsia="sk-SK"/>
        </w:rPr>
      </w:pPr>
      <w:hyperlink w:anchor="_Toc92708873" w:history="1">
        <w:r w:rsidRPr="00E02C01">
          <w:rPr>
            <w:rStyle w:val="Hypertextovprepojenie"/>
            <w:noProof/>
          </w:rPr>
          <w:t>Koľko lásky sa vojde do krabice od topánok</w:t>
        </w:r>
        <w:r>
          <w:rPr>
            <w:noProof/>
            <w:webHidden/>
          </w:rPr>
          <w:tab/>
        </w:r>
        <w:r>
          <w:rPr>
            <w:noProof/>
            <w:webHidden/>
          </w:rPr>
          <w:fldChar w:fldCharType="begin"/>
        </w:r>
        <w:r>
          <w:rPr>
            <w:noProof/>
            <w:webHidden/>
          </w:rPr>
          <w:instrText xml:space="preserve"> PAGEREF _Toc92708873 \h </w:instrText>
        </w:r>
        <w:r>
          <w:rPr>
            <w:noProof/>
            <w:webHidden/>
          </w:rPr>
        </w:r>
        <w:r>
          <w:rPr>
            <w:noProof/>
            <w:webHidden/>
          </w:rPr>
          <w:fldChar w:fldCharType="separate"/>
        </w:r>
        <w:r>
          <w:rPr>
            <w:noProof/>
            <w:webHidden/>
          </w:rPr>
          <w:t>31</w:t>
        </w:r>
        <w:r>
          <w:rPr>
            <w:noProof/>
            <w:webHidden/>
          </w:rPr>
          <w:fldChar w:fldCharType="end"/>
        </w:r>
      </w:hyperlink>
    </w:p>
    <w:p w14:paraId="416C50CD" w14:textId="0927E88F" w:rsidR="003B4698" w:rsidRDefault="003B4698">
      <w:pPr>
        <w:pStyle w:val="Obsah1"/>
        <w:rPr>
          <w:rFonts w:asciiTheme="minorHAnsi" w:eastAsiaTheme="minorEastAsia" w:hAnsiTheme="minorHAnsi" w:cstheme="minorBidi"/>
          <w:b w:val="0"/>
          <w:noProof/>
          <w:sz w:val="24"/>
          <w:szCs w:val="24"/>
          <w:lang w:eastAsia="sk-SK"/>
        </w:rPr>
      </w:pPr>
      <w:hyperlink w:anchor="_Toc92708874" w:history="1">
        <w:r w:rsidRPr="00E02C01">
          <w:rPr>
            <w:rStyle w:val="Hypertextovprepojenie"/>
            <w:noProof/>
          </w:rPr>
          <w:t>Oznam</w:t>
        </w:r>
        <w:r>
          <w:rPr>
            <w:noProof/>
            <w:webHidden/>
          </w:rPr>
          <w:tab/>
        </w:r>
        <w:r>
          <w:rPr>
            <w:noProof/>
            <w:webHidden/>
          </w:rPr>
          <w:fldChar w:fldCharType="begin"/>
        </w:r>
        <w:r>
          <w:rPr>
            <w:noProof/>
            <w:webHidden/>
          </w:rPr>
          <w:instrText xml:space="preserve"> PAGEREF _Toc92708874 \h </w:instrText>
        </w:r>
        <w:r>
          <w:rPr>
            <w:noProof/>
            <w:webHidden/>
          </w:rPr>
        </w:r>
        <w:r>
          <w:rPr>
            <w:noProof/>
            <w:webHidden/>
          </w:rPr>
          <w:fldChar w:fldCharType="separate"/>
        </w:r>
        <w:r>
          <w:rPr>
            <w:noProof/>
            <w:webHidden/>
          </w:rPr>
          <w:t>33</w:t>
        </w:r>
        <w:r>
          <w:rPr>
            <w:noProof/>
            <w:webHidden/>
          </w:rPr>
          <w:fldChar w:fldCharType="end"/>
        </w:r>
      </w:hyperlink>
    </w:p>
    <w:p w14:paraId="736491C0" w14:textId="1A54ACDD" w:rsidR="003B4698" w:rsidRDefault="003B4698">
      <w:pPr>
        <w:pStyle w:val="Obsah2"/>
        <w:tabs>
          <w:tab w:val="right" w:leader="dot" w:pos="9060"/>
        </w:tabs>
        <w:rPr>
          <w:rFonts w:asciiTheme="minorHAnsi" w:eastAsiaTheme="minorEastAsia" w:hAnsiTheme="minorHAnsi" w:cstheme="minorBidi"/>
          <w:noProof/>
          <w:sz w:val="24"/>
          <w:szCs w:val="24"/>
          <w:lang w:eastAsia="sk-SK"/>
        </w:rPr>
      </w:pPr>
      <w:hyperlink w:anchor="_Toc92708875" w:history="1">
        <w:r w:rsidRPr="00E02C01">
          <w:rPr>
            <w:rStyle w:val="Hypertextovprepojenie"/>
            <w:noProof/>
          </w:rPr>
          <w:t>Dúha 2022</w:t>
        </w:r>
        <w:r>
          <w:rPr>
            <w:noProof/>
            <w:webHidden/>
          </w:rPr>
          <w:tab/>
        </w:r>
        <w:r>
          <w:rPr>
            <w:noProof/>
            <w:webHidden/>
          </w:rPr>
          <w:fldChar w:fldCharType="begin"/>
        </w:r>
        <w:r>
          <w:rPr>
            <w:noProof/>
            <w:webHidden/>
          </w:rPr>
          <w:instrText xml:space="preserve"> PAGEREF _Toc92708875 \h </w:instrText>
        </w:r>
        <w:r>
          <w:rPr>
            <w:noProof/>
            <w:webHidden/>
          </w:rPr>
        </w:r>
        <w:r>
          <w:rPr>
            <w:noProof/>
            <w:webHidden/>
          </w:rPr>
          <w:fldChar w:fldCharType="separate"/>
        </w:r>
        <w:r>
          <w:rPr>
            <w:noProof/>
            <w:webHidden/>
          </w:rPr>
          <w:t>33</w:t>
        </w:r>
        <w:r>
          <w:rPr>
            <w:noProof/>
            <w:webHidden/>
          </w:rPr>
          <w:fldChar w:fldCharType="end"/>
        </w:r>
      </w:hyperlink>
    </w:p>
    <w:p w14:paraId="5DA7E2BE" w14:textId="74386550" w:rsidR="002D1125" w:rsidRPr="003B4698" w:rsidRDefault="003B4698" w:rsidP="003B4698">
      <w:pPr>
        <w:pStyle w:val="Nadpis1"/>
        <w:spacing w:line="240" w:lineRule="auto"/>
      </w:pPr>
      <w:r>
        <w:rPr>
          <w:b w:val="0"/>
          <w:bCs w:val="0"/>
          <w:sz w:val="28"/>
          <w:szCs w:val="22"/>
        </w:rPr>
        <w:fldChar w:fldCharType="end"/>
      </w:r>
      <w:r w:rsidR="00314B58">
        <w:br w:type="page"/>
      </w:r>
      <w:bookmarkStart w:id="0" w:name="_Toc92708860"/>
      <w:r w:rsidR="002D1125" w:rsidRPr="003B4698">
        <w:lastRenderedPageBreak/>
        <w:t>Úvodník</w:t>
      </w:r>
      <w:bookmarkEnd w:id="0"/>
    </w:p>
    <w:p w14:paraId="0CB2721C" w14:textId="77777777" w:rsidR="002D1125" w:rsidRPr="002D1125" w:rsidRDefault="002D1125" w:rsidP="003B4698">
      <w:pPr>
        <w:suppressAutoHyphens/>
        <w:autoSpaceDE w:val="0"/>
        <w:autoSpaceDN w:val="0"/>
        <w:adjustRightInd w:val="0"/>
        <w:spacing w:after="0" w:line="240" w:lineRule="auto"/>
        <w:textAlignment w:val="center"/>
        <w:rPr>
          <w:rFonts w:cs="Arial"/>
          <w:color w:val="000000"/>
          <w:w w:val="102"/>
          <w:szCs w:val="28"/>
          <w:lang w:val="en-US" w:eastAsia="sk-SK"/>
        </w:rPr>
      </w:pPr>
    </w:p>
    <w:p w14:paraId="14FB007A" w14:textId="7C4E0B87" w:rsidR="003B4698" w:rsidRDefault="003B4698" w:rsidP="003B4698">
      <w:pPr>
        <w:pStyle w:val="TEXTNORMAL"/>
      </w:pPr>
      <w:r w:rsidRPr="003B4698">
        <w:t xml:space="preserve">Výročie narodenia </w:t>
      </w:r>
      <w:proofErr w:type="spellStart"/>
      <w:r w:rsidRPr="003B4698">
        <w:t>Louisa</w:t>
      </w:r>
      <w:proofErr w:type="spellEnd"/>
      <w:r w:rsidRPr="003B4698">
        <w:t xml:space="preserve"> Brailla, tvorcu slepeckého písma, ktoré nesie jeho meno, si každoročne pripomíname 4. januára. Redaktor a hudobník Ondrej </w:t>
      </w:r>
      <w:proofErr w:type="spellStart"/>
      <w:r w:rsidRPr="003B4698">
        <w:t>Rosík</w:t>
      </w:r>
      <w:proofErr w:type="spellEnd"/>
      <w:r w:rsidRPr="003B4698">
        <w:t xml:space="preserve"> z Banskej Bystrice skomponoval klavírnu skladbu Pocta </w:t>
      </w:r>
      <w:proofErr w:type="spellStart"/>
      <w:r w:rsidRPr="003B4698">
        <w:t>Lousovi</w:t>
      </w:r>
      <w:proofErr w:type="spellEnd"/>
      <w:r w:rsidRPr="003B4698">
        <w:t xml:space="preserve"> Braillovi. Vypočuli sme si ju v jeho podaní na galaprograme </w:t>
      </w:r>
      <w:proofErr w:type="spellStart"/>
      <w:r w:rsidRPr="003B4698">
        <w:t>Braillovskej</w:t>
      </w:r>
      <w:proofErr w:type="spellEnd"/>
      <w:r w:rsidRPr="003B4698">
        <w:t xml:space="preserve"> olympiády pred 4 rokmi, aj na augustovom Bieločiernom koncerte v Nitre. Pri jej tvorbe vychádzal zo 6 bodiek Braillovej abecedy. Každá bunka so šiestimi bodmi vymedzuje priestor pre jedno písmeno alebo znak. Ondrej použil 6 tónov stupnice C dur, vynechal tón H. Zo žartu som mu povedal, že mohol využiť všetkých 7 tónov stupnice. Pomôckou mu totiž bola klávesnica slepeckého písacieho stroja, kde je siedmym klávesom medzerník. To už by však stratilo symboliku šiestich bodiek. Len pre zaujímavosť: Väčšina znakov sa na slepeckom písacom stroji píše súčasným stlačením dvoch a viacerých kláves, čo Ondrej transponoval na klaviatúru do akordov a intervalov. Základný akord C dur by sa „zahral“ na klávesnici stroja ako písmeno „o“, ktoré sa nachádza v krstnom mene Louis, ale tu už dám fantázii </w:t>
      </w:r>
      <w:proofErr w:type="spellStart"/>
      <w:r w:rsidRPr="003B4698">
        <w:t>stop.Dnešné</w:t>
      </w:r>
      <w:proofErr w:type="spellEnd"/>
      <w:r w:rsidRPr="003B4698">
        <w:t xml:space="preserve"> </w:t>
      </w:r>
      <w:proofErr w:type="spellStart"/>
      <w:r w:rsidRPr="003B4698">
        <w:t>braillovské</w:t>
      </w:r>
      <w:proofErr w:type="spellEnd"/>
      <w:r w:rsidRPr="003B4698">
        <w:t xml:space="preserve"> riadky, ktorým niekedy hovoríme aj </w:t>
      </w:r>
      <w:proofErr w:type="spellStart"/>
      <w:r w:rsidRPr="003B4698">
        <w:t>braillovské</w:t>
      </w:r>
      <w:proofErr w:type="spellEnd"/>
      <w:r w:rsidRPr="003B4698">
        <w:t xml:space="preserve"> displeje, ako prídavné zariadenia k počítačom už pracujú aj s osembodovými bunkami Braillovho písma. Svet informačných technológií prináša nové znaky a symboly a na ich zápis v Braillovom písme kombinácia šiestich bodiek nestačí, osem bodiek prináša ďaleko viac možností kombinácií. Pokusy o rozšírenie bunky Braillovho písma zo šiestich na viac bodiek sa objavili už v minulosti v dobe </w:t>
      </w:r>
      <w:proofErr w:type="spellStart"/>
      <w:r w:rsidRPr="003B4698">
        <w:t>predpočítačovej</w:t>
      </w:r>
      <w:proofErr w:type="spellEnd"/>
      <w:r w:rsidRPr="003B4698">
        <w:t xml:space="preserve">. Na strednej škole sme mali predmet Slepecký </w:t>
      </w:r>
      <w:proofErr w:type="spellStart"/>
      <w:r w:rsidRPr="003B4698">
        <w:t>tesnopis</w:t>
      </w:r>
      <w:proofErr w:type="spellEnd"/>
      <w:r w:rsidRPr="003B4698">
        <w:t xml:space="preserve">. Mal umožniť nevidiacim vykonať rýchly zápis a tým im poskytnúť novú príležitosť pracovného uplatnenia napr. ako zapisovateľov na súdoch. Písali sme sedembodovým Braillovým písmom na špeciálnom písacom stroji, ktorý bez potreby riadkovania posúval dlhú papierovú pásku. Siedma bodka bola umiestnená v strede pod tretou a šiestou bodkou. Existoval aj osembodový </w:t>
      </w:r>
      <w:proofErr w:type="spellStart"/>
      <w:r w:rsidRPr="003B4698">
        <w:t>tesnopis</w:t>
      </w:r>
      <w:proofErr w:type="spellEnd"/>
      <w:r w:rsidRPr="003B4698">
        <w:t>, ten sme sa však neučili, pretože išlo o západonemecký systém a ten sedembodový bol východonemecký.</w:t>
      </w:r>
      <w:r>
        <w:t xml:space="preserve"> </w:t>
      </w:r>
      <w:r w:rsidRPr="003B4698">
        <w:t>Napriek výdobytkom novej doby symbolom Braillovho písma ostáva jeho šesť bodiek. Vieme nimi urobiť matematický zápis, zaznamenať chemické vzorce a noty. Aby sa nám Braillovo písmo nevytrácalo zo života a víťazilo nad našou pohodlnosťou živenou zvodom nových informačných technológií, prichádza nový pomocník v podobe inštitúcie – Slovenskej autority pre Braillovo písmo, ktorá určite prispeje k rozosievaniu bodiek pod prsty nevidiacich. Pamäťové bunky nášho mozgu mi dajú určite za pravdu.</w:t>
      </w:r>
    </w:p>
    <w:p w14:paraId="798FA340" w14:textId="13EA0CD5" w:rsidR="003B4698" w:rsidRPr="003B4698" w:rsidRDefault="003B4698" w:rsidP="003B4698">
      <w:pPr>
        <w:pStyle w:val="TEXTNORMAL"/>
      </w:pPr>
      <w:proofErr w:type="spellStart"/>
      <w:r w:rsidRPr="003B4698">
        <w:t>Josef</w:t>
      </w:r>
      <w:proofErr w:type="spellEnd"/>
      <w:r w:rsidRPr="003B4698">
        <w:t xml:space="preserve"> </w:t>
      </w:r>
      <w:proofErr w:type="spellStart"/>
      <w:r w:rsidRPr="003B4698">
        <w:t>Zbranek</w:t>
      </w:r>
      <w:proofErr w:type="spellEnd"/>
    </w:p>
    <w:p w14:paraId="0889B09B" w14:textId="16FE6D01" w:rsidR="006C58CC" w:rsidRDefault="003B4698" w:rsidP="003B4698">
      <w:pPr>
        <w:pStyle w:val="Nadpis1"/>
      </w:pPr>
      <w:bookmarkStart w:id="1" w:name="_Toc92708861"/>
      <w:r>
        <w:lastRenderedPageBreak/>
        <w:t>Aktuálne</w:t>
      </w:r>
      <w:bookmarkEnd w:id="1"/>
    </w:p>
    <w:p w14:paraId="51C09CFE" w14:textId="52A6E95C" w:rsidR="003B4698" w:rsidRPr="003B4698" w:rsidRDefault="003B4698" w:rsidP="003B4698">
      <w:pPr>
        <w:pStyle w:val="Nadpis2"/>
      </w:pPr>
      <w:bookmarkStart w:id="2" w:name="_Toc92708862"/>
      <w:r w:rsidRPr="003B4698">
        <w:t>Rokovala Ústredná rada ÚNSS</w:t>
      </w:r>
      <w:bookmarkEnd w:id="2"/>
    </w:p>
    <w:p w14:paraId="553F2AD9" w14:textId="68534DA7" w:rsidR="003B4698" w:rsidRPr="003B4698" w:rsidRDefault="003B4698" w:rsidP="003B4698">
      <w:pPr>
        <w:pStyle w:val="TEXTBOLD"/>
      </w:pPr>
      <w:r w:rsidRPr="003B4698">
        <w:t xml:space="preserve">Zasadnutie v poradí už 9. od popradského zjazdu sa uskutočnilo opäť distančne a to v piatok 26. novembra. </w:t>
      </w:r>
    </w:p>
    <w:p w14:paraId="735BB7D2" w14:textId="77777777" w:rsidR="003B4698" w:rsidRPr="003B4698" w:rsidRDefault="003B4698" w:rsidP="003B4698">
      <w:pPr>
        <w:pStyle w:val="Nadpis3"/>
      </w:pPr>
      <w:proofErr w:type="spellStart"/>
      <w:r w:rsidRPr="003B4698">
        <w:t>Správa</w:t>
      </w:r>
      <w:proofErr w:type="spellEnd"/>
      <w:r w:rsidRPr="003B4698">
        <w:t xml:space="preserve"> </w:t>
      </w:r>
      <w:proofErr w:type="spellStart"/>
      <w:r w:rsidRPr="003B4698">
        <w:t>Úradu</w:t>
      </w:r>
      <w:proofErr w:type="spellEnd"/>
      <w:r w:rsidRPr="003B4698">
        <w:t xml:space="preserve"> ÚNSS</w:t>
      </w:r>
    </w:p>
    <w:p w14:paraId="20A7F032" w14:textId="77777777" w:rsidR="003B4698" w:rsidRPr="003B4698" w:rsidRDefault="003B4698" w:rsidP="003B4698">
      <w:pPr>
        <w:pStyle w:val="TEXTNORMAL"/>
      </w:pPr>
      <w:r w:rsidRPr="003B4698">
        <w:t>Prevažná časť činnosti ÚNSS z dôvodu meniacich sa protiepidemiologických opatrení spočíva na pleciach našej výkonnej zložky, pričom sa často presúva do online priestoru, Aktuálne je v procese realizácie 13 projektov. Aj keď ide o bilanciu práce jún až november 2021, celá je veľmi rozsiahla, uvádzame heslovite len vybrané aktivity:</w:t>
      </w:r>
    </w:p>
    <w:p w14:paraId="65B68035" w14:textId="5936CDB2" w:rsidR="003B4698" w:rsidRPr="003B4698" w:rsidRDefault="003B4698" w:rsidP="003B4698">
      <w:pPr>
        <w:pStyle w:val="TEXTNORMAL"/>
      </w:pPr>
      <w:r w:rsidRPr="003B4698">
        <w:t>Zabezpečovanie služieb krajských stredísk ÚNSS pri poskytovaní špecializovaného sociálneho poradenstva a sociálnej rehabilitácie. Ich rozsah sa prispôsoboval podmienkam slovenského COVID-semaforu a krízového plánu ÚNSS;</w:t>
      </w:r>
    </w:p>
    <w:p w14:paraId="25616D7D" w14:textId="267E0ABF" w:rsidR="003B4698" w:rsidRPr="003B4698" w:rsidRDefault="003B4698" w:rsidP="008F1C84">
      <w:pPr>
        <w:pStyle w:val="TEXTNORMAL"/>
        <w:numPr>
          <w:ilvl w:val="0"/>
          <w:numId w:val="2"/>
        </w:numPr>
      </w:pPr>
      <w:r w:rsidRPr="003B4698">
        <w:t>Celonárodná verejná zbierka Biela pastelka 2021;</w:t>
      </w:r>
    </w:p>
    <w:p w14:paraId="25B20E08" w14:textId="4C6EF623" w:rsidR="003B4698" w:rsidRPr="003B4698" w:rsidRDefault="003B4698" w:rsidP="008F1C84">
      <w:pPr>
        <w:pStyle w:val="TEXTNORMAL"/>
        <w:numPr>
          <w:ilvl w:val="0"/>
          <w:numId w:val="2"/>
        </w:numPr>
      </w:pPr>
      <w:r w:rsidRPr="003B4698">
        <w:t>Dopravno-bezpečnostná akcia Deň bielej palice (samostatný príspevok);</w:t>
      </w:r>
    </w:p>
    <w:p w14:paraId="3AD11688" w14:textId="57E571C2" w:rsidR="003B4698" w:rsidRPr="003B4698" w:rsidRDefault="003B4698" w:rsidP="008F1C84">
      <w:pPr>
        <w:pStyle w:val="TEXTNORMAL"/>
        <w:numPr>
          <w:ilvl w:val="0"/>
          <w:numId w:val="2"/>
        </w:numPr>
      </w:pPr>
      <w:r w:rsidRPr="003B4698">
        <w:t>Program zrakovej prevencie Zdravé oči už v škôlke;</w:t>
      </w:r>
    </w:p>
    <w:p w14:paraId="025A4025" w14:textId="1849FF8A" w:rsidR="003B4698" w:rsidRPr="003B4698" w:rsidRDefault="003B4698" w:rsidP="008F1C84">
      <w:pPr>
        <w:pStyle w:val="TEXTNORMAL"/>
        <w:numPr>
          <w:ilvl w:val="0"/>
          <w:numId w:val="2"/>
        </w:numPr>
      </w:pPr>
      <w:r w:rsidRPr="003B4698">
        <w:t>Vydanie časopisov Dúha a Okami;</w:t>
      </w:r>
    </w:p>
    <w:p w14:paraId="5B5B6BA9" w14:textId="69DCFF5D" w:rsidR="003B4698" w:rsidRPr="003B4698" w:rsidRDefault="003B4698" w:rsidP="008F1C84">
      <w:pPr>
        <w:pStyle w:val="TEXTNORMAL"/>
        <w:numPr>
          <w:ilvl w:val="0"/>
          <w:numId w:val="2"/>
        </w:numPr>
      </w:pPr>
      <w:r w:rsidRPr="003B4698">
        <w:t>Zorganizovanie fotosúťaže Cesta svetla;</w:t>
      </w:r>
    </w:p>
    <w:p w14:paraId="5D3E1048" w14:textId="5E3D6F65" w:rsidR="003B4698" w:rsidRPr="003B4698" w:rsidRDefault="003B4698" w:rsidP="008F1C84">
      <w:pPr>
        <w:pStyle w:val="TEXTNORMAL"/>
        <w:numPr>
          <w:ilvl w:val="0"/>
          <w:numId w:val="2"/>
        </w:numPr>
      </w:pPr>
      <w:r w:rsidRPr="003B4698">
        <w:t>Program individuálneho darcovstva – podporil 10 žiadateľov celkovou sumou 1610,24 €;</w:t>
      </w:r>
    </w:p>
    <w:p w14:paraId="31037B7D" w14:textId="75E76302" w:rsidR="003B4698" w:rsidRPr="003B4698" w:rsidRDefault="003B4698" w:rsidP="008F1C84">
      <w:pPr>
        <w:pStyle w:val="TEXTNORMAL"/>
        <w:numPr>
          <w:ilvl w:val="0"/>
          <w:numId w:val="2"/>
        </w:numPr>
      </w:pPr>
      <w:r w:rsidRPr="003B4698">
        <w:t>Organizovanie kurzov Zvyšovanie kvality sociálnych služieb pre ľudí so zrakovým postihnutím a Kurzu zrakovej terapie;</w:t>
      </w:r>
    </w:p>
    <w:p w14:paraId="6DA54260" w14:textId="48CE4474" w:rsidR="003B4698" w:rsidRPr="003B4698" w:rsidRDefault="003B4698" w:rsidP="008F1C84">
      <w:pPr>
        <w:pStyle w:val="TEXTNORMAL"/>
        <w:numPr>
          <w:ilvl w:val="0"/>
          <w:numId w:val="2"/>
        </w:numPr>
      </w:pPr>
      <w:r w:rsidRPr="003B4698">
        <w:t>Realizácia celoslovenského online stretnutie odborných pracovníkov 26. – 28. októbra;</w:t>
      </w:r>
    </w:p>
    <w:p w14:paraId="77F04027" w14:textId="2C24F261" w:rsidR="003B4698" w:rsidRPr="003B4698" w:rsidRDefault="003B4698" w:rsidP="008F1C84">
      <w:pPr>
        <w:pStyle w:val="TEXTNORMAL"/>
        <w:numPr>
          <w:ilvl w:val="0"/>
          <w:numId w:val="2"/>
        </w:numPr>
      </w:pPr>
      <w:r w:rsidRPr="003B4698">
        <w:t>Aktualizácia príručiek a spracovanie videí „Od vzdelávania k inklúzií“ zo školení o prístupnosti – projekt EDI;</w:t>
      </w:r>
    </w:p>
    <w:p w14:paraId="56DA0BEE" w14:textId="20733DB8" w:rsidR="003B4698" w:rsidRPr="003B4698" w:rsidRDefault="003B4698" w:rsidP="008F1C84">
      <w:pPr>
        <w:pStyle w:val="TEXTNORMAL"/>
        <w:numPr>
          <w:ilvl w:val="0"/>
          <w:numId w:val="2"/>
        </w:numPr>
      </w:pPr>
      <w:r w:rsidRPr="003B4698">
        <w:t>Vydanie 159 stanovísk pre územné a stavebné konania a pre 22 kolaudácií;</w:t>
      </w:r>
    </w:p>
    <w:p w14:paraId="06089BBB" w14:textId="00138474" w:rsidR="003B4698" w:rsidRPr="003B4698" w:rsidRDefault="003B4698" w:rsidP="008F1C84">
      <w:pPr>
        <w:pStyle w:val="TEXTNORMAL"/>
        <w:numPr>
          <w:ilvl w:val="0"/>
          <w:numId w:val="2"/>
        </w:numPr>
      </w:pPr>
      <w:r w:rsidRPr="003B4698">
        <w:lastRenderedPageBreak/>
        <w:t>Testovanie prístupnosti webstránok inštitúcií a školenia vývojárov;</w:t>
      </w:r>
    </w:p>
    <w:p w14:paraId="409155B0" w14:textId="07CD09FF" w:rsidR="003B4698" w:rsidRPr="003B4698" w:rsidRDefault="003B4698" w:rsidP="008F1C84">
      <w:pPr>
        <w:pStyle w:val="TEXTNORMAL"/>
        <w:numPr>
          <w:ilvl w:val="0"/>
          <w:numId w:val="2"/>
        </w:numPr>
      </w:pPr>
      <w:r w:rsidRPr="003B4698">
        <w:t>Účasť na pripomienkových konaniach 30 zákonov napr. zákon o sociálnom poistení, zákon o osobnom dôchodkovom produkte, novela zákona o liekoch a zdravotníckych pomôckach.</w:t>
      </w:r>
    </w:p>
    <w:p w14:paraId="22911635" w14:textId="77777777" w:rsidR="003B4698" w:rsidRPr="003B4698" w:rsidRDefault="003B4698" w:rsidP="003B4698">
      <w:pPr>
        <w:pStyle w:val="Nadpis3"/>
      </w:pPr>
      <w:r w:rsidRPr="003B4698">
        <w:t xml:space="preserve">Zo </w:t>
      </w:r>
      <w:proofErr w:type="spellStart"/>
      <w:r w:rsidRPr="003B4698">
        <w:t>správy</w:t>
      </w:r>
      <w:proofErr w:type="spellEnd"/>
      <w:r w:rsidRPr="003B4698">
        <w:t xml:space="preserve"> </w:t>
      </w:r>
      <w:proofErr w:type="spellStart"/>
      <w:r w:rsidRPr="003B4698">
        <w:t>predsedu</w:t>
      </w:r>
      <w:proofErr w:type="spellEnd"/>
      <w:r w:rsidRPr="003B4698">
        <w:t xml:space="preserve"> ÚNSS</w:t>
      </w:r>
    </w:p>
    <w:p w14:paraId="330DBDDB" w14:textId="77777777" w:rsidR="003B4698" w:rsidRPr="003B4698" w:rsidRDefault="003B4698" w:rsidP="003B4698">
      <w:pPr>
        <w:pStyle w:val="TEXTNORMAL"/>
      </w:pPr>
      <w:r w:rsidRPr="003B4698">
        <w:t xml:space="preserve">Branislav </w:t>
      </w:r>
      <w:proofErr w:type="spellStart"/>
      <w:r w:rsidRPr="003B4698">
        <w:t>Mamojka</w:t>
      </w:r>
      <w:proofErr w:type="spellEnd"/>
      <w:r w:rsidRPr="003B4698">
        <w:t xml:space="preserve"> sa podieľal na hore uvedených rokovaniach úradu v oblasti legislatívy a obhajoby záujmov, nezastupiteľná je jeho úloha v medzinárodnom hnutí nevidiacich. S Timeou </w:t>
      </w:r>
      <w:proofErr w:type="spellStart"/>
      <w:r w:rsidRPr="003B4698">
        <w:t>Hókovou</w:t>
      </w:r>
      <w:proofErr w:type="spellEnd"/>
      <w:r w:rsidRPr="003B4698">
        <w:t xml:space="preserve"> sa v júni zúčastnili na online generálnom zhromaždení WBU – Svetovej Únie nevidiacich. Z účasti na ďalších rokovaniach uvádzame:</w:t>
      </w:r>
    </w:p>
    <w:p w14:paraId="313942CA" w14:textId="1823B14B" w:rsidR="003B4698" w:rsidRPr="003B4698" w:rsidRDefault="003B4698" w:rsidP="008F1C84">
      <w:pPr>
        <w:pStyle w:val="TEXTNORMAL"/>
        <w:numPr>
          <w:ilvl w:val="0"/>
          <w:numId w:val="3"/>
        </w:numPr>
      </w:pPr>
      <w:r w:rsidRPr="003B4698">
        <w:t>dve online zasadnutia EDF - Európskeho fóra zdravotného postihnutia;</w:t>
      </w:r>
    </w:p>
    <w:p w14:paraId="7CC41D1D" w14:textId="2C555866" w:rsidR="003B4698" w:rsidRPr="003B4698" w:rsidRDefault="003B4698" w:rsidP="008F1C84">
      <w:pPr>
        <w:pStyle w:val="TEXTNORMAL"/>
        <w:numPr>
          <w:ilvl w:val="0"/>
          <w:numId w:val="3"/>
        </w:numPr>
      </w:pPr>
      <w:proofErr w:type="spellStart"/>
      <w:r w:rsidRPr="003B4698">
        <w:t>Webinár</w:t>
      </w:r>
      <w:proofErr w:type="spellEnd"/>
      <w:r w:rsidRPr="003B4698">
        <w:t xml:space="preserve"> organizovaný EDF a EK k Európskemu preukazu ZP;</w:t>
      </w:r>
    </w:p>
    <w:p w14:paraId="0A9DEAA8" w14:textId="612D05D6" w:rsidR="003B4698" w:rsidRPr="003B4698" w:rsidRDefault="003B4698" w:rsidP="008F1C84">
      <w:pPr>
        <w:pStyle w:val="TEXTNORMAL"/>
        <w:numPr>
          <w:ilvl w:val="0"/>
          <w:numId w:val="3"/>
        </w:numPr>
      </w:pPr>
      <w:r w:rsidRPr="003B4698">
        <w:t>Online výročná konferencia EBU v Belehrade – téma zamestnávanie ZP;</w:t>
      </w:r>
    </w:p>
    <w:p w14:paraId="673FF217" w14:textId="1745D935" w:rsidR="003B4698" w:rsidRPr="003B4698" w:rsidRDefault="003B4698" w:rsidP="008F1C84">
      <w:pPr>
        <w:pStyle w:val="TEXTNORMAL"/>
        <w:numPr>
          <w:ilvl w:val="0"/>
          <w:numId w:val="3"/>
        </w:numPr>
      </w:pPr>
      <w:r w:rsidRPr="003B4698">
        <w:t xml:space="preserve">3 </w:t>
      </w:r>
      <w:proofErr w:type="spellStart"/>
      <w:r w:rsidRPr="003B4698">
        <w:t>webináre</w:t>
      </w:r>
      <w:proofErr w:type="spellEnd"/>
      <w:r w:rsidRPr="003B4698">
        <w:t xml:space="preserve"> EDF – implementácia Európskeho aktu o prístupnosti;</w:t>
      </w:r>
    </w:p>
    <w:p w14:paraId="1B374C00" w14:textId="6DAA8065" w:rsidR="003B4698" w:rsidRPr="003B4698" w:rsidRDefault="003B4698" w:rsidP="008F1C84">
      <w:pPr>
        <w:pStyle w:val="TEXTNORMAL"/>
        <w:numPr>
          <w:ilvl w:val="0"/>
          <w:numId w:val="3"/>
        </w:numPr>
      </w:pPr>
      <w:proofErr w:type="spellStart"/>
      <w:r w:rsidRPr="003B4698">
        <w:t>Webinár</w:t>
      </w:r>
      <w:proofErr w:type="spellEnd"/>
      <w:r w:rsidRPr="003B4698">
        <w:t xml:space="preserve"> EDF o právach osôb so zdravotným postihnutím;</w:t>
      </w:r>
    </w:p>
    <w:p w14:paraId="336B6834" w14:textId="410CA118" w:rsidR="003B4698" w:rsidRPr="003B4698" w:rsidRDefault="003B4698" w:rsidP="008F1C84">
      <w:pPr>
        <w:pStyle w:val="TEXTNORMAL"/>
        <w:numPr>
          <w:ilvl w:val="0"/>
          <w:numId w:val="3"/>
        </w:numPr>
      </w:pPr>
      <w:r w:rsidRPr="003B4698">
        <w:t>Hybridné zasadnutia výboru EBU pre vzťahy s Európskou komisiou;</w:t>
      </w:r>
    </w:p>
    <w:p w14:paraId="438D8595" w14:textId="1C8D000B" w:rsidR="003B4698" w:rsidRPr="003B4698" w:rsidRDefault="003B4698" w:rsidP="008F1C84">
      <w:pPr>
        <w:pStyle w:val="TEXTNORMAL"/>
        <w:numPr>
          <w:ilvl w:val="0"/>
          <w:numId w:val="3"/>
        </w:numPr>
      </w:pPr>
      <w:proofErr w:type="spellStart"/>
      <w:r w:rsidRPr="003B4698">
        <w:t>Webinár</w:t>
      </w:r>
      <w:proofErr w:type="spellEnd"/>
      <w:r w:rsidRPr="003B4698">
        <w:t xml:space="preserve"> EDF o predkladaní sťažnosti verejnému ochrancovi práv EÚ.</w:t>
      </w:r>
    </w:p>
    <w:p w14:paraId="274A7BE6" w14:textId="77777777" w:rsidR="003B4698" w:rsidRPr="003B4698" w:rsidRDefault="003B4698" w:rsidP="003B4698">
      <w:pPr>
        <w:pStyle w:val="Nadpis3"/>
      </w:pPr>
      <w:proofErr w:type="spellStart"/>
      <w:r w:rsidRPr="003B4698">
        <w:t>Finančná</w:t>
      </w:r>
      <w:proofErr w:type="spellEnd"/>
      <w:r w:rsidRPr="003B4698">
        <w:t xml:space="preserve"> </w:t>
      </w:r>
      <w:proofErr w:type="spellStart"/>
      <w:r w:rsidRPr="003B4698">
        <w:t>situácia</w:t>
      </w:r>
      <w:proofErr w:type="spellEnd"/>
      <w:r w:rsidRPr="003B4698">
        <w:t xml:space="preserve"> ÚNSS</w:t>
      </w:r>
    </w:p>
    <w:p w14:paraId="1EC0E970" w14:textId="65CF6001" w:rsidR="003B4698" w:rsidRPr="003B4698" w:rsidRDefault="003B4698" w:rsidP="003B4698">
      <w:pPr>
        <w:pStyle w:val="TEXTNORMAL"/>
        <w:rPr>
          <w:lang w:val="en-GB" w:eastAsia="sk-SK"/>
        </w:rPr>
      </w:pPr>
      <w:r w:rsidRPr="003B4698">
        <w:rPr>
          <w:lang w:val="en-GB" w:eastAsia="sk-SK"/>
        </w:rPr>
        <w:t xml:space="preserve">ÚR </w:t>
      </w:r>
      <w:proofErr w:type="spellStart"/>
      <w:r w:rsidRPr="003B4698">
        <w:rPr>
          <w:lang w:val="en-GB" w:eastAsia="sk-SK"/>
        </w:rPr>
        <w:t>konštatovala</w:t>
      </w:r>
      <w:proofErr w:type="spellEnd"/>
      <w:r w:rsidRPr="003B4698">
        <w:rPr>
          <w:lang w:val="en-GB" w:eastAsia="sk-SK"/>
        </w:rPr>
        <w:t xml:space="preserve">, </w:t>
      </w:r>
      <w:proofErr w:type="spellStart"/>
      <w:r w:rsidRPr="003B4698">
        <w:rPr>
          <w:lang w:val="en-GB" w:eastAsia="sk-SK"/>
        </w:rPr>
        <w:t>že</w:t>
      </w:r>
      <w:proofErr w:type="spellEnd"/>
      <w:r w:rsidRPr="003B4698">
        <w:rPr>
          <w:lang w:val="en-GB" w:eastAsia="sk-SK"/>
        </w:rPr>
        <w:t xml:space="preserve"> bolo </w:t>
      </w:r>
      <w:proofErr w:type="spellStart"/>
      <w:r w:rsidRPr="003B4698">
        <w:rPr>
          <w:lang w:val="en-GB" w:eastAsia="sk-SK"/>
        </w:rPr>
        <w:t>dosiahnuté</w:t>
      </w:r>
      <w:proofErr w:type="spellEnd"/>
      <w:r w:rsidRPr="003B4698">
        <w:rPr>
          <w:lang w:val="en-GB" w:eastAsia="sk-SK"/>
        </w:rPr>
        <w:t xml:space="preserve"> </w:t>
      </w:r>
      <w:proofErr w:type="spellStart"/>
      <w:r w:rsidRPr="003B4698">
        <w:rPr>
          <w:lang w:val="en-GB" w:eastAsia="sk-SK"/>
        </w:rPr>
        <w:t>vyrovnané</w:t>
      </w:r>
      <w:proofErr w:type="spellEnd"/>
      <w:r w:rsidRPr="003B4698">
        <w:rPr>
          <w:lang w:val="en-GB" w:eastAsia="sk-SK"/>
        </w:rPr>
        <w:t xml:space="preserve"> </w:t>
      </w:r>
      <w:proofErr w:type="spellStart"/>
      <w:r w:rsidRPr="003B4698">
        <w:rPr>
          <w:lang w:val="en-GB" w:eastAsia="sk-SK"/>
        </w:rPr>
        <w:t>financovanie</w:t>
      </w:r>
      <w:proofErr w:type="spellEnd"/>
      <w:r w:rsidRPr="003B4698">
        <w:rPr>
          <w:lang w:val="en-GB" w:eastAsia="sk-SK"/>
        </w:rPr>
        <w:t xml:space="preserve"> </w:t>
      </w:r>
      <w:proofErr w:type="spellStart"/>
      <w:r w:rsidRPr="003B4698">
        <w:rPr>
          <w:lang w:val="en-GB" w:eastAsia="sk-SK"/>
        </w:rPr>
        <w:t>aktuálnych</w:t>
      </w:r>
      <w:proofErr w:type="spellEnd"/>
      <w:r>
        <w:rPr>
          <w:lang w:val="en-GB" w:eastAsia="sk-SK"/>
        </w:rPr>
        <w:t xml:space="preserve"> </w:t>
      </w:r>
      <w:proofErr w:type="spellStart"/>
      <w:r w:rsidRPr="003B4698">
        <w:rPr>
          <w:lang w:val="en-GB" w:eastAsia="sk-SK"/>
        </w:rPr>
        <w:t>nákladov</w:t>
      </w:r>
      <w:proofErr w:type="spellEnd"/>
      <w:r w:rsidRPr="003B4698">
        <w:rPr>
          <w:lang w:val="en-GB" w:eastAsia="sk-SK"/>
        </w:rPr>
        <w:t xml:space="preserve"> ÚNSS </w:t>
      </w:r>
      <w:proofErr w:type="spellStart"/>
      <w:r w:rsidRPr="003B4698">
        <w:rPr>
          <w:lang w:val="en-GB" w:eastAsia="sk-SK"/>
        </w:rPr>
        <w:t>najmä</w:t>
      </w:r>
      <w:proofErr w:type="spellEnd"/>
      <w:r w:rsidRPr="003B4698">
        <w:rPr>
          <w:lang w:val="en-GB" w:eastAsia="sk-SK"/>
        </w:rPr>
        <w:t xml:space="preserve"> </w:t>
      </w:r>
      <w:proofErr w:type="spellStart"/>
      <w:r w:rsidRPr="003B4698">
        <w:rPr>
          <w:lang w:val="en-GB" w:eastAsia="sk-SK"/>
        </w:rPr>
        <w:t>vďaka</w:t>
      </w:r>
      <w:proofErr w:type="spellEnd"/>
      <w:r w:rsidRPr="003B4698">
        <w:rPr>
          <w:lang w:val="en-GB" w:eastAsia="sk-SK"/>
        </w:rPr>
        <w:t xml:space="preserve"> </w:t>
      </w:r>
      <w:proofErr w:type="spellStart"/>
      <w:r w:rsidRPr="003B4698">
        <w:rPr>
          <w:lang w:val="en-GB" w:eastAsia="sk-SK"/>
        </w:rPr>
        <w:t>úspešným</w:t>
      </w:r>
      <w:proofErr w:type="spellEnd"/>
      <w:r w:rsidRPr="003B4698">
        <w:rPr>
          <w:lang w:val="en-GB" w:eastAsia="sk-SK"/>
        </w:rPr>
        <w:t xml:space="preserve"> </w:t>
      </w:r>
      <w:proofErr w:type="spellStart"/>
      <w:r w:rsidRPr="003B4698">
        <w:rPr>
          <w:lang w:val="en-GB" w:eastAsia="sk-SK"/>
        </w:rPr>
        <w:t>rokovaniam</w:t>
      </w:r>
      <w:proofErr w:type="spellEnd"/>
      <w:r w:rsidRPr="003B4698">
        <w:rPr>
          <w:lang w:val="en-GB" w:eastAsia="sk-SK"/>
        </w:rPr>
        <w:t xml:space="preserve"> </w:t>
      </w:r>
      <w:proofErr w:type="spellStart"/>
      <w:r w:rsidRPr="003B4698">
        <w:rPr>
          <w:lang w:val="en-GB" w:eastAsia="sk-SK"/>
        </w:rPr>
        <w:t>vedúcim</w:t>
      </w:r>
      <w:proofErr w:type="spellEnd"/>
      <w:r w:rsidRPr="003B4698">
        <w:rPr>
          <w:lang w:val="en-GB" w:eastAsia="sk-SK"/>
        </w:rPr>
        <w:t xml:space="preserve"> k </w:t>
      </w:r>
      <w:proofErr w:type="spellStart"/>
      <w:r w:rsidRPr="003B4698">
        <w:rPr>
          <w:lang w:val="en-GB" w:eastAsia="sk-SK"/>
        </w:rPr>
        <w:t>navýšeniu</w:t>
      </w:r>
      <w:proofErr w:type="spellEnd"/>
      <w:r>
        <w:rPr>
          <w:lang w:val="en-GB" w:eastAsia="sk-SK"/>
        </w:rPr>
        <w:t xml:space="preserve"> </w:t>
      </w:r>
      <w:proofErr w:type="spellStart"/>
      <w:r w:rsidRPr="003B4698">
        <w:rPr>
          <w:lang w:val="en-GB" w:eastAsia="sk-SK"/>
        </w:rPr>
        <w:t>príspevkov</w:t>
      </w:r>
      <w:proofErr w:type="spellEnd"/>
      <w:r w:rsidRPr="003B4698">
        <w:rPr>
          <w:lang w:val="en-GB" w:eastAsia="sk-SK"/>
        </w:rPr>
        <w:t xml:space="preserve"> </w:t>
      </w:r>
      <w:proofErr w:type="spellStart"/>
      <w:r w:rsidRPr="003B4698">
        <w:rPr>
          <w:lang w:val="en-GB" w:eastAsia="sk-SK"/>
        </w:rPr>
        <w:t>od</w:t>
      </w:r>
      <w:proofErr w:type="spellEnd"/>
      <w:r w:rsidRPr="003B4698">
        <w:rPr>
          <w:lang w:val="en-GB" w:eastAsia="sk-SK"/>
        </w:rPr>
        <w:t xml:space="preserve"> </w:t>
      </w:r>
      <w:proofErr w:type="spellStart"/>
      <w:r w:rsidRPr="003B4698">
        <w:rPr>
          <w:lang w:val="en-GB" w:eastAsia="sk-SK"/>
        </w:rPr>
        <w:t>samosprávnych</w:t>
      </w:r>
      <w:proofErr w:type="spellEnd"/>
      <w:r w:rsidRPr="003B4698">
        <w:rPr>
          <w:lang w:val="en-GB" w:eastAsia="sk-SK"/>
        </w:rPr>
        <w:t xml:space="preserve"> </w:t>
      </w:r>
      <w:proofErr w:type="spellStart"/>
      <w:r w:rsidRPr="003B4698">
        <w:rPr>
          <w:lang w:val="en-GB" w:eastAsia="sk-SK"/>
        </w:rPr>
        <w:t>krajov</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w:t>
      </w:r>
      <w:proofErr w:type="spellStart"/>
      <w:r w:rsidRPr="003B4698">
        <w:rPr>
          <w:lang w:val="en-GB" w:eastAsia="sk-SK"/>
        </w:rPr>
        <w:t>poskytovanie</w:t>
      </w:r>
      <w:proofErr w:type="spellEnd"/>
      <w:r w:rsidRPr="003B4698">
        <w:rPr>
          <w:lang w:val="en-GB" w:eastAsia="sk-SK"/>
        </w:rPr>
        <w:t xml:space="preserve"> </w:t>
      </w:r>
      <w:proofErr w:type="spellStart"/>
      <w:r w:rsidRPr="003B4698">
        <w:rPr>
          <w:lang w:val="en-GB" w:eastAsia="sk-SK"/>
        </w:rPr>
        <w:t>hore</w:t>
      </w:r>
      <w:proofErr w:type="spellEnd"/>
      <w:r w:rsidRPr="003B4698">
        <w:rPr>
          <w:lang w:val="en-GB" w:eastAsia="sk-SK"/>
        </w:rPr>
        <w:t xml:space="preserve"> </w:t>
      </w:r>
      <w:proofErr w:type="spellStart"/>
      <w:r w:rsidRPr="003B4698">
        <w:rPr>
          <w:lang w:val="en-GB" w:eastAsia="sk-SK"/>
        </w:rPr>
        <w:t>uvedených</w:t>
      </w:r>
      <w:proofErr w:type="spellEnd"/>
      <w:r w:rsidRPr="003B4698">
        <w:rPr>
          <w:lang w:val="en-GB" w:eastAsia="sk-SK"/>
        </w:rPr>
        <w:t xml:space="preserve"> </w:t>
      </w:r>
      <w:proofErr w:type="spellStart"/>
      <w:r w:rsidRPr="003B4698">
        <w:rPr>
          <w:lang w:val="en-GB" w:eastAsia="sk-SK"/>
        </w:rPr>
        <w:t>služieb</w:t>
      </w:r>
      <w:proofErr w:type="spellEnd"/>
      <w:r w:rsidRPr="003B4698">
        <w:rPr>
          <w:lang w:val="en-GB" w:eastAsia="sk-SK"/>
        </w:rPr>
        <w:t xml:space="preserve">, </w:t>
      </w:r>
      <w:proofErr w:type="spellStart"/>
      <w:r w:rsidRPr="003B4698">
        <w:rPr>
          <w:lang w:val="en-GB" w:eastAsia="sk-SK"/>
        </w:rPr>
        <w:t>ako</w:t>
      </w:r>
      <w:proofErr w:type="spellEnd"/>
      <w:r w:rsidRPr="003B4698">
        <w:rPr>
          <w:lang w:val="en-GB" w:eastAsia="sk-SK"/>
        </w:rPr>
        <w:t xml:space="preserve"> </w:t>
      </w:r>
      <w:proofErr w:type="spellStart"/>
      <w:r w:rsidRPr="003B4698">
        <w:rPr>
          <w:lang w:val="en-GB" w:eastAsia="sk-SK"/>
        </w:rPr>
        <w:t>aj</w:t>
      </w:r>
      <w:proofErr w:type="spellEnd"/>
      <w:r w:rsidRPr="003B4698">
        <w:rPr>
          <w:lang w:val="en-GB" w:eastAsia="sk-SK"/>
        </w:rPr>
        <w:t xml:space="preserve"> </w:t>
      </w:r>
      <w:proofErr w:type="spellStart"/>
      <w:r w:rsidRPr="003B4698">
        <w:rPr>
          <w:lang w:val="en-GB" w:eastAsia="sk-SK"/>
        </w:rPr>
        <w:t>vďaka</w:t>
      </w:r>
      <w:proofErr w:type="spellEnd"/>
      <w:r w:rsidRPr="003B4698">
        <w:rPr>
          <w:lang w:val="en-GB" w:eastAsia="sk-SK"/>
        </w:rPr>
        <w:t xml:space="preserve"> </w:t>
      </w:r>
      <w:proofErr w:type="spellStart"/>
      <w:r w:rsidRPr="003B4698">
        <w:rPr>
          <w:lang w:val="en-GB" w:eastAsia="sk-SK"/>
        </w:rPr>
        <w:t>veľmi</w:t>
      </w:r>
      <w:proofErr w:type="spellEnd"/>
      <w:r w:rsidRPr="003B4698">
        <w:rPr>
          <w:lang w:val="en-GB" w:eastAsia="sk-SK"/>
        </w:rPr>
        <w:t xml:space="preserve"> </w:t>
      </w:r>
      <w:proofErr w:type="spellStart"/>
      <w:r w:rsidRPr="003B4698">
        <w:rPr>
          <w:lang w:val="en-GB" w:eastAsia="sk-SK"/>
        </w:rPr>
        <w:t>dobrým</w:t>
      </w:r>
      <w:proofErr w:type="spellEnd"/>
      <w:r w:rsidRPr="003B4698">
        <w:rPr>
          <w:lang w:val="en-GB" w:eastAsia="sk-SK"/>
        </w:rPr>
        <w:t xml:space="preserve"> </w:t>
      </w:r>
      <w:proofErr w:type="spellStart"/>
      <w:r w:rsidRPr="003B4698">
        <w:rPr>
          <w:lang w:val="en-GB" w:eastAsia="sk-SK"/>
        </w:rPr>
        <w:t>výnosom</w:t>
      </w:r>
      <w:proofErr w:type="spellEnd"/>
      <w:r w:rsidRPr="003B4698">
        <w:rPr>
          <w:lang w:val="en-GB" w:eastAsia="sk-SK"/>
        </w:rPr>
        <w:t xml:space="preserve"> </w:t>
      </w:r>
      <w:proofErr w:type="spellStart"/>
      <w:r w:rsidRPr="003B4698">
        <w:rPr>
          <w:lang w:val="en-GB" w:eastAsia="sk-SK"/>
        </w:rPr>
        <w:t>verejných</w:t>
      </w:r>
      <w:proofErr w:type="spellEnd"/>
      <w:r w:rsidRPr="003B4698">
        <w:rPr>
          <w:lang w:val="en-GB" w:eastAsia="sk-SK"/>
        </w:rPr>
        <w:t xml:space="preserve"> </w:t>
      </w:r>
      <w:proofErr w:type="spellStart"/>
      <w:r w:rsidRPr="003B4698">
        <w:rPr>
          <w:lang w:val="en-GB" w:eastAsia="sk-SK"/>
        </w:rPr>
        <w:t>zbierok</w:t>
      </w:r>
      <w:proofErr w:type="spellEnd"/>
      <w:r w:rsidRPr="003B4698">
        <w:rPr>
          <w:lang w:val="en-GB" w:eastAsia="sk-SK"/>
        </w:rPr>
        <w:t xml:space="preserve">. </w:t>
      </w:r>
    </w:p>
    <w:p w14:paraId="69C82821" w14:textId="77777777" w:rsidR="003B4698" w:rsidRPr="003B4698" w:rsidRDefault="003B4698" w:rsidP="003B4698">
      <w:pPr>
        <w:pStyle w:val="Nadpis3"/>
      </w:pPr>
      <w:proofErr w:type="spellStart"/>
      <w:r w:rsidRPr="003B4698">
        <w:t>Spolková</w:t>
      </w:r>
      <w:proofErr w:type="spellEnd"/>
      <w:r w:rsidRPr="003B4698">
        <w:t xml:space="preserve"> </w:t>
      </w:r>
      <w:proofErr w:type="spellStart"/>
      <w:r w:rsidRPr="003B4698">
        <w:t>činnosť</w:t>
      </w:r>
      <w:proofErr w:type="spellEnd"/>
    </w:p>
    <w:p w14:paraId="3EB86DE7" w14:textId="77777777" w:rsidR="003B4698" w:rsidRPr="003B4698" w:rsidRDefault="003B4698" w:rsidP="003B4698">
      <w:pPr>
        <w:pStyle w:val="TEXTNORMAL"/>
      </w:pPr>
      <w:r w:rsidRPr="003B4698">
        <w:t xml:space="preserve">V druhej polovici roka, prevažne v letných mesiacoch, teda v čase, kedy to </w:t>
      </w:r>
      <w:proofErr w:type="spellStart"/>
      <w:r w:rsidRPr="003B4698">
        <w:t>pandemická</w:t>
      </w:r>
      <w:proofErr w:type="spellEnd"/>
      <w:r w:rsidRPr="003B4698">
        <w:t xml:space="preserve"> situácia umožňovala, sa uskutočnili výročné členské schôdze základných organizácií ÚNSS. V dvoch ZO sa schôdze nekonali, ostatných 54 bolo platných v súlade s rokovacím poriadkom. Na štyroch VČS si členovia odhlasovali ukončenie svojej činnosti. Košické ZO č. 14 a 15 sa spájajú so ZO č. 16 Košice-okolie, zanikajú ZO </w:t>
      </w:r>
      <w:r w:rsidRPr="003B4698">
        <w:lastRenderedPageBreak/>
        <w:t xml:space="preserve">pri RSZP Levoča a Michalovce. V súčasnosti má ÚNSS 2943 členov a 52 základných organizácií (1. 1. 2022). Za posledných 10 rokov prijala ÚNSS do svojich radov 1043 nových členov, čo síce nevykrýva trvalý pokles členskej základne, ale určitú perspektívu do budúcnosti to organizácii poskytuje. ÚR sa zaoberala aj pripomienkami, ktoré ZO uviedli v hláseniach z VČS s informáciou, že na </w:t>
      </w:r>
      <w:proofErr w:type="spellStart"/>
      <w:r w:rsidRPr="003B4698">
        <w:t>ne</w:t>
      </w:r>
      <w:proofErr w:type="spellEnd"/>
      <w:r w:rsidRPr="003B4698">
        <w:t xml:space="preserve"> ZO dostali individuálne odpovede. Mnohé ZO ÚNSS stihli uskutočniť aj zaujímavé podujatia, z ktorých vyberáme:</w:t>
      </w:r>
    </w:p>
    <w:p w14:paraId="445D10AF" w14:textId="0F0C22E0" w:rsidR="003B4698" w:rsidRPr="003B4698" w:rsidRDefault="003B4698" w:rsidP="008F1C84">
      <w:pPr>
        <w:pStyle w:val="TEXTNORMAL"/>
        <w:numPr>
          <w:ilvl w:val="0"/>
          <w:numId w:val="3"/>
        </w:numPr>
      </w:pPr>
      <w:r w:rsidRPr="003B4698">
        <w:t>zdraví s otázkami i bez – projekt on-line seminárov – ZO Čadca;</w:t>
      </w:r>
    </w:p>
    <w:p w14:paraId="4155D447" w14:textId="275D9F23" w:rsidR="003B4698" w:rsidRPr="003B4698" w:rsidRDefault="003B4698" w:rsidP="008F1C84">
      <w:pPr>
        <w:pStyle w:val="TEXTNORMAL"/>
        <w:numPr>
          <w:ilvl w:val="0"/>
          <w:numId w:val="4"/>
        </w:numPr>
      </w:pPr>
      <w:r w:rsidRPr="003B4698">
        <w:t>Deň otvorených ateliérov – účasť členov výtvarnej skupiny Svetlo pri KR ÚNSS v Bratislave;</w:t>
      </w:r>
    </w:p>
    <w:p w14:paraId="14BD854E" w14:textId="4DAED9FB" w:rsidR="003B4698" w:rsidRPr="003B4698" w:rsidRDefault="003B4698" w:rsidP="008F1C84">
      <w:pPr>
        <w:pStyle w:val="TEXTNORMAL"/>
        <w:numPr>
          <w:ilvl w:val="0"/>
          <w:numId w:val="4"/>
        </w:numPr>
      </w:pPr>
      <w:r w:rsidRPr="003B4698">
        <w:t>Zážitkové sprevádzanie v Botanickej záhrade – ZO Košice-okolie;</w:t>
      </w:r>
    </w:p>
    <w:p w14:paraId="45AFCF30" w14:textId="47ED4AF9" w:rsidR="003B4698" w:rsidRPr="003B4698" w:rsidRDefault="003B4698" w:rsidP="008F1C84">
      <w:pPr>
        <w:pStyle w:val="TEXTNORMAL"/>
        <w:numPr>
          <w:ilvl w:val="0"/>
          <w:numId w:val="4"/>
        </w:numPr>
      </w:pPr>
      <w:r w:rsidRPr="003B4698">
        <w:t>Čítajme si prstami, beseda pre deti – ZO Lučenec.</w:t>
      </w:r>
    </w:p>
    <w:p w14:paraId="5D48ADB3" w14:textId="756215A9" w:rsidR="003B4698" w:rsidRPr="003B4698" w:rsidRDefault="003B4698" w:rsidP="008F1C84">
      <w:pPr>
        <w:pStyle w:val="TEXTNORMAL"/>
        <w:numPr>
          <w:ilvl w:val="0"/>
          <w:numId w:val="4"/>
        </w:numPr>
      </w:pPr>
      <w:r w:rsidRPr="003B4698">
        <w:t>Koľko lásky sa vojde do krabice od topánok – vianočná zbierka darčekov pre členov ZO, invalidných a starobných dôchodcov – ZO Banská Bystrica</w:t>
      </w:r>
    </w:p>
    <w:p w14:paraId="483C8B09" w14:textId="77777777" w:rsidR="003B4698" w:rsidRPr="003B4698" w:rsidRDefault="003B4698" w:rsidP="003B4698">
      <w:pPr>
        <w:pStyle w:val="TEXTNORMAL"/>
        <w:rPr>
          <w:lang w:val="en-GB" w:eastAsia="sk-SK"/>
        </w:rPr>
      </w:pPr>
      <w:r w:rsidRPr="003B4698">
        <w:rPr>
          <w:lang w:val="en-GB" w:eastAsia="sk-SK"/>
        </w:rPr>
        <w:t xml:space="preserve">ÚR </w:t>
      </w:r>
      <w:proofErr w:type="spellStart"/>
      <w:r w:rsidRPr="003B4698">
        <w:rPr>
          <w:lang w:val="en-GB" w:eastAsia="sk-SK"/>
        </w:rPr>
        <w:t>upresnila</w:t>
      </w:r>
      <w:proofErr w:type="spellEnd"/>
      <w:r w:rsidRPr="003B4698">
        <w:rPr>
          <w:lang w:val="en-GB" w:eastAsia="sk-SK"/>
        </w:rPr>
        <w:t xml:space="preserve"> </w:t>
      </w:r>
      <w:proofErr w:type="spellStart"/>
      <w:r w:rsidRPr="003B4698">
        <w:rPr>
          <w:lang w:val="en-GB" w:eastAsia="sk-SK"/>
        </w:rPr>
        <w:t>aj</w:t>
      </w:r>
      <w:proofErr w:type="spellEnd"/>
      <w:r w:rsidRPr="003B4698">
        <w:rPr>
          <w:lang w:val="en-GB" w:eastAsia="sk-SK"/>
        </w:rPr>
        <w:t xml:space="preserve"> </w:t>
      </w:r>
      <w:proofErr w:type="spellStart"/>
      <w:r w:rsidRPr="003B4698">
        <w:rPr>
          <w:lang w:val="en-GB" w:eastAsia="sk-SK"/>
        </w:rPr>
        <w:t>termíny</w:t>
      </w:r>
      <w:proofErr w:type="spellEnd"/>
      <w:r w:rsidRPr="003B4698">
        <w:rPr>
          <w:lang w:val="en-GB" w:eastAsia="sk-SK"/>
        </w:rPr>
        <w:t xml:space="preserve"> </w:t>
      </w:r>
      <w:proofErr w:type="spellStart"/>
      <w:r w:rsidRPr="003B4698">
        <w:rPr>
          <w:lang w:val="en-GB" w:eastAsia="sk-SK"/>
        </w:rPr>
        <w:t>krajských</w:t>
      </w:r>
      <w:proofErr w:type="spellEnd"/>
      <w:r w:rsidRPr="003B4698">
        <w:rPr>
          <w:lang w:val="en-GB" w:eastAsia="sk-SK"/>
        </w:rPr>
        <w:t xml:space="preserve"> </w:t>
      </w:r>
      <w:proofErr w:type="spellStart"/>
      <w:r w:rsidRPr="003B4698">
        <w:rPr>
          <w:lang w:val="en-GB" w:eastAsia="sk-SK"/>
        </w:rPr>
        <w:t>zhromaždení</w:t>
      </w:r>
      <w:proofErr w:type="spellEnd"/>
      <w:r w:rsidRPr="003B4698">
        <w:rPr>
          <w:lang w:val="en-GB" w:eastAsia="sk-SK"/>
        </w:rPr>
        <w:t xml:space="preserve"> ÚNSS, </w:t>
      </w:r>
      <w:proofErr w:type="spellStart"/>
      <w:r w:rsidRPr="003B4698">
        <w:rPr>
          <w:lang w:val="en-GB" w:eastAsia="sk-SK"/>
        </w:rPr>
        <w:t>ktoré</w:t>
      </w:r>
      <w:proofErr w:type="spellEnd"/>
      <w:r w:rsidRPr="003B4698">
        <w:rPr>
          <w:lang w:val="en-GB" w:eastAsia="sk-SK"/>
        </w:rPr>
        <w:t xml:space="preserve"> </w:t>
      </w:r>
      <w:proofErr w:type="spellStart"/>
      <w:r w:rsidRPr="003B4698">
        <w:rPr>
          <w:lang w:val="en-GB" w:eastAsia="sk-SK"/>
        </w:rPr>
        <w:t>sa</w:t>
      </w:r>
      <w:proofErr w:type="spellEnd"/>
      <w:r w:rsidRPr="003B4698">
        <w:rPr>
          <w:lang w:val="en-GB" w:eastAsia="sk-SK"/>
        </w:rPr>
        <w:t xml:space="preserve"> </w:t>
      </w:r>
      <w:proofErr w:type="spellStart"/>
      <w:r w:rsidRPr="003B4698">
        <w:rPr>
          <w:lang w:val="en-GB" w:eastAsia="sk-SK"/>
        </w:rPr>
        <w:t>budú</w:t>
      </w:r>
      <w:proofErr w:type="spellEnd"/>
      <w:r w:rsidRPr="003B4698">
        <w:rPr>
          <w:lang w:val="en-GB" w:eastAsia="sk-SK"/>
        </w:rPr>
        <w:t xml:space="preserve"> </w:t>
      </w:r>
      <w:proofErr w:type="spellStart"/>
      <w:r w:rsidRPr="003B4698">
        <w:rPr>
          <w:lang w:val="en-GB" w:eastAsia="sk-SK"/>
        </w:rPr>
        <w:t>organizovať</w:t>
      </w:r>
      <w:proofErr w:type="spellEnd"/>
      <w:r w:rsidRPr="003B4698">
        <w:rPr>
          <w:lang w:val="en-GB" w:eastAsia="sk-SK"/>
        </w:rPr>
        <w:t xml:space="preserve"> v </w:t>
      </w:r>
      <w:proofErr w:type="spellStart"/>
      <w:r w:rsidRPr="003B4698">
        <w:rPr>
          <w:lang w:val="en-GB" w:eastAsia="sk-SK"/>
        </w:rPr>
        <w:t>období</w:t>
      </w:r>
      <w:proofErr w:type="spellEnd"/>
      <w:r w:rsidRPr="003B4698">
        <w:rPr>
          <w:lang w:val="en-GB" w:eastAsia="sk-SK"/>
        </w:rPr>
        <w:t xml:space="preserve"> od 1. </w:t>
      </w:r>
      <w:proofErr w:type="spellStart"/>
      <w:r w:rsidRPr="003B4698">
        <w:rPr>
          <w:lang w:val="en-GB" w:eastAsia="sk-SK"/>
        </w:rPr>
        <w:t>apríla</w:t>
      </w:r>
      <w:proofErr w:type="spellEnd"/>
      <w:r w:rsidRPr="003B4698">
        <w:rPr>
          <w:lang w:val="en-GB" w:eastAsia="sk-SK"/>
        </w:rPr>
        <w:t xml:space="preserve"> do 10. </w:t>
      </w:r>
      <w:proofErr w:type="spellStart"/>
      <w:r w:rsidRPr="003B4698">
        <w:rPr>
          <w:lang w:val="en-GB" w:eastAsia="sk-SK"/>
        </w:rPr>
        <w:t>júna</w:t>
      </w:r>
      <w:proofErr w:type="spellEnd"/>
      <w:r w:rsidRPr="003B4698">
        <w:rPr>
          <w:lang w:val="en-GB" w:eastAsia="sk-SK"/>
        </w:rPr>
        <w:t xml:space="preserve"> 2022 a </w:t>
      </w:r>
      <w:proofErr w:type="spellStart"/>
      <w:r w:rsidRPr="003B4698">
        <w:rPr>
          <w:lang w:val="en-GB" w:eastAsia="sk-SK"/>
        </w:rPr>
        <w:t>uložila</w:t>
      </w:r>
      <w:proofErr w:type="spellEnd"/>
      <w:r w:rsidRPr="003B4698">
        <w:rPr>
          <w:lang w:val="en-GB" w:eastAsia="sk-SK"/>
        </w:rPr>
        <w:t xml:space="preserve"> </w:t>
      </w:r>
      <w:proofErr w:type="spellStart"/>
      <w:r w:rsidRPr="003B4698">
        <w:rPr>
          <w:lang w:val="en-GB" w:eastAsia="sk-SK"/>
        </w:rPr>
        <w:t>predsedom</w:t>
      </w:r>
      <w:proofErr w:type="spellEnd"/>
      <w:r w:rsidRPr="003B4698">
        <w:rPr>
          <w:lang w:val="en-GB" w:eastAsia="sk-SK"/>
        </w:rPr>
        <w:t xml:space="preserve"> a </w:t>
      </w:r>
      <w:proofErr w:type="spellStart"/>
      <w:r w:rsidRPr="003B4698">
        <w:rPr>
          <w:lang w:val="en-GB" w:eastAsia="sk-SK"/>
        </w:rPr>
        <w:t>sekretárom</w:t>
      </w:r>
      <w:proofErr w:type="spellEnd"/>
      <w:r w:rsidRPr="003B4698">
        <w:rPr>
          <w:lang w:val="en-GB" w:eastAsia="sk-SK"/>
        </w:rPr>
        <w:t xml:space="preserve"> </w:t>
      </w:r>
      <w:proofErr w:type="spellStart"/>
      <w:r w:rsidRPr="003B4698">
        <w:rPr>
          <w:lang w:val="en-GB" w:eastAsia="sk-SK"/>
        </w:rPr>
        <w:t>dodať</w:t>
      </w:r>
      <w:proofErr w:type="spellEnd"/>
      <w:r w:rsidRPr="003B4698">
        <w:rPr>
          <w:lang w:val="en-GB" w:eastAsia="sk-SK"/>
        </w:rPr>
        <w:t xml:space="preserve"> </w:t>
      </w:r>
      <w:proofErr w:type="spellStart"/>
      <w:r w:rsidRPr="003B4698">
        <w:rPr>
          <w:lang w:val="en-GB" w:eastAsia="sk-SK"/>
        </w:rPr>
        <w:t>zoznamy</w:t>
      </w:r>
      <w:proofErr w:type="spellEnd"/>
      <w:r w:rsidRPr="003B4698">
        <w:rPr>
          <w:lang w:val="en-GB" w:eastAsia="sk-SK"/>
        </w:rPr>
        <w:t xml:space="preserve"> </w:t>
      </w:r>
      <w:proofErr w:type="spellStart"/>
      <w:r w:rsidRPr="003B4698">
        <w:rPr>
          <w:lang w:val="en-GB" w:eastAsia="sk-SK"/>
        </w:rPr>
        <w:t>delegátov</w:t>
      </w:r>
      <w:proofErr w:type="spellEnd"/>
      <w:r w:rsidRPr="003B4698">
        <w:rPr>
          <w:lang w:val="en-GB" w:eastAsia="sk-SK"/>
        </w:rPr>
        <w:t>.</w:t>
      </w:r>
    </w:p>
    <w:p w14:paraId="2BCB18A3" w14:textId="079C8FC3" w:rsidR="003B4698" w:rsidRPr="003B4698" w:rsidRDefault="003B4698" w:rsidP="003B4698">
      <w:pPr>
        <w:pStyle w:val="TEXTNORMAL"/>
        <w:rPr>
          <w:lang w:val="en-GB" w:eastAsia="sk-SK"/>
        </w:rPr>
      </w:pPr>
      <w:proofErr w:type="spellStart"/>
      <w:r w:rsidRPr="003B4698">
        <w:rPr>
          <w:lang w:val="en-GB" w:eastAsia="sk-SK"/>
        </w:rPr>
        <w:t>Nadväzne</w:t>
      </w:r>
      <w:proofErr w:type="spellEnd"/>
      <w:r w:rsidRPr="003B4698">
        <w:rPr>
          <w:lang w:val="en-GB" w:eastAsia="sk-SK"/>
        </w:rPr>
        <w:t xml:space="preserve"> </w:t>
      </w:r>
      <w:proofErr w:type="spellStart"/>
      <w:r w:rsidRPr="003B4698">
        <w:rPr>
          <w:lang w:val="en-GB" w:eastAsia="sk-SK"/>
        </w:rPr>
        <w:t>prijala</w:t>
      </w:r>
      <w:proofErr w:type="spellEnd"/>
      <w:r w:rsidRPr="003B4698">
        <w:rPr>
          <w:lang w:val="en-GB" w:eastAsia="sk-SK"/>
        </w:rPr>
        <w:t xml:space="preserve"> </w:t>
      </w:r>
      <w:proofErr w:type="spellStart"/>
      <w:r w:rsidRPr="003B4698">
        <w:rPr>
          <w:lang w:val="en-GB" w:eastAsia="sk-SK"/>
        </w:rPr>
        <w:t>uznesenie</w:t>
      </w:r>
      <w:proofErr w:type="spellEnd"/>
      <w:r w:rsidRPr="003B4698">
        <w:rPr>
          <w:lang w:val="en-GB" w:eastAsia="sk-SK"/>
        </w:rPr>
        <w:t xml:space="preserve">, </w:t>
      </w:r>
      <w:proofErr w:type="spellStart"/>
      <w:r w:rsidRPr="003B4698">
        <w:rPr>
          <w:lang w:val="en-GB" w:eastAsia="sk-SK"/>
        </w:rPr>
        <w:t>ktorým</w:t>
      </w:r>
      <w:proofErr w:type="spellEnd"/>
      <w:r w:rsidRPr="003B4698">
        <w:rPr>
          <w:lang w:val="en-GB" w:eastAsia="sk-SK"/>
        </w:rPr>
        <w:t xml:space="preserve"> </w:t>
      </w:r>
      <w:proofErr w:type="spellStart"/>
      <w:r w:rsidRPr="003B4698">
        <w:rPr>
          <w:lang w:val="en-GB" w:eastAsia="sk-SK"/>
        </w:rPr>
        <w:t>pripomína</w:t>
      </w:r>
      <w:proofErr w:type="spellEnd"/>
      <w:r w:rsidRPr="003B4698">
        <w:rPr>
          <w:lang w:val="en-GB" w:eastAsia="sk-SK"/>
        </w:rPr>
        <w:t xml:space="preserve"> </w:t>
      </w:r>
      <w:proofErr w:type="spellStart"/>
      <w:r w:rsidRPr="003B4698">
        <w:rPr>
          <w:lang w:val="en-GB" w:eastAsia="sk-SK"/>
        </w:rPr>
        <w:t>orgánom</w:t>
      </w:r>
      <w:proofErr w:type="spellEnd"/>
      <w:r w:rsidRPr="003B4698">
        <w:rPr>
          <w:lang w:val="en-GB" w:eastAsia="sk-SK"/>
        </w:rPr>
        <w:t xml:space="preserve"> ÚNSS </w:t>
      </w:r>
      <w:proofErr w:type="spellStart"/>
      <w:r w:rsidRPr="003B4698">
        <w:rPr>
          <w:lang w:val="en-GB" w:eastAsia="sk-SK"/>
        </w:rPr>
        <w:t>všetkých</w:t>
      </w:r>
      <w:proofErr w:type="spellEnd"/>
      <w:r w:rsidRPr="003B4698">
        <w:rPr>
          <w:lang w:val="en-GB" w:eastAsia="sk-SK"/>
        </w:rPr>
        <w:t xml:space="preserve"> </w:t>
      </w:r>
      <w:proofErr w:type="spellStart"/>
      <w:r w:rsidRPr="003B4698">
        <w:rPr>
          <w:lang w:val="en-GB" w:eastAsia="sk-SK"/>
        </w:rPr>
        <w:t>stupňov</w:t>
      </w:r>
      <w:proofErr w:type="spellEnd"/>
      <w:r w:rsidRPr="003B4698">
        <w:rPr>
          <w:lang w:val="en-GB" w:eastAsia="sk-SK"/>
        </w:rPr>
        <w:t xml:space="preserve"> </w:t>
      </w:r>
      <w:proofErr w:type="spellStart"/>
      <w:r w:rsidRPr="003B4698">
        <w:rPr>
          <w:lang w:val="en-GB" w:eastAsia="sk-SK"/>
        </w:rPr>
        <w:t>povinnosť</w:t>
      </w:r>
      <w:proofErr w:type="spellEnd"/>
      <w:r w:rsidRPr="003B4698">
        <w:rPr>
          <w:lang w:val="en-GB" w:eastAsia="sk-SK"/>
        </w:rPr>
        <w:t xml:space="preserve"> </w:t>
      </w:r>
      <w:proofErr w:type="spellStart"/>
      <w:r w:rsidRPr="003B4698">
        <w:rPr>
          <w:lang w:val="en-GB" w:eastAsia="sk-SK"/>
        </w:rPr>
        <w:t>vydávať</w:t>
      </w:r>
      <w:proofErr w:type="spellEnd"/>
      <w:r w:rsidRPr="003B4698">
        <w:rPr>
          <w:lang w:val="en-GB" w:eastAsia="sk-SK"/>
        </w:rPr>
        <w:t xml:space="preserve"> </w:t>
      </w:r>
      <w:proofErr w:type="spellStart"/>
      <w:r w:rsidRPr="003B4698">
        <w:rPr>
          <w:lang w:val="en-GB" w:eastAsia="sk-SK"/>
        </w:rPr>
        <w:t>elektronické</w:t>
      </w:r>
      <w:proofErr w:type="spellEnd"/>
      <w:r w:rsidRPr="003B4698">
        <w:rPr>
          <w:lang w:val="en-GB" w:eastAsia="sk-SK"/>
        </w:rPr>
        <w:t xml:space="preserve"> </w:t>
      </w:r>
      <w:proofErr w:type="spellStart"/>
      <w:r w:rsidRPr="003B4698">
        <w:rPr>
          <w:lang w:val="en-GB" w:eastAsia="sk-SK"/>
        </w:rPr>
        <w:t>dokumenty</w:t>
      </w:r>
      <w:proofErr w:type="spellEnd"/>
      <w:r w:rsidRPr="003B4698">
        <w:rPr>
          <w:lang w:val="en-GB" w:eastAsia="sk-SK"/>
        </w:rPr>
        <w:t xml:space="preserve"> a </w:t>
      </w:r>
      <w:proofErr w:type="spellStart"/>
      <w:r w:rsidRPr="003B4698">
        <w:rPr>
          <w:lang w:val="en-GB" w:eastAsia="sk-SK"/>
        </w:rPr>
        <w:t>informácie</w:t>
      </w:r>
      <w:proofErr w:type="spellEnd"/>
      <w:r w:rsidRPr="003B4698">
        <w:rPr>
          <w:lang w:val="en-GB" w:eastAsia="sk-SK"/>
        </w:rPr>
        <w:t xml:space="preserve"> </w:t>
      </w:r>
      <w:proofErr w:type="spellStart"/>
      <w:r w:rsidRPr="003B4698">
        <w:rPr>
          <w:lang w:val="en-GB" w:eastAsia="sk-SK"/>
        </w:rPr>
        <w:t>vo</w:t>
      </w:r>
      <w:proofErr w:type="spellEnd"/>
      <w:r w:rsidRPr="003B4698">
        <w:rPr>
          <w:lang w:val="en-GB" w:eastAsia="sk-SK"/>
        </w:rPr>
        <w:t xml:space="preserve"> </w:t>
      </w:r>
      <w:proofErr w:type="spellStart"/>
      <w:r w:rsidRPr="003B4698">
        <w:rPr>
          <w:lang w:val="en-GB" w:eastAsia="sk-SK"/>
        </w:rPr>
        <w:t>formátoch</w:t>
      </w:r>
      <w:proofErr w:type="spellEnd"/>
      <w:r w:rsidRPr="003B4698">
        <w:rPr>
          <w:lang w:val="en-GB" w:eastAsia="sk-SK"/>
        </w:rPr>
        <w:t xml:space="preserve"> </w:t>
      </w:r>
      <w:proofErr w:type="spellStart"/>
      <w:r w:rsidRPr="003B4698">
        <w:rPr>
          <w:lang w:val="en-GB" w:eastAsia="sk-SK"/>
        </w:rPr>
        <w:t>prístupných</w:t>
      </w:r>
      <w:proofErr w:type="spellEnd"/>
      <w:r w:rsidRPr="003B4698">
        <w:rPr>
          <w:lang w:val="en-GB" w:eastAsia="sk-SK"/>
        </w:rPr>
        <w:t xml:space="preserve"> </w:t>
      </w:r>
      <w:proofErr w:type="spellStart"/>
      <w:r w:rsidRPr="003B4698">
        <w:rPr>
          <w:lang w:val="en-GB" w:eastAsia="sk-SK"/>
        </w:rPr>
        <w:t>čítačom</w:t>
      </w:r>
      <w:proofErr w:type="spellEnd"/>
      <w:r w:rsidRPr="003B4698">
        <w:rPr>
          <w:lang w:val="en-GB" w:eastAsia="sk-SK"/>
        </w:rPr>
        <w:t xml:space="preserve"> </w:t>
      </w:r>
      <w:proofErr w:type="spellStart"/>
      <w:r w:rsidRPr="003B4698">
        <w:rPr>
          <w:lang w:val="en-GB" w:eastAsia="sk-SK"/>
        </w:rPr>
        <w:t>obrazovky</w:t>
      </w:r>
      <w:proofErr w:type="spellEnd"/>
      <w:r w:rsidRPr="003B4698">
        <w:rPr>
          <w:lang w:val="en-GB" w:eastAsia="sk-SK"/>
        </w:rPr>
        <w:t xml:space="preserve">. Je </w:t>
      </w:r>
      <w:proofErr w:type="spellStart"/>
      <w:r w:rsidRPr="003B4698">
        <w:rPr>
          <w:lang w:val="en-GB" w:eastAsia="sk-SK"/>
        </w:rPr>
        <w:t>neprípustné</w:t>
      </w:r>
      <w:proofErr w:type="spellEnd"/>
      <w:r w:rsidRPr="003B4698">
        <w:rPr>
          <w:lang w:val="en-GB" w:eastAsia="sk-SK"/>
        </w:rPr>
        <w:t xml:space="preserve">, aby </w:t>
      </w:r>
      <w:proofErr w:type="spellStart"/>
      <w:r w:rsidRPr="003B4698">
        <w:rPr>
          <w:lang w:val="en-GB" w:eastAsia="sk-SK"/>
        </w:rPr>
        <w:t>prax</w:t>
      </w:r>
      <w:proofErr w:type="spellEnd"/>
      <w:r w:rsidRPr="003B4698">
        <w:rPr>
          <w:lang w:val="en-GB" w:eastAsia="sk-SK"/>
        </w:rPr>
        <w:t xml:space="preserve"> v ÚNSS bola v </w:t>
      </w:r>
      <w:proofErr w:type="spellStart"/>
      <w:r w:rsidRPr="003B4698">
        <w:rPr>
          <w:lang w:val="en-GB" w:eastAsia="sk-SK"/>
        </w:rPr>
        <w:t>rozpore</w:t>
      </w:r>
      <w:proofErr w:type="spellEnd"/>
      <w:r w:rsidRPr="003B4698">
        <w:rPr>
          <w:lang w:val="en-GB" w:eastAsia="sk-SK"/>
        </w:rPr>
        <w:t xml:space="preserve"> s </w:t>
      </w:r>
      <w:proofErr w:type="spellStart"/>
      <w:r w:rsidRPr="003B4698">
        <w:rPr>
          <w:lang w:val="en-GB" w:eastAsia="sk-SK"/>
        </w:rPr>
        <w:t>jej</w:t>
      </w:r>
      <w:proofErr w:type="spellEnd"/>
      <w:r w:rsidRPr="003B4698">
        <w:rPr>
          <w:lang w:val="en-GB" w:eastAsia="sk-SK"/>
        </w:rPr>
        <w:t xml:space="preserve"> </w:t>
      </w:r>
      <w:proofErr w:type="spellStart"/>
      <w:r w:rsidRPr="003B4698">
        <w:rPr>
          <w:lang w:val="en-GB" w:eastAsia="sk-SK"/>
        </w:rPr>
        <w:t>poslaním</w:t>
      </w:r>
      <w:proofErr w:type="spellEnd"/>
      <w:r w:rsidRPr="003B4698">
        <w:rPr>
          <w:lang w:val="en-GB" w:eastAsia="sk-SK"/>
        </w:rPr>
        <w:t xml:space="preserve"> a </w:t>
      </w:r>
      <w:proofErr w:type="spellStart"/>
      <w:r w:rsidRPr="003B4698">
        <w:rPr>
          <w:lang w:val="en-GB" w:eastAsia="sk-SK"/>
        </w:rPr>
        <w:t>pôsobením</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w:t>
      </w:r>
      <w:proofErr w:type="spellStart"/>
      <w:r w:rsidRPr="003B4698">
        <w:rPr>
          <w:lang w:val="en-GB" w:eastAsia="sk-SK"/>
        </w:rPr>
        <w:t>verejnosť</w:t>
      </w:r>
      <w:proofErr w:type="spellEnd"/>
      <w:r w:rsidRPr="003B4698">
        <w:rPr>
          <w:lang w:val="en-GB" w:eastAsia="sk-SK"/>
        </w:rPr>
        <w:t xml:space="preserve">, </w:t>
      </w:r>
      <w:proofErr w:type="spellStart"/>
      <w:r w:rsidRPr="003B4698">
        <w:rPr>
          <w:lang w:val="en-GB" w:eastAsia="sk-SK"/>
        </w:rPr>
        <w:t>Oddeleniu</w:t>
      </w:r>
      <w:proofErr w:type="spellEnd"/>
      <w:r w:rsidRPr="003B4698">
        <w:rPr>
          <w:lang w:val="en-GB" w:eastAsia="sk-SK"/>
        </w:rPr>
        <w:t xml:space="preserve"> pre </w:t>
      </w:r>
      <w:proofErr w:type="spellStart"/>
      <w:r w:rsidRPr="003B4698">
        <w:rPr>
          <w:lang w:val="en-GB" w:eastAsia="sk-SK"/>
        </w:rPr>
        <w:t>spolkovú</w:t>
      </w:r>
      <w:proofErr w:type="spellEnd"/>
      <w:r w:rsidRPr="003B4698">
        <w:rPr>
          <w:lang w:val="en-GB" w:eastAsia="sk-SK"/>
        </w:rPr>
        <w:t xml:space="preserve"> </w:t>
      </w:r>
      <w:proofErr w:type="spellStart"/>
      <w:r w:rsidRPr="003B4698">
        <w:rPr>
          <w:lang w:val="en-GB" w:eastAsia="sk-SK"/>
        </w:rPr>
        <w:t>činnosť</w:t>
      </w:r>
      <w:proofErr w:type="spellEnd"/>
      <w:r w:rsidRPr="003B4698">
        <w:rPr>
          <w:lang w:val="en-GB" w:eastAsia="sk-SK"/>
        </w:rPr>
        <w:t xml:space="preserve"> </w:t>
      </w:r>
      <w:proofErr w:type="spellStart"/>
      <w:r w:rsidRPr="003B4698">
        <w:rPr>
          <w:lang w:val="en-GB" w:eastAsia="sk-SK"/>
        </w:rPr>
        <w:t>uložila</w:t>
      </w:r>
      <w:proofErr w:type="spellEnd"/>
      <w:r w:rsidRPr="003B4698">
        <w:rPr>
          <w:lang w:val="en-GB" w:eastAsia="sk-SK"/>
        </w:rPr>
        <w:t xml:space="preserve"> </w:t>
      </w:r>
      <w:proofErr w:type="spellStart"/>
      <w:r w:rsidRPr="003B4698">
        <w:rPr>
          <w:lang w:val="en-GB" w:eastAsia="sk-SK"/>
        </w:rPr>
        <w:t>aktualizovať</w:t>
      </w:r>
      <w:proofErr w:type="spellEnd"/>
      <w:r w:rsidRPr="003B4698">
        <w:rPr>
          <w:lang w:val="en-GB" w:eastAsia="sk-SK"/>
        </w:rPr>
        <w:t xml:space="preserve"> pre </w:t>
      </w:r>
      <w:proofErr w:type="spellStart"/>
      <w:r w:rsidRPr="003B4698">
        <w:rPr>
          <w:lang w:val="en-GB" w:eastAsia="sk-SK"/>
        </w:rPr>
        <w:t>organizácie</w:t>
      </w:r>
      <w:proofErr w:type="spellEnd"/>
      <w:r w:rsidRPr="003B4698">
        <w:rPr>
          <w:lang w:val="en-GB" w:eastAsia="sk-SK"/>
        </w:rPr>
        <w:t xml:space="preserve"> </w:t>
      </w:r>
      <w:proofErr w:type="spellStart"/>
      <w:r w:rsidRPr="003B4698">
        <w:rPr>
          <w:lang w:val="en-GB" w:eastAsia="sk-SK"/>
        </w:rPr>
        <w:t>pokyny</w:t>
      </w:r>
      <w:proofErr w:type="spellEnd"/>
      <w:r w:rsidRPr="003B4698">
        <w:rPr>
          <w:lang w:val="en-GB" w:eastAsia="sk-SK"/>
        </w:rPr>
        <w:t xml:space="preserve"> o </w:t>
      </w:r>
      <w:proofErr w:type="spellStart"/>
      <w:r w:rsidRPr="003B4698">
        <w:rPr>
          <w:lang w:val="en-GB" w:eastAsia="sk-SK"/>
        </w:rPr>
        <w:t>tvorbe</w:t>
      </w:r>
      <w:proofErr w:type="spellEnd"/>
      <w:r w:rsidRPr="003B4698">
        <w:rPr>
          <w:lang w:val="en-GB" w:eastAsia="sk-SK"/>
        </w:rPr>
        <w:t xml:space="preserve"> a </w:t>
      </w:r>
      <w:proofErr w:type="spellStart"/>
      <w:r w:rsidRPr="003B4698">
        <w:rPr>
          <w:lang w:val="en-GB" w:eastAsia="sk-SK"/>
        </w:rPr>
        <w:t>spracovaní</w:t>
      </w:r>
      <w:proofErr w:type="spellEnd"/>
      <w:r w:rsidRPr="003B4698">
        <w:rPr>
          <w:lang w:val="en-GB" w:eastAsia="sk-SK"/>
        </w:rPr>
        <w:t xml:space="preserve"> </w:t>
      </w:r>
      <w:proofErr w:type="spellStart"/>
      <w:r w:rsidRPr="003B4698">
        <w:rPr>
          <w:lang w:val="en-GB" w:eastAsia="sk-SK"/>
        </w:rPr>
        <w:t>prístupných</w:t>
      </w:r>
      <w:proofErr w:type="spellEnd"/>
      <w:r w:rsidRPr="003B4698">
        <w:rPr>
          <w:lang w:val="en-GB" w:eastAsia="sk-SK"/>
        </w:rPr>
        <w:t xml:space="preserve"> </w:t>
      </w:r>
      <w:proofErr w:type="spellStart"/>
      <w:r w:rsidRPr="003B4698">
        <w:rPr>
          <w:lang w:val="en-GB" w:eastAsia="sk-SK"/>
        </w:rPr>
        <w:t>dokumentov</w:t>
      </w:r>
      <w:proofErr w:type="spellEnd"/>
      <w:r w:rsidRPr="003B4698">
        <w:rPr>
          <w:lang w:val="en-GB" w:eastAsia="sk-SK"/>
        </w:rPr>
        <w:t xml:space="preserve">. </w:t>
      </w:r>
      <w:proofErr w:type="spellStart"/>
      <w:r w:rsidRPr="003B4698">
        <w:rPr>
          <w:lang w:val="en-GB" w:eastAsia="sk-SK"/>
        </w:rPr>
        <w:t>Pracovnej</w:t>
      </w:r>
      <w:proofErr w:type="spellEnd"/>
      <w:r w:rsidRPr="003B4698">
        <w:rPr>
          <w:lang w:val="en-GB" w:eastAsia="sk-SK"/>
        </w:rPr>
        <w:t xml:space="preserve"> </w:t>
      </w:r>
      <w:proofErr w:type="spellStart"/>
      <w:r w:rsidRPr="003B4698">
        <w:rPr>
          <w:lang w:val="en-GB" w:eastAsia="sk-SK"/>
        </w:rPr>
        <w:t>skupine</w:t>
      </w:r>
      <w:proofErr w:type="spellEnd"/>
      <w:r w:rsidRPr="003B4698">
        <w:rPr>
          <w:lang w:val="en-GB" w:eastAsia="sk-SK"/>
        </w:rPr>
        <w:t xml:space="preserve"> pre </w:t>
      </w:r>
      <w:proofErr w:type="spellStart"/>
      <w:r w:rsidRPr="003B4698">
        <w:rPr>
          <w:lang w:val="en-GB" w:eastAsia="sk-SK"/>
        </w:rPr>
        <w:t>prípravu</w:t>
      </w:r>
      <w:proofErr w:type="spellEnd"/>
      <w:r w:rsidRPr="003B4698">
        <w:rPr>
          <w:lang w:val="en-GB" w:eastAsia="sk-SK"/>
        </w:rPr>
        <w:t xml:space="preserve"> </w:t>
      </w:r>
      <w:proofErr w:type="spellStart"/>
      <w:r w:rsidRPr="003B4698">
        <w:rPr>
          <w:lang w:val="en-GB" w:eastAsia="sk-SK"/>
        </w:rPr>
        <w:t>zjazdu</w:t>
      </w:r>
      <w:proofErr w:type="spellEnd"/>
      <w:r w:rsidRPr="003B4698">
        <w:rPr>
          <w:lang w:val="en-GB" w:eastAsia="sk-SK"/>
        </w:rPr>
        <w:t xml:space="preserve"> </w:t>
      </w:r>
      <w:proofErr w:type="spellStart"/>
      <w:r w:rsidRPr="003B4698">
        <w:rPr>
          <w:lang w:val="en-GB" w:eastAsia="sk-SK"/>
        </w:rPr>
        <w:t>uložila</w:t>
      </w:r>
      <w:proofErr w:type="spellEnd"/>
      <w:r w:rsidRPr="003B4698">
        <w:rPr>
          <w:lang w:val="en-GB" w:eastAsia="sk-SK"/>
        </w:rPr>
        <w:t xml:space="preserve"> </w:t>
      </w:r>
      <w:proofErr w:type="spellStart"/>
      <w:r w:rsidRPr="003B4698">
        <w:rPr>
          <w:lang w:val="en-GB" w:eastAsia="sk-SK"/>
        </w:rPr>
        <w:t>vypracovať</w:t>
      </w:r>
      <w:proofErr w:type="spellEnd"/>
      <w:r w:rsidRPr="003B4698">
        <w:rPr>
          <w:lang w:val="en-GB" w:eastAsia="sk-SK"/>
        </w:rPr>
        <w:t xml:space="preserve"> </w:t>
      </w:r>
      <w:proofErr w:type="spellStart"/>
      <w:r w:rsidRPr="003B4698">
        <w:rPr>
          <w:lang w:val="en-GB" w:eastAsia="sk-SK"/>
        </w:rPr>
        <w:t>návrh</w:t>
      </w:r>
      <w:proofErr w:type="spellEnd"/>
      <w:r w:rsidRPr="003B4698">
        <w:rPr>
          <w:lang w:val="en-GB" w:eastAsia="sk-SK"/>
        </w:rPr>
        <w:t xml:space="preserve"> </w:t>
      </w:r>
      <w:proofErr w:type="spellStart"/>
      <w:r w:rsidRPr="003B4698">
        <w:rPr>
          <w:lang w:val="en-GB" w:eastAsia="sk-SK"/>
        </w:rPr>
        <w:t>téz</w:t>
      </w:r>
      <w:proofErr w:type="spellEnd"/>
      <w:r w:rsidRPr="003B4698">
        <w:rPr>
          <w:lang w:val="en-GB" w:eastAsia="sk-SK"/>
        </w:rPr>
        <w:t xml:space="preserve"> pre </w:t>
      </w:r>
      <w:proofErr w:type="spellStart"/>
      <w:r w:rsidRPr="003B4698">
        <w:rPr>
          <w:lang w:val="en-GB" w:eastAsia="sk-SK"/>
        </w:rPr>
        <w:t>hlavné</w:t>
      </w:r>
      <w:proofErr w:type="spellEnd"/>
      <w:r w:rsidRPr="003B4698">
        <w:rPr>
          <w:lang w:val="en-GB" w:eastAsia="sk-SK"/>
        </w:rPr>
        <w:t xml:space="preserve"> </w:t>
      </w:r>
      <w:proofErr w:type="spellStart"/>
      <w:r w:rsidRPr="003B4698">
        <w:rPr>
          <w:lang w:val="en-GB" w:eastAsia="sk-SK"/>
        </w:rPr>
        <w:t>úlohy</w:t>
      </w:r>
      <w:proofErr w:type="spellEnd"/>
      <w:r w:rsidRPr="003B4698">
        <w:rPr>
          <w:lang w:val="en-GB" w:eastAsia="sk-SK"/>
        </w:rPr>
        <w:t xml:space="preserve"> </w:t>
      </w:r>
      <w:proofErr w:type="spellStart"/>
      <w:r w:rsidRPr="003B4698">
        <w:rPr>
          <w:lang w:val="en-GB" w:eastAsia="sk-SK"/>
        </w:rPr>
        <w:t>rozvoja</w:t>
      </w:r>
      <w:proofErr w:type="spellEnd"/>
      <w:r w:rsidRPr="003B4698">
        <w:rPr>
          <w:lang w:val="en-GB" w:eastAsia="sk-SK"/>
        </w:rPr>
        <w:t xml:space="preserve"> UNSS po 10. </w:t>
      </w:r>
      <w:proofErr w:type="spellStart"/>
      <w:r w:rsidRPr="003B4698">
        <w:rPr>
          <w:lang w:val="en-GB" w:eastAsia="sk-SK"/>
        </w:rPr>
        <w:t>zjazde</w:t>
      </w:r>
      <w:proofErr w:type="spellEnd"/>
    </w:p>
    <w:p w14:paraId="297CE6EE" w14:textId="77777777" w:rsidR="003B4698" w:rsidRPr="003B4698" w:rsidRDefault="003B4698" w:rsidP="003B4698">
      <w:pPr>
        <w:pStyle w:val="Nadpis3"/>
      </w:pPr>
      <w:r w:rsidRPr="003B4698">
        <w:t>Z </w:t>
      </w:r>
      <w:proofErr w:type="spellStart"/>
      <w:r w:rsidRPr="003B4698">
        <w:t>ďalších</w:t>
      </w:r>
      <w:proofErr w:type="spellEnd"/>
      <w:r w:rsidRPr="003B4698">
        <w:t xml:space="preserve"> </w:t>
      </w:r>
      <w:proofErr w:type="spellStart"/>
      <w:r w:rsidRPr="003B4698">
        <w:t>bodov</w:t>
      </w:r>
      <w:proofErr w:type="spellEnd"/>
      <w:r w:rsidRPr="003B4698">
        <w:t xml:space="preserve"> </w:t>
      </w:r>
      <w:proofErr w:type="spellStart"/>
      <w:r w:rsidRPr="003B4698">
        <w:t>rokovania</w:t>
      </w:r>
      <w:proofErr w:type="spellEnd"/>
    </w:p>
    <w:p w14:paraId="37B3F767" w14:textId="77777777" w:rsidR="003B4698" w:rsidRPr="003B4698" w:rsidRDefault="003B4698" w:rsidP="003B4698">
      <w:pPr>
        <w:pStyle w:val="TEXTNORMAL"/>
        <w:rPr>
          <w:lang w:val="en-GB" w:eastAsia="sk-SK"/>
        </w:rPr>
      </w:pPr>
      <w:proofErr w:type="spellStart"/>
      <w:r w:rsidRPr="003B4698">
        <w:rPr>
          <w:lang w:val="en-GB" w:eastAsia="sk-SK"/>
        </w:rPr>
        <w:t>Ústredná</w:t>
      </w:r>
      <w:proofErr w:type="spellEnd"/>
      <w:r w:rsidRPr="003B4698">
        <w:rPr>
          <w:lang w:val="en-GB" w:eastAsia="sk-SK"/>
        </w:rPr>
        <w:t xml:space="preserve"> </w:t>
      </w:r>
      <w:proofErr w:type="spellStart"/>
      <w:r w:rsidRPr="003B4698">
        <w:rPr>
          <w:lang w:val="en-GB" w:eastAsia="sk-SK"/>
        </w:rPr>
        <w:t>rada</w:t>
      </w:r>
      <w:proofErr w:type="spellEnd"/>
      <w:r w:rsidRPr="003B4698">
        <w:rPr>
          <w:lang w:val="en-GB" w:eastAsia="sk-SK"/>
        </w:rPr>
        <w:t xml:space="preserve"> </w:t>
      </w:r>
      <w:proofErr w:type="spellStart"/>
      <w:r w:rsidRPr="003B4698">
        <w:rPr>
          <w:lang w:val="en-GB" w:eastAsia="sk-SK"/>
        </w:rPr>
        <w:t>vzala</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w:t>
      </w:r>
      <w:proofErr w:type="spellStart"/>
      <w:r w:rsidRPr="003B4698">
        <w:rPr>
          <w:lang w:val="en-GB" w:eastAsia="sk-SK"/>
        </w:rPr>
        <w:t>vedomie</w:t>
      </w:r>
      <w:proofErr w:type="spellEnd"/>
      <w:r w:rsidRPr="003B4698">
        <w:rPr>
          <w:lang w:val="en-GB" w:eastAsia="sk-SK"/>
        </w:rPr>
        <w:t xml:space="preserve"> </w:t>
      </w:r>
      <w:proofErr w:type="spellStart"/>
      <w:r w:rsidRPr="003B4698">
        <w:rPr>
          <w:lang w:val="en-GB" w:eastAsia="sk-SK"/>
        </w:rPr>
        <w:t>informáciu</w:t>
      </w:r>
      <w:proofErr w:type="spellEnd"/>
      <w:r w:rsidRPr="003B4698">
        <w:rPr>
          <w:lang w:val="en-GB" w:eastAsia="sk-SK"/>
        </w:rPr>
        <w:t xml:space="preserve"> o </w:t>
      </w:r>
      <w:proofErr w:type="spellStart"/>
      <w:r w:rsidRPr="003B4698">
        <w:rPr>
          <w:lang w:val="en-GB" w:eastAsia="sk-SK"/>
        </w:rPr>
        <w:t>prebiehajúcej</w:t>
      </w:r>
      <w:proofErr w:type="spellEnd"/>
      <w:r w:rsidRPr="003B4698">
        <w:rPr>
          <w:lang w:val="en-GB" w:eastAsia="sk-SK"/>
        </w:rPr>
        <w:t xml:space="preserve"> </w:t>
      </w:r>
      <w:proofErr w:type="spellStart"/>
      <w:r w:rsidRPr="003B4698">
        <w:rPr>
          <w:lang w:val="en-GB" w:eastAsia="sk-SK"/>
        </w:rPr>
        <w:t>aktualizácii</w:t>
      </w:r>
      <w:proofErr w:type="spellEnd"/>
      <w:r w:rsidRPr="003B4698">
        <w:rPr>
          <w:lang w:val="en-GB" w:eastAsia="sk-SK"/>
        </w:rPr>
        <w:t xml:space="preserve"> </w:t>
      </w:r>
      <w:proofErr w:type="spellStart"/>
      <w:r w:rsidRPr="003B4698">
        <w:rPr>
          <w:lang w:val="en-GB" w:eastAsia="sk-SK"/>
        </w:rPr>
        <w:t>Národného</w:t>
      </w:r>
      <w:proofErr w:type="spellEnd"/>
      <w:r w:rsidRPr="003B4698">
        <w:rPr>
          <w:lang w:val="en-GB" w:eastAsia="sk-SK"/>
        </w:rPr>
        <w:t xml:space="preserve"> </w:t>
      </w:r>
      <w:proofErr w:type="spellStart"/>
      <w:r w:rsidRPr="003B4698">
        <w:rPr>
          <w:lang w:val="en-GB" w:eastAsia="sk-SK"/>
        </w:rPr>
        <w:t>programu</w:t>
      </w:r>
      <w:proofErr w:type="spellEnd"/>
      <w:r w:rsidRPr="003B4698">
        <w:rPr>
          <w:lang w:val="en-GB" w:eastAsia="sk-SK"/>
        </w:rPr>
        <w:t xml:space="preserve"> </w:t>
      </w:r>
      <w:proofErr w:type="spellStart"/>
      <w:r w:rsidRPr="003B4698">
        <w:rPr>
          <w:lang w:val="en-GB" w:eastAsia="sk-SK"/>
        </w:rPr>
        <w:t>rozvoja</w:t>
      </w:r>
      <w:proofErr w:type="spellEnd"/>
      <w:r w:rsidRPr="003B4698">
        <w:rPr>
          <w:lang w:val="en-GB" w:eastAsia="sk-SK"/>
        </w:rPr>
        <w:t xml:space="preserve"> </w:t>
      </w:r>
      <w:proofErr w:type="spellStart"/>
      <w:r w:rsidRPr="003B4698">
        <w:rPr>
          <w:lang w:val="en-GB" w:eastAsia="sk-SK"/>
        </w:rPr>
        <w:t>životných</w:t>
      </w:r>
      <w:proofErr w:type="spellEnd"/>
      <w:r w:rsidRPr="003B4698">
        <w:rPr>
          <w:lang w:val="en-GB" w:eastAsia="sk-SK"/>
        </w:rPr>
        <w:t xml:space="preserve"> </w:t>
      </w:r>
      <w:proofErr w:type="spellStart"/>
      <w:r w:rsidRPr="003B4698">
        <w:rPr>
          <w:lang w:val="en-GB" w:eastAsia="sk-SK"/>
        </w:rPr>
        <w:t>podmienok</w:t>
      </w:r>
      <w:proofErr w:type="spellEnd"/>
      <w:r w:rsidRPr="003B4698">
        <w:rPr>
          <w:lang w:val="en-GB" w:eastAsia="sk-SK"/>
        </w:rPr>
        <w:t xml:space="preserve"> </w:t>
      </w:r>
      <w:proofErr w:type="spellStart"/>
      <w:r w:rsidRPr="003B4698">
        <w:rPr>
          <w:lang w:val="en-GB" w:eastAsia="sk-SK"/>
        </w:rPr>
        <w:t>osôb</w:t>
      </w:r>
      <w:proofErr w:type="spellEnd"/>
      <w:r w:rsidRPr="003B4698">
        <w:rPr>
          <w:lang w:val="en-GB" w:eastAsia="sk-SK"/>
        </w:rPr>
        <w:t xml:space="preserve"> so </w:t>
      </w:r>
      <w:proofErr w:type="spellStart"/>
      <w:r w:rsidRPr="003B4698">
        <w:rPr>
          <w:lang w:val="en-GB" w:eastAsia="sk-SK"/>
        </w:rPr>
        <w:t>zdravotným</w:t>
      </w:r>
      <w:proofErr w:type="spellEnd"/>
      <w:r w:rsidRPr="003B4698">
        <w:rPr>
          <w:lang w:val="en-GB" w:eastAsia="sk-SK"/>
        </w:rPr>
        <w:t xml:space="preserve"> </w:t>
      </w:r>
      <w:proofErr w:type="spellStart"/>
      <w:r w:rsidRPr="003B4698">
        <w:rPr>
          <w:lang w:val="en-GB" w:eastAsia="sk-SK"/>
        </w:rPr>
        <w:t>postihnutím</w:t>
      </w:r>
      <w:proofErr w:type="spellEnd"/>
      <w:r w:rsidRPr="003B4698">
        <w:rPr>
          <w:lang w:val="en-GB" w:eastAsia="sk-SK"/>
        </w:rPr>
        <w:t xml:space="preserve"> a </w:t>
      </w:r>
      <w:proofErr w:type="spellStart"/>
      <w:r w:rsidRPr="003B4698">
        <w:rPr>
          <w:lang w:val="en-GB" w:eastAsia="sk-SK"/>
        </w:rPr>
        <w:t>vyzvala</w:t>
      </w:r>
      <w:proofErr w:type="spellEnd"/>
      <w:r w:rsidRPr="003B4698">
        <w:rPr>
          <w:lang w:val="en-GB" w:eastAsia="sk-SK"/>
        </w:rPr>
        <w:t xml:space="preserve"> </w:t>
      </w:r>
      <w:proofErr w:type="spellStart"/>
      <w:r w:rsidRPr="003B4698">
        <w:rPr>
          <w:lang w:val="en-GB" w:eastAsia="sk-SK"/>
        </w:rPr>
        <w:t>členov</w:t>
      </w:r>
      <w:proofErr w:type="spellEnd"/>
      <w:r w:rsidRPr="003B4698">
        <w:rPr>
          <w:lang w:val="en-GB" w:eastAsia="sk-SK"/>
        </w:rPr>
        <w:t xml:space="preserve"> ÚR, aby </w:t>
      </w:r>
      <w:proofErr w:type="spellStart"/>
      <w:r w:rsidRPr="003B4698">
        <w:rPr>
          <w:lang w:val="en-GB" w:eastAsia="sk-SK"/>
        </w:rPr>
        <w:t>svoje</w:t>
      </w:r>
      <w:proofErr w:type="spellEnd"/>
      <w:r w:rsidRPr="003B4698">
        <w:rPr>
          <w:lang w:val="en-GB" w:eastAsia="sk-SK"/>
        </w:rPr>
        <w:t xml:space="preserve"> </w:t>
      </w:r>
      <w:proofErr w:type="spellStart"/>
      <w:r w:rsidRPr="003B4698">
        <w:rPr>
          <w:lang w:val="en-GB" w:eastAsia="sk-SK"/>
        </w:rPr>
        <w:t>prvotné</w:t>
      </w:r>
      <w:proofErr w:type="spellEnd"/>
      <w:r w:rsidRPr="003B4698">
        <w:rPr>
          <w:lang w:val="en-GB" w:eastAsia="sk-SK"/>
        </w:rPr>
        <w:t xml:space="preserve"> </w:t>
      </w:r>
      <w:proofErr w:type="spellStart"/>
      <w:r w:rsidRPr="003B4698">
        <w:rPr>
          <w:lang w:val="en-GB" w:eastAsia="sk-SK"/>
        </w:rPr>
        <w:t>návrhy</w:t>
      </w:r>
      <w:proofErr w:type="spellEnd"/>
      <w:r w:rsidRPr="003B4698">
        <w:rPr>
          <w:lang w:val="en-GB" w:eastAsia="sk-SK"/>
        </w:rPr>
        <w:t xml:space="preserve"> v </w:t>
      </w:r>
      <w:proofErr w:type="spellStart"/>
      <w:r w:rsidRPr="003B4698">
        <w:rPr>
          <w:lang w:val="en-GB" w:eastAsia="sk-SK"/>
        </w:rPr>
        <w:t>rámci</w:t>
      </w:r>
      <w:proofErr w:type="spellEnd"/>
      <w:r w:rsidRPr="003B4698">
        <w:rPr>
          <w:lang w:val="en-GB" w:eastAsia="sk-SK"/>
        </w:rPr>
        <w:t xml:space="preserve"> </w:t>
      </w:r>
      <w:proofErr w:type="spellStart"/>
      <w:r w:rsidRPr="003B4698">
        <w:rPr>
          <w:lang w:val="en-GB" w:eastAsia="sk-SK"/>
        </w:rPr>
        <w:t>aktualizácie</w:t>
      </w:r>
      <w:proofErr w:type="spellEnd"/>
      <w:r w:rsidRPr="003B4698">
        <w:rPr>
          <w:lang w:val="en-GB" w:eastAsia="sk-SK"/>
        </w:rPr>
        <w:t xml:space="preserve"> </w:t>
      </w:r>
      <w:proofErr w:type="spellStart"/>
      <w:r w:rsidRPr="003B4698">
        <w:rPr>
          <w:lang w:val="en-GB" w:eastAsia="sk-SK"/>
        </w:rPr>
        <w:t>predkladali</w:t>
      </w:r>
      <w:proofErr w:type="spellEnd"/>
      <w:r w:rsidRPr="003B4698">
        <w:rPr>
          <w:lang w:val="en-GB" w:eastAsia="sk-SK"/>
        </w:rPr>
        <w:t xml:space="preserve"> do 2. 12. 2021.</w:t>
      </w:r>
    </w:p>
    <w:p w14:paraId="0E26F413" w14:textId="77777777" w:rsidR="003B4698" w:rsidRPr="003B4698" w:rsidRDefault="003B4698" w:rsidP="003B4698">
      <w:pPr>
        <w:pStyle w:val="TEXTNORMAL"/>
        <w:rPr>
          <w:lang w:val="en-GB" w:eastAsia="sk-SK"/>
        </w:rPr>
      </w:pPr>
      <w:proofErr w:type="spellStart"/>
      <w:r w:rsidRPr="003B4698">
        <w:rPr>
          <w:lang w:val="en-GB" w:eastAsia="sk-SK"/>
        </w:rPr>
        <w:t>Vzala</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w:t>
      </w:r>
      <w:proofErr w:type="spellStart"/>
      <w:r w:rsidRPr="003B4698">
        <w:rPr>
          <w:lang w:val="en-GB" w:eastAsia="sk-SK"/>
        </w:rPr>
        <w:t>vedomie</w:t>
      </w:r>
      <w:proofErr w:type="spellEnd"/>
      <w:r w:rsidRPr="003B4698">
        <w:rPr>
          <w:lang w:val="en-GB" w:eastAsia="sk-SK"/>
        </w:rPr>
        <w:t xml:space="preserve"> </w:t>
      </w:r>
      <w:proofErr w:type="spellStart"/>
      <w:r w:rsidRPr="003B4698">
        <w:rPr>
          <w:lang w:val="en-GB" w:eastAsia="sk-SK"/>
        </w:rPr>
        <w:t>správy</w:t>
      </w:r>
      <w:proofErr w:type="spellEnd"/>
      <w:r w:rsidRPr="003B4698">
        <w:rPr>
          <w:lang w:val="en-GB" w:eastAsia="sk-SK"/>
        </w:rPr>
        <w:t xml:space="preserve"> </w:t>
      </w:r>
      <w:proofErr w:type="spellStart"/>
      <w:r w:rsidRPr="003B4698">
        <w:rPr>
          <w:lang w:val="en-GB" w:eastAsia="sk-SK"/>
        </w:rPr>
        <w:t>komisií</w:t>
      </w:r>
      <w:proofErr w:type="spellEnd"/>
      <w:r w:rsidRPr="003B4698">
        <w:rPr>
          <w:lang w:val="en-GB" w:eastAsia="sk-SK"/>
        </w:rPr>
        <w:t xml:space="preserve"> </w:t>
      </w:r>
      <w:proofErr w:type="spellStart"/>
      <w:r w:rsidRPr="003B4698">
        <w:rPr>
          <w:lang w:val="en-GB" w:eastAsia="sk-SK"/>
        </w:rPr>
        <w:t>Grantového</w:t>
      </w:r>
      <w:proofErr w:type="spellEnd"/>
      <w:r w:rsidRPr="003B4698">
        <w:rPr>
          <w:lang w:val="en-GB" w:eastAsia="sk-SK"/>
        </w:rPr>
        <w:t xml:space="preserve"> </w:t>
      </w:r>
      <w:proofErr w:type="spellStart"/>
      <w:r w:rsidRPr="003B4698">
        <w:rPr>
          <w:lang w:val="en-GB" w:eastAsia="sk-SK"/>
        </w:rPr>
        <w:t>programu</w:t>
      </w:r>
      <w:proofErr w:type="spellEnd"/>
      <w:r w:rsidRPr="003B4698">
        <w:rPr>
          <w:lang w:val="en-GB" w:eastAsia="sk-SK"/>
        </w:rPr>
        <w:t xml:space="preserve"> ÚNSS a </w:t>
      </w:r>
      <w:proofErr w:type="spellStart"/>
      <w:r w:rsidRPr="003B4698">
        <w:rPr>
          <w:lang w:val="en-GB" w:eastAsia="sk-SK"/>
        </w:rPr>
        <w:t>Programu</w:t>
      </w:r>
      <w:proofErr w:type="spellEnd"/>
      <w:r w:rsidRPr="003B4698">
        <w:rPr>
          <w:lang w:val="en-GB" w:eastAsia="sk-SK"/>
        </w:rPr>
        <w:t xml:space="preserve"> </w:t>
      </w:r>
      <w:proofErr w:type="spellStart"/>
      <w:r w:rsidRPr="003B4698">
        <w:rPr>
          <w:lang w:val="en-GB" w:eastAsia="sk-SK"/>
        </w:rPr>
        <w:t>individuálneho</w:t>
      </w:r>
      <w:proofErr w:type="spellEnd"/>
      <w:r w:rsidRPr="003B4698">
        <w:rPr>
          <w:lang w:val="en-GB" w:eastAsia="sk-SK"/>
        </w:rPr>
        <w:t xml:space="preserve"> </w:t>
      </w:r>
      <w:proofErr w:type="spellStart"/>
      <w:r w:rsidRPr="003B4698">
        <w:rPr>
          <w:lang w:val="en-GB" w:eastAsia="sk-SK"/>
        </w:rPr>
        <w:t>darcovstva</w:t>
      </w:r>
      <w:proofErr w:type="spellEnd"/>
      <w:r w:rsidRPr="003B4698">
        <w:rPr>
          <w:lang w:val="en-GB" w:eastAsia="sk-SK"/>
        </w:rPr>
        <w:t xml:space="preserve">, </w:t>
      </w:r>
      <w:proofErr w:type="spellStart"/>
      <w:r w:rsidRPr="003B4698">
        <w:rPr>
          <w:lang w:val="en-GB" w:eastAsia="sk-SK"/>
        </w:rPr>
        <w:t>schválila</w:t>
      </w:r>
      <w:proofErr w:type="spellEnd"/>
      <w:r w:rsidRPr="003B4698">
        <w:rPr>
          <w:lang w:val="en-GB" w:eastAsia="sk-SK"/>
        </w:rPr>
        <w:t xml:space="preserve"> </w:t>
      </w:r>
      <w:proofErr w:type="spellStart"/>
      <w:r w:rsidRPr="003B4698">
        <w:rPr>
          <w:lang w:val="en-GB" w:eastAsia="sk-SK"/>
        </w:rPr>
        <w:t>zmeny</w:t>
      </w:r>
      <w:proofErr w:type="spellEnd"/>
      <w:r w:rsidRPr="003B4698">
        <w:rPr>
          <w:lang w:val="en-GB" w:eastAsia="sk-SK"/>
        </w:rPr>
        <w:t xml:space="preserve"> v ich </w:t>
      </w:r>
      <w:proofErr w:type="spellStart"/>
      <w:r w:rsidRPr="003B4698">
        <w:rPr>
          <w:lang w:val="en-GB" w:eastAsia="sk-SK"/>
        </w:rPr>
        <w:t>zložení</w:t>
      </w:r>
      <w:proofErr w:type="spellEnd"/>
      <w:r w:rsidRPr="003B4698">
        <w:rPr>
          <w:lang w:val="en-GB" w:eastAsia="sk-SK"/>
        </w:rPr>
        <w:t xml:space="preserve">. </w:t>
      </w:r>
      <w:proofErr w:type="spellStart"/>
      <w:r w:rsidRPr="003B4698">
        <w:rPr>
          <w:lang w:val="en-GB" w:eastAsia="sk-SK"/>
        </w:rPr>
        <w:t>Zaoberala</w:t>
      </w:r>
      <w:proofErr w:type="spellEnd"/>
      <w:r w:rsidRPr="003B4698">
        <w:rPr>
          <w:lang w:val="en-GB" w:eastAsia="sk-SK"/>
        </w:rPr>
        <w:t xml:space="preserve"> </w:t>
      </w:r>
      <w:proofErr w:type="spellStart"/>
      <w:r w:rsidRPr="003B4698">
        <w:rPr>
          <w:lang w:val="en-GB" w:eastAsia="sk-SK"/>
        </w:rPr>
        <w:t>sa</w:t>
      </w:r>
      <w:proofErr w:type="spellEnd"/>
      <w:r w:rsidRPr="003B4698">
        <w:rPr>
          <w:lang w:val="en-GB" w:eastAsia="sk-SK"/>
        </w:rPr>
        <w:t xml:space="preserve"> </w:t>
      </w:r>
      <w:proofErr w:type="spellStart"/>
      <w:r w:rsidRPr="003B4698">
        <w:rPr>
          <w:lang w:val="en-GB" w:eastAsia="sk-SK"/>
        </w:rPr>
        <w:t>aj</w:t>
      </w:r>
      <w:proofErr w:type="spellEnd"/>
      <w:r w:rsidRPr="003B4698">
        <w:rPr>
          <w:lang w:val="en-GB" w:eastAsia="sk-SK"/>
        </w:rPr>
        <w:t xml:space="preserve"> </w:t>
      </w:r>
      <w:proofErr w:type="spellStart"/>
      <w:r w:rsidRPr="003B4698">
        <w:rPr>
          <w:lang w:val="en-GB" w:eastAsia="sk-SK"/>
        </w:rPr>
        <w:t>štatútom</w:t>
      </w:r>
      <w:proofErr w:type="spellEnd"/>
      <w:r w:rsidRPr="003B4698">
        <w:rPr>
          <w:lang w:val="en-GB" w:eastAsia="sk-SK"/>
        </w:rPr>
        <w:t xml:space="preserve"> </w:t>
      </w:r>
      <w:proofErr w:type="spellStart"/>
      <w:r w:rsidRPr="003B4698">
        <w:rPr>
          <w:lang w:val="en-GB" w:eastAsia="sk-SK"/>
        </w:rPr>
        <w:t>pracovnej</w:t>
      </w:r>
      <w:proofErr w:type="spellEnd"/>
      <w:r w:rsidRPr="003B4698">
        <w:rPr>
          <w:lang w:val="en-GB" w:eastAsia="sk-SK"/>
        </w:rPr>
        <w:t xml:space="preserve"> </w:t>
      </w:r>
      <w:proofErr w:type="spellStart"/>
      <w:r w:rsidRPr="003B4698">
        <w:rPr>
          <w:lang w:val="en-GB" w:eastAsia="sk-SK"/>
        </w:rPr>
        <w:t>skupiny</w:t>
      </w:r>
      <w:proofErr w:type="spellEnd"/>
      <w:r w:rsidRPr="003B4698">
        <w:rPr>
          <w:lang w:val="en-GB" w:eastAsia="sk-SK"/>
        </w:rPr>
        <w:t xml:space="preserve"> pre </w:t>
      </w:r>
      <w:proofErr w:type="spellStart"/>
      <w:r w:rsidRPr="003B4698">
        <w:rPr>
          <w:lang w:val="en-GB" w:eastAsia="sk-SK"/>
        </w:rPr>
        <w:t>kompenzačné</w:t>
      </w:r>
      <w:proofErr w:type="spellEnd"/>
      <w:r w:rsidRPr="003B4698">
        <w:rPr>
          <w:lang w:val="en-GB" w:eastAsia="sk-SK"/>
        </w:rPr>
        <w:t xml:space="preserve"> </w:t>
      </w:r>
      <w:proofErr w:type="spellStart"/>
      <w:r w:rsidRPr="003B4698">
        <w:rPr>
          <w:lang w:val="en-GB" w:eastAsia="sk-SK"/>
        </w:rPr>
        <w:t>pomôcky</w:t>
      </w:r>
      <w:proofErr w:type="spellEnd"/>
      <w:r w:rsidRPr="003B4698">
        <w:rPr>
          <w:lang w:val="en-GB" w:eastAsia="sk-SK"/>
        </w:rPr>
        <w:t xml:space="preserve">. </w:t>
      </w:r>
    </w:p>
    <w:p w14:paraId="2C704650" w14:textId="5FA2A658" w:rsidR="003B4698" w:rsidRPr="003B4698" w:rsidRDefault="003B4698" w:rsidP="003B4698">
      <w:pPr>
        <w:pStyle w:val="TEXTNORMAL"/>
        <w:rPr>
          <w:lang w:val="en-GB" w:eastAsia="sk-SK"/>
        </w:rPr>
      </w:pPr>
      <w:r w:rsidRPr="003B4698">
        <w:rPr>
          <w:lang w:val="en-GB" w:eastAsia="sk-SK"/>
        </w:rPr>
        <w:lastRenderedPageBreak/>
        <w:t xml:space="preserve">ÚR </w:t>
      </w:r>
      <w:proofErr w:type="spellStart"/>
      <w:r w:rsidRPr="003B4698">
        <w:rPr>
          <w:lang w:val="en-GB" w:eastAsia="sk-SK"/>
        </w:rPr>
        <w:t>veľmi</w:t>
      </w:r>
      <w:proofErr w:type="spellEnd"/>
      <w:r w:rsidRPr="003B4698">
        <w:rPr>
          <w:lang w:val="en-GB" w:eastAsia="sk-SK"/>
        </w:rPr>
        <w:t xml:space="preserve"> </w:t>
      </w:r>
      <w:proofErr w:type="spellStart"/>
      <w:r w:rsidRPr="003B4698">
        <w:rPr>
          <w:lang w:val="en-GB" w:eastAsia="sk-SK"/>
        </w:rPr>
        <w:t>pozitívne</w:t>
      </w:r>
      <w:proofErr w:type="spellEnd"/>
      <w:r w:rsidRPr="003B4698">
        <w:rPr>
          <w:lang w:val="en-GB" w:eastAsia="sk-SK"/>
        </w:rPr>
        <w:t xml:space="preserve"> </w:t>
      </w:r>
      <w:proofErr w:type="spellStart"/>
      <w:r w:rsidRPr="003B4698">
        <w:rPr>
          <w:lang w:val="en-GB" w:eastAsia="sk-SK"/>
        </w:rPr>
        <w:t>vyhodnotila</w:t>
      </w:r>
      <w:proofErr w:type="spellEnd"/>
      <w:r w:rsidRPr="003B4698">
        <w:rPr>
          <w:lang w:val="en-GB" w:eastAsia="sk-SK"/>
        </w:rPr>
        <w:t xml:space="preserve"> VZ Biela </w:t>
      </w:r>
      <w:proofErr w:type="spellStart"/>
      <w:r w:rsidRPr="003B4698">
        <w:rPr>
          <w:lang w:val="en-GB" w:eastAsia="sk-SK"/>
        </w:rPr>
        <w:t>pastelka</w:t>
      </w:r>
      <w:proofErr w:type="spellEnd"/>
      <w:r w:rsidRPr="003B4698">
        <w:rPr>
          <w:lang w:val="en-GB" w:eastAsia="sk-SK"/>
        </w:rPr>
        <w:t xml:space="preserve">, </w:t>
      </w:r>
      <w:proofErr w:type="spellStart"/>
      <w:r w:rsidRPr="003B4698">
        <w:rPr>
          <w:lang w:val="en-GB" w:eastAsia="sk-SK"/>
        </w:rPr>
        <w:t>dopravno</w:t>
      </w:r>
      <w:proofErr w:type="spellEnd"/>
      <w:r w:rsidRPr="003B4698">
        <w:rPr>
          <w:lang w:val="en-GB" w:eastAsia="sk-SK"/>
        </w:rPr>
        <w:t>–</w:t>
      </w:r>
      <w:proofErr w:type="spellStart"/>
      <w:r w:rsidRPr="003B4698">
        <w:rPr>
          <w:lang w:val="en-GB" w:eastAsia="sk-SK"/>
        </w:rPr>
        <w:t>bezpečnostnú</w:t>
      </w:r>
      <w:proofErr w:type="spellEnd"/>
      <w:r w:rsidRPr="003B4698">
        <w:rPr>
          <w:lang w:val="en-GB" w:eastAsia="sk-SK"/>
        </w:rPr>
        <w:t xml:space="preserve"> </w:t>
      </w:r>
      <w:proofErr w:type="spellStart"/>
      <w:r w:rsidRPr="003B4698">
        <w:rPr>
          <w:lang w:val="en-GB" w:eastAsia="sk-SK"/>
        </w:rPr>
        <w:t>akciu</w:t>
      </w:r>
      <w:proofErr w:type="spellEnd"/>
      <w:r w:rsidRPr="003B4698">
        <w:rPr>
          <w:lang w:val="en-GB" w:eastAsia="sk-SK"/>
        </w:rPr>
        <w:t xml:space="preserve"> </w:t>
      </w:r>
      <w:proofErr w:type="spellStart"/>
      <w:r w:rsidRPr="003B4698">
        <w:rPr>
          <w:lang w:val="en-GB" w:eastAsia="sk-SK"/>
        </w:rPr>
        <w:t>Deň</w:t>
      </w:r>
      <w:proofErr w:type="spellEnd"/>
      <w:r w:rsidRPr="003B4698">
        <w:rPr>
          <w:lang w:val="en-GB" w:eastAsia="sk-SK"/>
        </w:rPr>
        <w:t xml:space="preserve"> </w:t>
      </w:r>
      <w:proofErr w:type="spellStart"/>
      <w:r w:rsidRPr="003B4698">
        <w:rPr>
          <w:lang w:val="en-GB" w:eastAsia="sk-SK"/>
        </w:rPr>
        <w:t>Bielej</w:t>
      </w:r>
      <w:proofErr w:type="spellEnd"/>
      <w:r w:rsidRPr="003B4698">
        <w:rPr>
          <w:lang w:val="en-GB" w:eastAsia="sk-SK"/>
        </w:rPr>
        <w:t xml:space="preserve"> </w:t>
      </w:r>
      <w:proofErr w:type="spellStart"/>
      <w:r w:rsidRPr="003B4698">
        <w:rPr>
          <w:lang w:val="en-GB" w:eastAsia="sk-SK"/>
        </w:rPr>
        <w:t>palice</w:t>
      </w:r>
      <w:proofErr w:type="spellEnd"/>
      <w:r w:rsidRPr="003B4698">
        <w:rPr>
          <w:lang w:val="en-GB" w:eastAsia="sk-SK"/>
        </w:rPr>
        <w:t xml:space="preserve"> a </w:t>
      </w:r>
      <w:proofErr w:type="spellStart"/>
      <w:r w:rsidRPr="003B4698">
        <w:rPr>
          <w:lang w:val="en-GB" w:eastAsia="sk-SK"/>
        </w:rPr>
        <w:t>Slovenskú</w:t>
      </w:r>
      <w:proofErr w:type="spellEnd"/>
      <w:r w:rsidRPr="003B4698">
        <w:rPr>
          <w:lang w:val="en-GB" w:eastAsia="sk-SK"/>
        </w:rPr>
        <w:t xml:space="preserve"> </w:t>
      </w:r>
      <w:proofErr w:type="spellStart"/>
      <w:r w:rsidRPr="003B4698">
        <w:rPr>
          <w:lang w:val="en-GB" w:eastAsia="sk-SK"/>
        </w:rPr>
        <w:t>súťaž</w:t>
      </w:r>
      <w:proofErr w:type="spellEnd"/>
      <w:r w:rsidRPr="003B4698">
        <w:rPr>
          <w:lang w:val="en-GB" w:eastAsia="sk-SK"/>
        </w:rPr>
        <w:t xml:space="preserve"> </w:t>
      </w:r>
      <w:proofErr w:type="spellStart"/>
      <w:r w:rsidRPr="003B4698">
        <w:rPr>
          <w:lang w:val="en-GB" w:eastAsia="sk-SK"/>
        </w:rPr>
        <w:t>braillovských</w:t>
      </w:r>
      <w:proofErr w:type="spellEnd"/>
      <w:r w:rsidRPr="003B4698">
        <w:rPr>
          <w:lang w:val="en-GB" w:eastAsia="sk-SK"/>
        </w:rPr>
        <w:t xml:space="preserve"> </w:t>
      </w:r>
      <w:proofErr w:type="spellStart"/>
      <w:r w:rsidRPr="003B4698">
        <w:rPr>
          <w:lang w:val="en-GB" w:eastAsia="sk-SK"/>
        </w:rPr>
        <w:t>esejí</w:t>
      </w:r>
      <w:proofErr w:type="spellEnd"/>
      <w:r w:rsidRPr="003B4698">
        <w:rPr>
          <w:lang w:val="en-GB" w:eastAsia="sk-SK"/>
        </w:rPr>
        <w:t xml:space="preserve"> (</w:t>
      </w:r>
      <w:proofErr w:type="spellStart"/>
      <w:r w:rsidRPr="003B4698">
        <w:rPr>
          <w:lang w:val="en-GB" w:eastAsia="sk-SK"/>
        </w:rPr>
        <w:t>akciám</w:t>
      </w:r>
      <w:proofErr w:type="spellEnd"/>
      <w:r w:rsidRPr="003B4698">
        <w:rPr>
          <w:lang w:val="en-GB" w:eastAsia="sk-SK"/>
        </w:rPr>
        <w:t xml:space="preserve"> </w:t>
      </w:r>
      <w:proofErr w:type="spellStart"/>
      <w:r w:rsidRPr="003B4698">
        <w:rPr>
          <w:lang w:val="en-GB" w:eastAsia="sk-SK"/>
        </w:rPr>
        <w:t>sú</w:t>
      </w:r>
      <w:proofErr w:type="spellEnd"/>
      <w:r w:rsidRPr="003B4698">
        <w:rPr>
          <w:lang w:val="en-GB" w:eastAsia="sk-SK"/>
        </w:rPr>
        <w:t xml:space="preserve"> </w:t>
      </w:r>
      <w:proofErr w:type="spellStart"/>
      <w:r w:rsidRPr="003B4698">
        <w:rPr>
          <w:lang w:val="en-GB" w:eastAsia="sk-SK"/>
        </w:rPr>
        <w:t>venované</w:t>
      </w:r>
      <w:proofErr w:type="spellEnd"/>
      <w:r w:rsidRPr="003B4698">
        <w:rPr>
          <w:lang w:val="en-GB" w:eastAsia="sk-SK"/>
        </w:rPr>
        <w:t xml:space="preserve"> </w:t>
      </w:r>
      <w:proofErr w:type="spellStart"/>
      <w:r w:rsidRPr="003B4698">
        <w:rPr>
          <w:lang w:val="en-GB" w:eastAsia="sk-SK"/>
        </w:rPr>
        <w:t>samostatné</w:t>
      </w:r>
      <w:proofErr w:type="spellEnd"/>
      <w:r w:rsidRPr="003B4698">
        <w:rPr>
          <w:lang w:val="en-GB" w:eastAsia="sk-SK"/>
        </w:rPr>
        <w:t xml:space="preserve"> </w:t>
      </w:r>
      <w:proofErr w:type="spellStart"/>
      <w:r w:rsidRPr="003B4698">
        <w:rPr>
          <w:lang w:val="en-GB" w:eastAsia="sk-SK"/>
        </w:rPr>
        <w:t>príspevky</w:t>
      </w:r>
      <w:proofErr w:type="spellEnd"/>
      <w:r w:rsidRPr="003B4698">
        <w:rPr>
          <w:lang w:val="en-GB" w:eastAsia="sk-SK"/>
        </w:rPr>
        <w:t>).</w:t>
      </w:r>
    </w:p>
    <w:p w14:paraId="226F9EE1" w14:textId="1C43ECE1" w:rsidR="003B4698" w:rsidRPr="003B4698" w:rsidRDefault="003B4698" w:rsidP="003B4698">
      <w:pPr>
        <w:pStyle w:val="TEXTNORMAL"/>
        <w:rPr>
          <w:lang w:val="en-GB" w:eastAsia="sk-SK"/>
        </w:rPr>
      </w:pPr>
      <w:r w:rsidRPr="003B4698">
        <w:rPr>
          <w:lang w:val="en-GB" w:eastAsia="sk-SK"/>
        </w:rPr>
        <w:t>V </w:t>
      </w:r>
      <w:proofErr w:type="spellStart"/>
      <w:r w:rsidRPr="003B4698">
        <w:rPr>
          <w:lang w:val="en-GB" w:eastAsia="sk-SK"/>
        </w:rPr>
        <w:t>Závere</w:t>
      </w:r>
      <w:proofErr w:type="spellEnd"/>
      <w:r w:rsidRPr="003B4698">
        <w:rPr>
          <w:lang w:val="en-GB" w:eastAsia="sk-SK"/>
        </w:rPr>
        <w:t xml:space="preserve"> </w:t>
      </w:r>
      <w:proofErr w:type="spellStart"/>
      <w:r w:rsidRPr="003B4698">
        <w:rPr>
          <w:lang w:val="en-GB" w:eastAsia="sk-SK"/>
        </w:rPr>
        <w:t>zasadnutia</w:t>
      </w:r>
      <w:proofErr w:type="spellEnd"/>
      <w:r w:rsidRPr="003B4698">
        <w:rPr>
          <w:lang w:val="en-GB" w:eastAsia="sk-SK"/>
        </w:rPr>
        <w:t xml:space="preserve"> </w:t>
      </w:r>
      <w:proofErr w:type="spellStart"/>
      <w:r w:rsidRPr="003B4698">
        <w:rPr>
          <w:lang w:val="en-GB" w:eastAsia="sk-SK"/>
        </w:rPr>
        <w:t>spoločne</w:t>
      </w:r>
      <w:proofErr w:type="spellEnd"/>
      <w:r w:rsidRPr="003B4698">
        <w:rPr>
          <w:lang w:val="en-GB" w:eastAsia="sk-SK"/>
        </w:rPr>
        <w:t xml:space="preserve"> s </w:t>
      </w:r>
      <w:proofErr w:type="spellStart"/>
      <w:r w:rsidRPr="003B4698">
        <w:rPr>
          <w:lang w:val="en-GB" w:eastAsia="sk-SK"/>
        </w:rPr>
        <w:t>riaditeľkou</w:t>
      </w:r>
      <w:proofErr w:type="spellEnd"/>
      <w:r w:rsidRPr="003B4698">
        <w:rPr>
          <w:lang w:val="en-GB" w:eastAsia="sk-SK"/>
        </w:rPr>
        <w:t xml:space="preserve"> ÚNSS </w:t>
      </w:r>
      <w:proofErr w:type="spellStart"/>
      <w:r w:rsidRPr="003B4698">
        <w:rPr>
          <w:lang w:val="en-GB" w:eastAsia="sk-SK"/>
        </w:rPr>
        <w:t>vyslovila</w:t>
      </w:r>
      <w:proofErr w:type="spellEnd"/>
      <w:r w:rsidRPr="003B4698">
        <w:rPr>
          <w:lang w:val="en-GB" w:eastAsia="sk-SK"/>
        </w:rPr>
        <w:t xml:space="preserve"> </w:t>
      </w:r>
      <w:proofErr w:type="spellStart"/>
      <w:r w:rsidRPr="003B4698">
        <w:rPr>
          <w:lang w:val="en-GB" w:eastAsia="sk-SK"/>
        </w:rPr>
        <w:t>úprimné</w:t>
      </w:r>
      <w:proofErr w:type="spellEnd"/>
      <w:r w:rsidRPr="003B4698">
        <w:rPr>
          <w:lang w:val="en-GB" w:eastAsia="sk-SK"/>
        </w:rPr>
        <w:t xml:space="preserve"> </w:t>
      </w:r>
      <w:proofErr w:type="spellStart"/>
      <w:r w:rsidRPr="003B4698">
        <w:rPr>
          <w:lang w:val="en-GB" w:eastAsia="sk-SK"/>
        </w:rPr>
        <w:t>poďakovanie</w:t>
      </w:r>
      <w:proofErr w:type="spellEnd"/>
      <w:r w:rsidRPr="003B4698">
        <w:rPr>
          <w:lang w:val="en-GB" w:eastAsia="sk-SK"/>
        </w:rPr>
        <w:t xml:space="preserve"> </w:t>
      </w:r>
      <w:proofErr w:type="spellStart"/>
      <w:r w:rsidRPr="003B4698">
        <w:rPr>
          <w:lang w:val="en-GB" w:eastAsia="sk-SK"/>
        </w:rPr>
        <w:t>členom</w:t>
      </w:r>
      <w:proofErr w:type="spellEnd"/>
      <w:r w:rsidRPr="003B4698">
        <w:rPr>
          <w:lang w:val="en-GB" w:eastAsia="sk-SK"/>
        </w:rPr>
        <w:t xml:space="preserve">, </w:t>
      </w:r>
      <w:proofErr w:type="spellStart"/>
      <w:r w:rsidRPr="003B4698">
        <w:rPr>
          <w:lang w:val="en-GB" w:eastAsia="sk-SK"/>
        </w:rPr>
        <w:t>dobrovoľníkom</w:t>
      </w:r>
      <w:proofErr w:type="spellEnd"/>
      <w:r w:rsidRPr="003B4698">
        <w:rPr>
          <w:lang w:val="en-GB" w:eastAsia="sk-SK"/>
        </w:rPr>
        <w:t xml:space="preserve"> a </w:t>
      </w:r>
      <w:proofErr w:type="spellStart"/>
      <w:r w:rsidRPr="003B4698">
        <w:rPr>
          <w:lang w:val="en-GB" w:eastAsia="sk-SK"/>
        </w:rPr>
        <w:t>zamestnancom</w:t>
      </w:r>
      <w:proofErr w:type="spellEnd"/>
      <w:r w:rsidRPr="003B4698">
        <w:rPr>
          <w:lang w:val="en-GB" w:eastAsia="sk-SK"/>
        </w:rPr>
        <w:t xml:space="preserve"> za </w:t>
      </w:r>
      <w:proofErr w:type="spellStart"/>
      <w:r w:rsidRPr="003B4698">
        <w:rPr>
          <w:lang w:val="en-GB" w:eastAsia="sk-SK"/>
        </w:rPr>
        <w:t>obetavú</w:t>
      </w:r>
      <w:proofErr w:type="spellEnd"/>
      <w:r w:rsidRPr="003B4698">
        <w:rPr>
          <w:lang w:val="en-GB" w:eastAsia="sk-SK"/>
        </w:rPr>
        <w:t xml:space="preserve"> </w:t>
      </w:r>
      <w:proofErr w:type="spellStart"/>
      <w:r w:rsidRPr="003B4698">
        <w:rPr>
          <w:lang w:val="en-GB" w:eastAsia="sk-SK"/>
        </w:rPr>
        <w:t>prácu</w:t>
      </w:r>
      <w:proofErr w:type="spellEnd"/>
      <w:r w:rsidRPr="003B4698">
        <w:rPr>
          <w:lang w:val="en-GB" w:eastAsia="sk-SK"/>
        </w:rPr>
        <w:t xml:space="preserve"> a </w:t>
      </w:r>
      <w:proofErr w:type="spellStart"/>
      <w:r w:rsidRPr="003B4698">
        <w:rPr>
          <w:lang w:val="en-GB" w:eastAsia="sk-SK"/>
        </w:rPr>
        <w:t>pomoc</w:t>
      </w:r>
      <w:proofErr w:type="spellEnd"/>
      <w:r w:rsidRPr="003B4698">
        <w:rPr>
          <w:lang w:val="en-GB" w:eastAsia="sk-SK"/>
        </w:rPr>
        <w:t xml:space="preserve"> </w:t>
      </w:r>
      <w:proofErr w:type="spellStart"/>
      <w:r w:rsidRPr="003B4698">
        <w:rPr>
          <w:lang w:val="en-GB" w:eastAsia="sk-SK"/>
        </w:rPr>
        <w:t>pri</w:t>
      </w:r>
      <w:proofErr w:type="spellEnd"/>
      <w:r w:rsidRPr="003B4698">
        <w:rPr>
          <w:lang w:val="en-GB" w:eastAsia="sk-SK"/>
        </w:rPr>
        <w:t xml:space="preserve"> VZ Biela </w:t>
      </w:r>
      <w:proofErr w:type="spellStart"/>
      <w:r w:rsidRPr="003B4698">
        <w:rPr>
          <w:lang w:val="en-GB" w:eastAsia="sk-SK"/>
        </w:rPr>
        <w:t>pastelka</w:t>
      </w:r>
      <w:proofErr w:type="spellEnd"/>
      <w:r w:rsidRPr="003B4698">
        <w:rPr>
          <w:lang w:val="en-GB" w:eastAsia="sk-SK"/>
        </w:rPr>
        <w:t xml:space="preserve">, </w:t>
      </w:r>
      <w:proofErr w:type="spellStart"/>
      <w:r w:rsidRPr="003B4698">
        <w:rPr>
          <w:lang w:val="en-GB" w:eastAsia="sk-SK"/>
        </w:rPr>
        <w:t>Dni</w:t>
      </w:r>
      <w:proofErr w:type="spellEnd"/>
      <w:r w:rsidRPr="003B4698">
        <w:rPr>
          <w:lang w:val="en-GB" w:eastAsia="sk-SK"/>
        </w:rPr>
        <w:t xml:space="preserve"> </w:t>
      </w:r>
      <w:proofErr w:type="spellStart"/>
      <w:r w:rsidRPr="003B4698">
        <w:rPr>
          <w:lang w:val="en-GB" w:eastAsia="sk-SK"/>
        </w:rPr>
        <w:t>bielej</w:t>
      </w:r>
      <w:proofErr w:type="spellEnd"/>
      <w:r w:rsidRPr="003B4698">
        <w:rPr>
          <w:lang w:val="en-GB" w:eastAsia="sk-SK"/>
        </w:rPr>
        <w:t xml:space="preserve"> </w:t>
      </w:r>
      <w:proofErr w:type="spellStart"/>
      <w:r w:rsidRPr="003B4698">
        <w:rPr>
          <w:lang w:val="en-GB" w:eastAsia="sk-SK"/>
        </w:rPr>
        <w:t>palice</w:t>
      </w:r>
      <w:proofErr w:type="spellEnd"/>
      <w:r w:rsidRPr="003B4698">
        <w:rPr>
          <w:lang w:val="en-GB" w:eastAsia="sk-SK"/>
        </w:rPr>
        <w:t xml:space="preserve"> a </w:t>
      </w:r>
      <w:proofErr w:type="spellStart"/>
      <w:r w:rsidRPr="003B4698">
        <w:rPr>
          <w:lang w:val="en-GB" w:eastAsia="sk-SK"/>
        </w:rPr>
        <w:t>ďalších</w:t>
      </w:r>
      <w:proofErr w:type="spellEnd"/>
      <w:r w:rsidRPr="003B4698">
        <w:rPr>
          <w:lang w:val="en-GB" w:eastAsia="sk-SK"/>
        </w:rPr>
        <w:t xml:space="preserve"> </w:t>
      </w:r>
      <w:proofErr w:type="spellStart"/>
      <w:r w:rsidRPr="003B4698">
        <w:rPr>
          <w:lang w:val="en-GB" w:eastAsia="sk-SK"/>
        </w:rPr>
        <w:t>aktivitách</w:t>
      </w:r>
      <w:proofErr w:type="spellEnd"/>
      <w:r w:rsidRPr="003B4698">
        <w:rPr>
          <w:lang w:val="en-GB" w:eastAsia="sk-SK"/>
        </w:rPr>
        <w:t xml:space="preserve"> ÚNSS. </w:t>
      </w:r>
    </w:p>
    <w:p w14:paraId="2F2EEA51" w14:textId="1AAF9509" w:rsidR="003B4698" w:rsidRDefault="003B4698" w:rsidP="003B4698">
      <w:pPr>
        <w:pStyle w:val="TEXTNORMAL"/>
        <w:rPr>
          <w:lang w:val="en-GB" w:eastAsia="sk-SK"/>
        </w:rPr>
      </w:pPr>
      <w:proofErr w:type="spellStart"/>
      <w:r w:rsidRPr="003B4698">
        <w:rPr>
          <w:lang w:val="en-GB" w:eastAsia="sk-SK"/>
        </w:rPr>
        <w:t>Spracoval</w:t>
      </w:r>
      <w:proofErr w:type="spellEnd"/>
      <w:r w:rsidRPr="003B4698">
        <w:rPr>
          <w:lang w:val="en-GB" w:eastAsia="sk-SK"/>
        </w:rPr>
        <w:t xml:space="preserve">: Josef </w:t>
      </w:r>
      <w:proofErr w:type="spellStart"/>
      <w:r w:rsidRPr="003B4698">
        <w:rPr>
          <w:lang w:val="en-GB" w:eastAsia="sk-SK"/>
        </w:rPr>
        <w:t>Zbranek</w:t>
      </w:r>
      <w:proofErr w:type="spellEnd"/>
    </w:p>
    <w:p w14:paraId="5CF53C5B" w14:textId="77777777" w:rsidR="003B4698" w:rsidRDefault="003B4698">
      <w:pPr>
        <w:spacing w:after="0" w:line="240" w:lineRule="auto"/>
        <w:rPr>
          <w:lang w:val="en-GB" w:eastAsia="sk-SK"/>
        </w:rPr>
      </w:pPr>
      <w:r>
        <w:rPr>
          <w:lang w:val="en-GB" w:eastAsia="sk-SK"/>
        </w:rPr>
        <w:br w:type="page"/>
      </w:r>
    </w:p>
    <w:p w14:paraId="4D358EAE" w14:textId="5130F0FD" w:rsidR="003B4698" w:rsidRPr="003B4698" w:rsidRDefault="003B4698" w:rsidP="003B4698">
      <w:pPr>
        <w:pStyle w:val="Nadpis1"/>
        <w:rPr>
          <w:lang w:val="en-GB" w:eastAsia="sk-SK"/>
        </w:rPr>
      </w:pPr>
      <w:bookmarkStart w:id="3" w:name="_Toc92708863"/>
      <w:proofErr w:type="spellStart"/>
      <w:r>
        <w:rPr>
          <w:lang w:val="en-GB" w:eastAsia="sk-SK"/>
        </w:rPr>
        <w:lastRenderedPageBreak/>
        <w:t>Kampane</w:t>
      </w:r>
      <w:proofErr w:type="spellEnd"/>
      <w:r>
        <w:rPr>
          <w:lang w:val="en-GB" w:eastAsia="sk-SK"/>
        </w:rPr>
        <w:t xml:space="preserve"> a </w:t>
      </w:r>
      <w:proofErr w:type="spellStart"/>
      <w:r>
        <w:rPr>
          <w:lang w:val="en-GB" w:eastAsia="sk-SK"/>
        </w:rPr>
        <w:t>zbierky</w:t>
      </w:r>
      <w:bookmarkEnd w:id="3"/>
      <w:proofErr w:type="spellEnd"/>
    </w:p>
    <w:p w14:paraId="2735BFA1" w14:textId="77777777" w:rsidR="003B4698" w:rsidRPr="003B4698" w:rsidRDefault="003B4698" w:rsidP="003B4698">
      <w:pPr>
        <w:pStyle w:val="Nadpis2"/>
      </w:pPr>
      <w:bookmarkStart w:id="4" w:name="_Toc92708864"/>
      <w:r w:rsidRPr="003B4698">
        <w:t>Biela pastelka obdarovávala</w:t>
      </w:r>
      <w:bookmarkEnd w:id="4"/>
    </w:p>
    <w:p w14:paraId="54054A98" w14:textId="77777777" w:rsidR="003B4698" w:rsidRPr="003B4698" w:rsidRDefault="003B4698" w:rsidP="003B4698">
      <w:pPr>
        <w:suppressAutoHyphens/>
        <w:autoSpaceDE w:val="0"/>
        <w:autoSpaceDN w:val="0"/>
        <w:adjustRightInd w:val="0"/>
        <w:spacing w:after="0" w:line="288" w:lineRule="auto"/>
        <w:textAlignment w:val="center"/>
        <w:rPr>
          <w:rFonts w:cs="Arial"/>
          <w:color w:val="000000"/>
          <w:szCs w:val="28"/>
          <w:lang w:val="en-GB" w:eastAsia="sk-SK"/>
        </w:rPr>
      </w:pPr>
    </w:p>
    <w:p w14:paraId="58DA6F29" w14:textId="0F21C521" w:rsidR="003B4698" w:rsidRPr="003B4698" w:rsidRDefault="003B4698" w:rsidP="003B4698">
      <w:pPr>
        <w:pStyle w:val="TEXTBOLD"/>
      </w:pPr>
      <w:r w:rsidRPr="003B4698">
        <w:t>Čakaj horšie, dúfaj v lepšie, to sme si hovorili, keď sme pripravovali 20. ročník Bielej pastelky. Situácia plná otáznikov, ale v duši predsa len nádej, že by to mohlo vyjsť. A s radosťou konštatujeme, že vyšlo! Napokon, o vydarenom hlavnom zbierkovom dni sme písali v minulom vydaní. V tomto čísle budeme najmä obdarovávať, no nebudú chýbať ani informácie o aktuálnom výnose. Uhádnete, aké číslo teraz svieti na zbierkovom účte?</w:t>
      </w:r>
    </w:p>
    <w:p w14:paraId="1CAFFA08" w14:textId="1D94315F" w:rsidR="003B4698" w:rsidRPr="003B4698" w:rsidRDefault="003B4698" w:rsidP="003B4698">
      <w:pPr>
        <w:pStyle w:val="TEXTNORMAL"/>
        <w:rPr>
          <w:lang w:val="en-GB" w:eastAsia="sk-SK"/>
        </w:rPr>
      </w:pPr>
      <w:proofErr w:type="spellStart"/>
      <w:r w:rsidRPr="003B4698">
        <w:rPr>
          <w:lang w:val="en-GB" w:eastAsia="sk-SK"/>
        </w:rPr>
        <w:t>Ako</w:t>
      </w:r>
      <w:proofErr w:type="spellEnd"/>
      <w:r w:rsidRPr="003B4698">
        <w:rPr>
          <w:lang w:val="en-GB" w:eastAsia="sk-SK"/>
        </w:rPr>
        <w:t xml:space="preserve"> </w:t>
      </w:r>
      <w:proofErr w:type="spellStart"/>
      <w:r w:rsidRPr="003B4698">
        <w:rPr>
          <w:lang w:val="en-GB" w:eastAsia="sk-SK"/>
        </w:rPr>
        <w:t>sme</w:t>
      </w:r>
      <w:proofErr w:type="spellEnd"/>
      <w:r w:rsidRPr="003B4698">
        <w:rPr>
          <w:lang w:val="en-GB" w:eastAsia="sk-SK"/>
        </w:rPr>
        <w:t xml:space="preserve"> </w:t>
      </w:r>
      <w:proofErr w:type="spellStart"/>
      <w:r w:rsidRPr="003B4698">
        <w:rPr>
          <w:lang w:val="en-GB" w:eastAsia="sk-SK"/>
        </w:rPr>
        <w:t>už</w:t>
      </w:r>
      <w:proofErr w:type="spellEnd"/>
      <w:r w:rsidRPr="003B4698">
        <w:rPr>
          <w:lang w:val="en-GB" w:eastAsia="sk-SK"/>
        </w:rPr>
        <w:t xml:space="preserve"> </w:t>
      </w:r>
      <w:proofErr w:type="spellStart"/>
      <w:r w:rsidRPr="003B4698">
        <w:rPr>
          <w:lang w:val="en-GB" w:eastAsia="sk-SK"/>
        </w:rPr>
        <w:t>niekoľkokrát</w:t>
      </w:r>
      <w:proofErr w:type="spellEnd"/>
      <w:r w:rsidRPr="003B4698">
        <w:rPr>
          <w:lang w:val="en-GB" w:eastAsia="sk-SK"/>
        </w:rPr>
        <w:t xml:space="preserve"> </w:t>
      </w:r>
      <w:proofErr w:type="spellStart"/>
      <w:r w:rsidRPr="003B4698">
        <w:rPr>
          <w:lang w:val="en-GB" w:eastAsia="sk-SK"/>
        </w:rPr>
        <w:t>avizovali</w:t>
      </w:r>
      <w:proofErr w:type="spellEnd"/>
      <w:r w:rsidRPr="003B4698">
        <w:rPr>
          <w:lang w:val="en-GB" w:eastAsia="sk-SK"/>
        </w:rPr>
        <w:t xml:space="preserve">, </w:t>
      </w:r>
      <w:proofErr w:type="spellStart"/>
      <w:r w:rsidRPr="003B4698">
        <w:rPr>
          <w:lang w:val="en-GB" w:eastAsia="sk-SK"/>
        </w:rPr>
        <w:t>aj</w:t>
      </w:r>
      <w:proofErr w:type="spellEnd"/>
      <w:r w:rsidRPr="003B4698">
        <w:rPr>
          <w:lang w:val="en-GB" w:eastAsia="sk-SK"/>
        </w:rPr>
        <w:t xml:space="preserve"> </w:t>
      </w:r>
      <w:proofErr w:type="spellStart"/>
      <w:r w:rsidRPr="003B4698">
        <w:rPr>
          <w:lang w:val="en-GB" w:eastAsia="sk-SK"/>
        </w:rPr>
        <w:t>tento</w:t>
      </w:r>
      <w:proofErr w:type="spellEnd"/>
      <w:r w:rsidRPr="003B4698">
        <w:rPr>
          <w:lang w:val="en-GB" w:eastAsia="sk-SK"/>
        </w:rPr>
        <w:t xml:space="preserve"> </w:t>
      </w:r>
      <w:proofErr w:type="spellStart"/>
      <w:r w:rsidRPr="003B4698">
        <w:rPr>
          <w:lang w:val="en-GB" w:eastAsia="sk-SK"/>
        </w:rPr>
        <w:t>rok</w:t>
      </w:r>
      <w:proofErr w:type="spellEnd"/>
      <w:r w:rsidRPr="003B4698">
        <w:rPr>
          <w:lang w:val="en-GB" w:eastAsia="sk-SK"/>
        </w:rPr>
        <w:t xml:space="preserve"> </w:t>
      </w:r>
      <w:proofErr w:type="spellStart"/>
      <w:r w:rsidRPr="003B4698">
        <w:rPr>
          <w:lang w:val="en-GB" w:eastAsia="sk-SK"/>
        </w:rPr>
        <w:t>sme</w:t>
      </w:r>
      <w:proofErr w:type="spellEnd"/>
      <w:r w:rsidRPr="003B4698">
        <w:rPr>
          <w:lang w:val="en-GB" w:eastAsia="sk-SK"/>
        </w:rPr>
        <w:t xml:space="preserve"> </w:t>
      </w:r>
      <w:proofErr w:type="spellStart"/>
      <w:r w:rsidRPr="003B4698">
        <w:rPr>
          <w:lang w:val="en-GB" w:eastAsia="sk-SK"/>
        </w:rPr>
        <w:t>sa</w:t>
      </w:r>
      <w:proofErr w:type="spellEnd"/>
      <w:r w:rsidRPr="003B4698">
        <w:rPr>
          <w:lang w:val="en-GB" w:eastAsia="sk-SK"/>
        </w:rPr>
        <w:t xml:space="preserve"> </w:t>
      </w:r>
      <w:proofErr w:type="spellStart"/>
      <w:r w:rsidRPr="003B4698">
        <w:rPr>
          <w:lang w:val="en-GB" w:eastAsia="sk-SK"/>
        </w:rPr>
        <w:t>rozhodli</w:t>
      </w:r>
      <w:proofErr w:type="spellEnd"/>
      <w:r w:rsidRPr="003B4698">
        <w:rPr>
          <w:lang w:val="en-GB" w:eastAsia="sk-SK"/>
        </w:rPr>
        <w:t xml:space="preserve"> pre </w:t>
      </w:r>
      <w:proofErr w:type="spellStart"/>
      <w:r w:rsidRPr="003B4698">
        <w:rPr>
          <w:lang w:val="en-GB" w:eastAsia="sk-SK"/>
        </w:rPr>
        <w:t>motivačnú</w:t>
      </w:r>
      <w:proofErr w:type="spellEnd"/>
      <w:r w:rsidRPr="003B4698">
        <w:rPr>
          <w:lang w:val="en-GB" w:eastAsia="sk-SK"/>
        </w:rPr>
        <w:t xml:space="preserve"> </w:t>
      </w:r>
      <w:proofErr w:type="spellStart"/>
      <w:r w:rsidRPr="003B4698">
        <w:rPr>
          <w:lang w:val="en-GB" w:eastAsia="sk-SK"/>
        </w:rPr>
        <w:t>súťaž</w:t>
      </w:r>
      <w:proofErr w:type="spellEnd"/>
      <w:r w:rsidRPr="003B4698">
        <w:rPr>
          <w:lang w:val="en-GB" w:eastAsia="sk-SK"/>
        </w:rPr>
        <w:t xml:space="preserve"> </w:t>
      </w:r>
      <w:proofErr w:type="spellStart"/>
      <w:r w:rsidRPr="003B4698">
        <w:rPr>
          <w:lang w:val="en-GB" w:eastAsia="sk-SK"/>
        </w:rPr>
        <w:t>určenú</w:t>
      </w:r>
      <w:proofErr w:type="spellEnd"/>
      <w:r w:rsidRPr="003B4698">
        <w:rPr>
          <w:lang w:val="en-GB" w:eastAsia="sk-SK"/>
        </w:rPr>
        <w:t xml:space="preserve"> </w:t>
      </w:r>
      <w:proofErr w:type="spellStart"/>
      <w:r w:rsidRPr="003B4698">
        <w:rPr>
          <w:lang w:val="en-GB" w:eastAsia="sk-SK"/>
        </w:rPr>
        <w:t>dobrovoľníkom</w:t>
      </w:r>
      <w:proofErr w:type="spellEnd"/>
      <w:r w:rsidRPr="003B4698">
        <w:rPr>
          <w:lang w:val="en-GB" w:eastAsia="sk-SK"/>
        </w:rPr>
        <w:t xml:space="preserve">. </w:t>
      </w:r>
      <w:proofErr w:type="spellStart"/>
      <w:r w:rsidRPr="003B4698">
        <w:rPr>
          <w:lang w:val="en-GB" w:eastAsia="sk-SK"/>
        </w:rPr>
        <w:t>Sme</w:t>
      </w:r>
      <w:proofErr w:type="spellEnd"/>
      <w:r w:rsidRPr="003B4698">
        <w:rPr>
          <w:lang w:val="en-GB" w:eastAsia="sk-SK"/>
        </w:rPr>
        <w:t xml:space="preserve"> </w:t>
      </w:r>
      <w:proofErr w:type="spellStart"/>
      <w:r w:rsidRPr="003B4698">
        <w:rPr>
          <w:lang w:val="en-GB" w:eastAsia="sk-SK"/>
        </w:rPr>
        <w:t>veľmi</w:t>
      </w:r>
      <w:proofErr w:type="spellEnd"/>
      <w:r w:rsidRPr="003B4698">
        <w:rPr>
          <w:lang w:val="en-GB" w:eastAsia="sk-SK"/>
        </w:rPr>
        <w:t xml:space="preserve"> </w:t>
      </w:r>
      <w:proofErr w:type="spellStart"/>
      <w:r w:rsidRPr="003B4698">
        <w:rPr>
          <w:lang w:val="en-GB" w:eastAsia="sk-SK"/>
        </w:rPr>
        <w:t>radi</w:t>
      </w:r>
      <w:proofErr w:type="spellEnd"/>
      <w:r w:rsidRPr="003B4698">
        <w:rPr>
          <w:lang w:val="en-GB" w:eastAsia="sk-SK"/>
        </w:rPr>
        <w:t xml:space="preserve">, </w:t>
      </w:r>
      <w:proofErr w:type="spellStart"/>
      <w:r w:rsidRPr="003B4698">
        <w:rPr>
          <w:lang w:val="en-GB" w:eastAsia="sk-SK"/>
        </w:rPr>
        <w:t>že</w:t>
      </w:r>
      <w:proofErr w:type="spellEnd"/>
      <w:r w:rsidRPr="003B4698">
        <w:rPr>
          <w:lang w:val="en-GB" w:eastAsia="sk-SK"/>
        </w:rPr>
        <w:t xml:space="preserve"> </w:t>
      </w:r>
      <w:proofErr w:type="spellStart"/>
      <w:r w:rsidRPr="003B4698">
        <w:rPr>
          <w:lang w:val="en-GB" w:eastAsia="sk-SK"/>
        </w:rPr>
        <w:t>sme</w:t>
      </w:r>
      <w:proofErr w:type="spellEnd"/>
      <w:r w:rsidRPr="003B4698">
        <w:rPr>
          <w:lang w:val="en-GB" w:eastAsia="sk-SK"/>
        </w:rPr>
        <w:t xml:space="preserve"> </w:t>
      </w:r>
      <w:proofErr w:type="spellStart"/>
      <w:r w:rsidRPr="003B4698">
        <w:rPr>
          <w:lang w:val="en-GB" w:eastAsia="sk-SK"/>
        </w:rPr>
        <w:t>mohli</w:t>
      </w:r>
      <w:proofErr w:type="spellEnd"/>
      <w:r w:rsidRPr="003B4698">
        <w:rPr>
          <w:lang w:val="en-GB" w:eastAsia="sk-SK"/>
        </w:rPr>
        <w:t xml:space="preserve"> </w:t>
      </w:r>
      <w:proofErr w:type="spellStart"/>
      <w:r w:rsidRPr="003B4698">
        <w:rPr>
          <w:lang w:val="en-GB" w:eastAsia="sk-SK"/>
        </w:rPr>
        <w:t>zrealizovať</w:t>
      </w:r>
      <w:proofErr w:type="spellEnd"/>
      <w:r w:rsidRPr="003B4698">
        <w:rPr>
          <w:lang w:val="en-GB" w:eastAsia="sk-SK"/>
        </w:rPr>
        <w:t xml:space="preserve"> </w:t>
      </w:r>
      <w:proofErr w:type="spellStart"/>
      <w:r w:rsidRPr="003B4698">
        <w:rPr>
          <w:lang w:val="en-GB" w:eastAsia="sk-SK"/>
        </w:rPr>
        <w:t>súťaž</w:t>
      </w:r>
      <w:proofErr w:type="spellEnd"/>
      <w:r w:rsidRPr="003B4698">
        <w:rPr>
          <w:lang w:val="en-GB" w:eastAsia="sk-SK"/>
        </w:rPr>
        <w:t xml:space="preserve"> pre </w:t>
      </w:r>
      <w:proofErr w:type="spellStart"/>
      <w:r w:rsidRPr="003B4698">
        <w:rPr>
          <w:lang w:val="en-GB" w:eastAsia="sk-SK"/>
        </w:rPr>
        <w:t>členov</w:t>
      </w:r>
      <w:proofErr w:type="spellEnd"/>
      <w:r w:rsidRPr="003B4698">
        <w:rPr>
          <w:lang w:val="en-GB" w:eastAsia="sk-SK"/>
        </w:rPr>
        <w:t xml:space="preserve"> </w:t>
      </w:r>
      <w:proofErr w:type="spellStart"/>
      <w:r w:rsidRPr="003B4698">
        <w:rPr>
          <w:lang w:val="en-GB" w:eastAsia="sk-SK"/>
        </w:rPr>
        <w:t>základných</w:t>
      </w:r>
      <w:proofErr w:type="spellEnd"/>
      <w:r w:rsidRPr="003B4698">
        <w:rPr>
          <w:lang w:val="en-GB" w:eastAsia="sk-SK"/>
        </w:rPr>
        <w:t xml:space="preserve"> </w:t>
      </w:r>
      <w:proofErr w:type="spellStart"/>
      <w:r w:rsidRPr="003B4698">
        <w:rPr>
          <w:lang w:val="en-GB" w:eastAsia="sk-SK"/>
        </w:rPr>
        <w:t>organizácií</w:t>
      </w:r>
      <w:proofErr w:type="spellEnd"/>
      <w:r w:rsidRPr="003B4698">
        <w:rPr>
          <w:lang w:val="en-GB" w:eastAsia="sk-SK"/>
        </w:rPr>
        <w:t>. „</w:t>
      </w:r>
      <w:proofErr w:type="spellStart"/>
      <w:r w:rsidRPr="003B4698">
        <w:rPr>
          <w:lang w:val="en-GB" w:eastAsia="sk-SK"/>
        </w:rPr>
        <w:t>Vďaka</w:t>
      </w:r>
      <w:proofErr w:type="spellEnd"/>
      <w:r w:rsidRPr="003B4698">
        <w:rPr>
          <w:lang w:val="en-GB" w:eastAsia="sk-SK"/>
        </w:rPr>
        <w:t xml:space="preserve"> </w:t>
      </w:r>
      <w:proofErr w:type="spellStart"/>
      <w:r w:rsidRPr="003B4698">
        <w:rPr>
          <w:lang w:val="en-GB" w:eastAsia="sk-SK"/>
        </w:rPr>
        <w:t>spoločnosti</w:t>
      </w:r>
      <w:proofErr w:type="spellEnd"/>
      <w:r w:rsidRPr="003B4698">
        <w:rPr>
          <w:lang w:val="en-GB" w:eastAsia="sk-SK"/>
        </w:rPr>
        <w:t xml:space="preserve"> </w:t>
      </w:r>
      <w:proofErr w:type="spellStart"/>
      <w:r w:rsidRPr="003B4698">
        <w:rPr>
          <w:lang w:val="en-GB" w:eastAsia="sk-SK"/>
        </w:rPr>
        <w:t>Manufaktúra</w:t>
      </w:r>
      <w:proofErr w:type="spellEnd"/>
      <w:r w:rsidRPr="003B4698">
        <w:rPr>
          <w:lang w:val="en-GB" w:eastAsia="sk-SK"/>
        </w:rPr>
        <w:t xml:space="preserve">, </w:t>
      </w:r>
      <w:proofErr w:type="spellStart"/>
      <w:r w:rsidRPr="003B4698">
        <w:rPr>
          <w:lang w:val="en-GB" w:eastAsia="sk-SK"/>
        </w:rPr>
        <w:t>ktorej</w:t>
      </w:r>
      <w:proofErr w:type="spellEnd"/>
      <w:r w:rsidRPr="003B4698">
        <w:rPr>
          <w:lang w:val="en-GB" w:eastAsia="sk-SK"/>
        </w:rPr>
        <w:t xml:space="preserve"> </w:t>
      </w:r>
      <w:proofErr w:type="spellStart"/>
      <w:r w:rsidRPr="003B4698">
        <w:rPr>
          <w:lang w:val="en-GB" w:eastAsia="sk-SK"/>
        </w:rPr>
        <w:t>sa</w:t>
      </w:r>
      <w:proofErr w:type="spellEnd"/>
      <w:r w:rsidRPr="003B4698">
        <w:rPr>
          <w:lang w:val="en-GB" w:eastAsia="sk-SK"/>
        </w:rPr>
        <w:t xml:space="preserve"> </w:t>
      </w:r>
      <w:proofErr w:type="spellStart"/>
      <w:r w:rsidRPr="003B4698">
        <w:rPr>
          <w:lang w:val="en-GB" w:eastAsia="sk-SK"/>
        </w:rPr>
        <w:t>poslanie</w:t>
      </w:r>
      <w:proofErr w:type="spellEnd"/>
      <w:r w:rsidRPr="003B4698">
        <w:rPr>
          <w:lang w:val="en-GB" w:eastAsia="sk-SK"/>
        </w:rPr>
        <w:t xml:space="preserve"> </w:t>
      </w:r>
      <w:proofErr w:type="spellStart"/>
      <w:r w:rsidRPr="003B4698">
        <w:rPr>
          <w:lang w:val="en-GB" w:eastAsia="sk-SK"/>
        </w:rPr>
        <w:t>našej</w:t>
      </w:r>
      <w:proofErr w:type="spellEnd"/>
      <w:r w:rsidRPr="003B4698">
        <w:rPr>
          <w:lang w:val="en-GB" w:eastAsia="sk-SK"/>
        </w:rPr>
        <w:t xml:space="preserve"> </w:t>
      </w:r>
      <w:proofErr w:type="spellStart"/>
      <w:r w:rsidRPr="003B4698">
        <w:rPr>
          <w:lang w:val="en-GB" w:eastAsia="sk-SK"/>
        </w:rPr>
        <w:t>organizácie</w:t>
      </w:r>
      <w:proofErr w:type="spellEnd"/>
      <w:r w:rsidRPr="003B4698">
        <w:rPr>
          <w:lang w:val="en-GB" w:eastAsia="sk-SK"/>
        </w:rPr>
        <w:t xml:space="preserve"> </w:t>
      </w:r>
      <w:proofErr w:type="spellStart"/>
      <w:r w:rsidRPr="003B4698">
        <w:rPr>
          <w:lang w:val="en-GB" w:eastAsia="sk-SK"/>
        </w:rPr>
        <w:t>i</w:t>
      </w:r>
      <w:proofErr w:type="spellEnd"/>
      <w:r w:rsidRPr="003B4698">
        <w:rPr>
          <w:lang w:val="en-GB" w:eastAsia="sk-SK"/>
        </w:rPr>
        <w:t> </w:t>
      </w:r>
      <w:proofErr w:type="spellStart"/>
      <w:r w:rsidRPr="003B4698">
        <w:rPr>
          <w:lang w:val="en-GB" w:eastAsia="sk-SK"/>
        </w:rPr>
        <w:t>zbierky</w:t>
      </w:r>
      <w:proofErr w:type="spellEnd"/>
      <w:r w:rsidRPr="003B4698">
        <w:rPr>
          <w:lang w:val="en-GB" w:eastAsia="sk-SK"/>
        </w:rPr>
        <w:t xml:space="preserve"> Biela </w:t>
      </w:r>
      <w:proofErr w:type="spellStart"/>
      <w:r w:rsidRPr="003B4698">
        <w:rPr>
          <w:lang w:val="en-GB" w:eastAsia="sk-SK"/>
        </w:rPr>
        <w:t>pastelka</w:t>
      </w:r>
      <w:proofErr w:type="spellEnd"/>
      <w:r w:rsidRPr="003B4698">
        <w:rPr>
          <w:lang w:val="en-GB" w:eastAsia="sk-SK"/>
        </w:rPr>
        <w:t xml:space="preserve"> </w:t>
      </w:r>
      <w:proofErr w:type="spellStart"/>
      <w:r w:rsidRPr="003B4698">
        <w:rPr>
          <w:lang w:val="en-GB" w:eastAsia="sk-SK"/>
        </w:rPr>
        <w:t>veľmi</w:t>
      </w:r>
      <w:proofErr w:type="spellEnd"/>
      <w:r w:rsidRPr="003B4698">
        <w:rPr>
          <w:lang w:val="en-GB" w:eastAsia="sk-SK"/>
        </w:rPr>
        <w:t xml:space="preserve"> </w:t>
      </w:r>
      <w:proofErr w:type="spellStart"/>
      <w:r w:rsidRPr="003B4698">
        <w:rPr>
          <w:lang w:val="en-GB" w:eastAsia="sk-SK"/>
        </w:rPr>
        <w:t>zapáčilo</w:t>
      </w:r>
      <w:proofErr w:type="spellEnd"/>
      <w:r w:rsidRPr="003B4698">
        <w:rPr>
          <w:lang w:val="en-GB" w:eastAsia="sk-SK"/>
        </w:rPr>
        <w:t xml:space="preserve">, </w:t>
      </w:r>
      <w:proofErr w:type="spellStart"/>
      <w:r w:rsidRPr="003B4698">
        <w:rPr>
          <w:lang w:val="en-GB" w:eastAsia="sk-SK"/>
        </w:rPr>
        <w:t>sme</w:t>
      </w:r>
      <w:proofErr w:type="spellEnd"/>
      <w:r w:rsidRPr="003B4698">
        <w:rPr>
          <w:lang w:val="en-GB" w:eastAsia="sk-SK"/>
        </w:rPr>
        <w:t xml:space="preserve"> </w:t>
      </w:r>
      <w:proofErr w:type="spellStart"/>
      <w:r w:rsidRPr="003B4698">
        <w:rPr>
          <w:lang w:val="en-GB" w:eastAsia="sk-SK"/>
        </w:rPr>
        <w:t>mohli</w:t>
      </w:r>
      <w:proofErr w:type="spellEnd"/>
      <w:r w:rsidRPr="003B4698">
        <w:rPr>
          <w:lang w:val="en-GB" w:eastAsia="sk-SK"/>
        </w:rPr>
        <w:t xml:space="preserve"> </w:t>
      </w:r>
      <w:proofErr w:type="spellStart"/>
      <w:r w:rsidRPr="003B4698">
        <w:rPr>
          <w:lang w:val="en-GB" w:eastAsia="sk-SK"/>
        </w:rPr>
        <w:t>odmeniť</w:t>
      </w:r>
      <w:proofErr w:type="spellEnd"/>
      <w:r w:rsidRPr="003B4698">
        <w:rPr>
          <w:lang w:val="en-GB" w:eastAsia="sk-SK"/>
        </w:rPr>
        <w:t xml:space="preserve"> </w:t>
      </w:r>
      <w:proofErr w:type="spellStart"/>
      <w:r w:rsidRPr="003B4698">
        <w:rPr>
          <w:lang w:val="en-GB" w:eastAsia="sk-SK"/>
        </w:rPr>
        <w:t>najúspešnejší</w:t>
      </w:r>
      <w:proofErr w:type="spellEnd"/>
      <w:r w:rsidRPr="003B4698">
        <w:rPr>
          <w:lang w:val="en-GB" w:eastAsia="sk-SK"/>
        </w:rPr>
        <w:t xml:space="preserve"> </w:t>
      </w:r>
      <w:proofErr w:type="spellStart"/>
      <w:r w:rsidRPr="003B4698">
        <w:rPr>
          <w:lang w:val="en-GB" w:eastAsia="sk-SK"/>
        </w:rPr>
        <w:t>tím</w:t>
      </w:r>
      <w:proofErr w:type="spellEnd"/>
      <w:r w:rsidRPr="003B4698">
        <w:rPr>
          <w:lang w:val="en-GB" w:eastAsia="sk-SK"/>
        </w:rPr>
        <w:t xml:space="preserve"> z </w:t>
      </w:r>
      <w:proofErr w:type="spellStart"/>
      <w:r w:rsidRPr="003B4698">
        <w:rPr>
          <w:lang w:val="en-GB" w:eastAsia="sk-SK"/>
        </w:rPr>
        <w:t>každého</w:t>
      </w:r>
      <w:proofErr w:type="spellEnd"/>
      <w:r w:rsidRPr="003B4698">
        <w:rPr>
          <w:lang w:val="en-GB" w:eastAsia="sk-SK"/>
        </w:rPr>
        <w:t xml:space="preserve"> </w:t>
      </w:r>
      <w:proofErr w:type="spellStart"/>
      <w:r w:rsidRPr="003B4698">
        <w:rPr>
          <w:lang w:val="en-GB" w:eastAsia="sk-SK"/>
        </w:rPr>
        <w:t>kraja</w:t>
      </w:r>
      <w:proofErr w:type="spellEnd"/>
      <w:r w:rsidRPr="003B4698">
        <w:rPr>
          <w:lang w:val="en-GB" w:eastAsia="sk-SK"/>
        </w:rPr>
        <w:t xml:space="preserve"> a </w:t>
      </w:r>
      <w:proofErr w:type="spellStart"/>
      <w:r w:rsidRPr="003B4698">
        <w:rPr>
          <w:lang w:val="en-GB" w:eastAsia="sk-SK"/>
        </w:rPr>
        <w:t>zároveň</w:t>
      </w:r>
      <w:proofErr w:type="spellEnd"/>
      <w:r w:rsidRPr="003B4698">
        <w:rPr>
          <w:lang w:val="en-GB" w:eastAsia="sk-SK"/>
        </w:rPr>
        <w:t xml:space="preserve"> ho </w:t>
      </w:r>
      <w:proofErr w:type="spellStart"/>
      <w:r w:rsidRPr="003B4698">
        <w:rPr>
          <w:lang w:val="en-GB" w:eastAsia="sk-SK"/>
        </w:rPr>
        <w:t>nominovať</w:t>
      </w:r>
      <w:proofErr w:type="spellEnd"/>
      <w:r w:rsidRPr="003B4698">
        <w:rPr>
          <w:lang w:val="en-GB" w:eastAsia="sk-SK"/>
        </w:rPr>
        <w:t xml:space="preserve"> do </w:t>
      </w:r>
      <w:proofErr w:type="spellStart"/>
      <w:r w:rsidRPr="003B4698">
        <w:rPr>
          <w:lang w:val="en-GB" w:eastAsia="sk-SK"/>
        </w:rPr>
        <w:t>finále</w:t>
      </w:r>
      <w:proofErr w:type="spellEnd"/>
      <w:r w:rsidRPr="003B4698">
        <w:rPr>
          <w:lang w:val="en-GB" w:eastAsia="sk-SK"/>
        </w:rPr>
        <w:t xml:space="preserve"> o </w:t>
      </w:r>
      <w:proofErr w:type="spellStart"/>
      <w:r w:rsidRPr="003B4698">
        <w:rPr>
          <w:lang w:val="en-GB" w:eastAsia="sk-SK"/>
        </w:rPr>
        <w:t>pobyt</w:t>
      </w:r>
      <w:proofErr w:type="spellEnd"/>
      <w:r w:rsidRPr="003B4698">
        <w:rPr>
          <w:lang w:val="en-GB" w:eastAsia="sk-SK"/>
        </w:rPr>
        <w:t xml:space="preserve"> </w:t>
      </w:r>
      <w:proofErr w:type="spellStart"/>
      <w:r w:rsidRPr="003B4698">
        <w:rPr>
          <w:lang w:val="en-GB" w:eastAsia="sk-SK"/>
        </w:rPr>
        <w:t>vo</w:t>
      </w:r>
      <w:proofErr w:type="spellEnd"/>
      <w:r w:rsidRPr="003B4698">
        <w:rPr>
          <w:lang w:val="en-GB" w:eastAsia="sk-SK"/>
        </w:rPr>
        <w:t xml:space="preserve"> </w:t>
      </w:r>
      <w:proofErr w:type="spellStart"/>
      <w:r w:rsidRPr="003B4698">
        <w:rPr>
          <w:lang w:val="en-GB" w:eastAsia="sk-SK"/>
        </w:rPr>
        <w:t>štvorhviezdičkovom</w:t>
      </w:r>
      <w:proofErr w:type="spellEnd"/>
      <w:r w:rsidRPr="003B4698">
        <w:rPr>
          <w:lang w:val="en-GB" w:eastAsia="sk-SK"/>
        </w:rPr>
        <w:t xml:space="preserve"> </w:t>
      </w:r>
      <w:proofErr w:type="spellStart"/>
      <w:r w:rsidRPr="003B4698">
        <w:rPr>
          <w:lang w:val="en-GB" w:eastAsia="sk-SK"/>
        </w:rPr>
        <w:t>Hoteli</w:t>
      </w:r>
      <w:proofErr w:type="spellEnd"/>
      <w:r w:rsidRPr="003B4698">
        <w:rPr>
          <w:lang w:val="en-GB" w:eastAsia="sk-SK"/>
        </w:rPr>
        <w:t xml:space="preserve"> pod </w:t>
      </w:r>
      <w:proofErr w:type="spellStart"/>
      <w:r w:rsidRPr="003B4698">
        <w:rPr>
          <w:lang w:val="en-GB" w:eastAsia="sk-SK"/>
        </w:rPr>
        <w:t>Lipou</w:t>
      </w:r>
      <w:proofErr w:type="spellEnd"/>
      <w:r w:rsidRPr="003B4698">
        <w:rPr>
          <w:lang w:val="en-GB" w:eastAsia="sk-SK"/>
        </w:rPr>
        <w:t xml:space="preserve"> v </w:t>
      </w:r>
      <w:proofErr w:type="spellStart"/>
      <w:r w:rsidRPr="003B4698">
        <w:rPr>
          <w:lang w:val="en-GB" w:eastAsia="sk-SK"/>
        </w:rPr>
        <w:t>Modre</w:t>
      </w:r>
      <w:proofErr w:type="spellEnd"/>
      <w:r w:rsidRPr="003B4698">
        <w:rPr>
          <w:lang w:val="en-GB" w:eastAsia="sk-SK"/>
        </w:rPr>
        <w:t xml:space="preserve"> </w:t>
      </w:r>
      <w:proofErr w:type="spellStart"/>
      <w:r w:rsidRPr="003B4698">
        <w:rPr>
          <w:lang w:val="en-GB" w:eastAsia="sk-SK"/>
        </w:rPr>
        <w:t>Harmónii</w:t>
      </w:r>
      <w:proofErr w:type="spellEnd"/>
      <w:r w:rsidRPr="003B4698">
        <w:rPr>
          <w:lang w:val="en-GB" w:eastAsia="sk-SK"/>
        </w:rPr>
        <w:t xml:space="preserve">. </w:t>
      </w:r>
      <w:proofErr w:type="spellStart"/>
      <w:r w:rsidRPr="003B4698">
        <w:rPr>
          <w:lang w:val="en-GB" w:eastAsia="sk-SK"/>
        </w:rPr>
        <w:t>Šťastie</w:t>
      </w:r>
      <w:proofErr w:type="spellEnd"/>
      <w:r w:rsidRPr="003B4698">
        <w:rPr>
          <w:lang w:val="en-GB" w:eastAsia="sk-SK"/>
        </w:rPr>
        <w:t xml:space="preserve"> </w:t>
      </w:r>
      <w:proofErr w:type="spellStart"/>
      <w:r w:rsidRPr="003B4698">
        <w:rPr>
          <w:lang w:val="en-GB" w:eastAsia="sk-SK"/>
        </w:rPr>
        <w:t>sa</w:t>
      </w:r>
      <w:proofErr w:type="spellEnd"/>
      <w:r w:rsidRPr="003B4698">
        <w:rPr>
          <w:lang w:val="en-GB" w:eastAsia="sk-SK"/>
        </w:rPr>
        <w:t xml:space="preserve"> </w:t>
      </w:r>
      <w:proofErr w:type="spellStart"/>
      <w:r w:rsidRPr="003B4698">
        <w:rPr>
          <w:lang w:val="en-GB" w:eastAsia="sk-SK"/>
        </w:rPr>
        <w:t>usmialo</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w:t>
      </w:r>
      <w:proofErr w:type="spellStart"/>
      <w:r w:rsidRPr="003B4698">
        <w:rPr>
          <w:lang w:val="en-GB" w:eastAsia="sk-SK"/>
        </w:rPr>
        <w:t>tím</w:t>
      </w:r>
      <w:proofErr w:type="spellEnd"/>
      <w:r w:rsidRPr="003B4698">
        <w:rPr>
          <w:lang w:val="en-GB" w:eastAsia="sk-SK"/>
        </w:rPr>
        <w:t xml:space="preserve"> </w:t>
      </w:r>
      <w:proofErr w:type="spellStart"/>
      <w:r w:rsidRPr="003B4698">
        <w:rPr>
          <w:lang w:val="en-GB" w:eastAsia="sk-SK"/>
        </w:rPr>
        <w:t>pani</w:t>
      </w:r>
      <w:proofErr w:type="spellEnd"/>
      <w:r w:rsidRPr="003B4698">
        <w:rPr>
          <w:lang w:val="en-GB" w:eastAsia="sk-SK"/>
        </w:rPr>
        <w:t xml:space="preserve"> </w:t>
      </w:r>
      <w:proofErr w:type="spellStart"/>
      <w:r w:rsidRPr="003B4698">
        <w:rPr>
          <w:lang w:val="en-GB" w:eastAsia="sk-SK"/>
        </w:rPr>
        <w:t>Alenky</w:t>
      </w:r>
      <w:proofErr w:type="spellEnd"/>
      <w:r w:rsidRPr="003B4698">
        <w:rPr>
          <w:lang w:val="en-GB" w:eastAsia="sk-SK"/>
        </w:rPr>
        <w:t xml:space="preserve"> a </w:t>
      </w:r>
      <w:proofErr w:type="spellStart"/>
      <w:r w:rsidRPr="003B4698">
        <w:rPr>
          <w:lang w:val="en-GB" w:eastAsia="sk-SK"/>
        </w:rPr>
        <w:t>Tamarky</w:t>
      </w:r>
      <w:proofErr w:type="spellEnd"/>
      <w:r w:rsidRPr="003B4698">
        <w:rPr>
          <w:lang w:val="en-GB" w:eastAsia="sk-SK"/>
        </w:rPr>
        <w:t xml:space="preserve"> </w:t>
      </w:r>
      <w:proofErr w:type="spellStart"/>
      <w:r w:rsidRPr="003B4698">
        <w:rPr>
          <w:lang w:val="en-GB" w:eastAsia="sk-SK"/>
        </w:rPr>
        <w:t>Paleschových</w:t>
      </w:r>
      <w:proofErr w:type="spellEnd"/>
      <w:r w:rsidRPr="003B4698">
        <w:rPr>
          <w:lang w:val="en-GB" w:eastAsia="sk-SK"/>
        </w:rPr>
        <w:t xml:space="preserve"> zo </w:t>
      </w:r>
      <w:proofErr w:type="spellStart"/>
      <w:r w:rsidRPr="003B4698">
        <w:rPr>
          <w:lang w:val="en-GB" w:eastAsia="sk-SK"/>
        </w:rPr>
        <w:t>základnej</w:t>
      </w:r>
      <w:proofErr w:type="spellEnd"/>
      <w:r w:rsidRPr="003B4698">
        <w:rPr>
          <w:lang w:val="en-GB" w:eastAsia="sk-SK"/>
        </w:rPr>
        <w:t xml:space="preserve"> </w:t>
      </w:r>
      <w:proofErr w:type="spellStart"/>
      <w:r w:rsidRPr="003B4698">
        <w:rPr>
          <w:lang w:val="en-GB" w:eastAsia="sk-SK"/>
        </w:rPr>
        <w:t>organizácie</w:t>
      </w:r>
      <w:proofErr w:type="spellEnd"/>
      <w:r w:rsidRPr="003B4698">
        <w:rPr>
          <w:lang w:val="en-GB" w:eastAsia="sk-SK"/>
        </w:rPr>
        <w:t xml:space="preserve"> v </w:t>
      </w:r>
      <w:proofErr w:type="spellStart"/>
      <w:r w:rsidRPr="003B4698">
        <w:rPr>
          <w:lang w:val="en-GB" w:eastAsia="sk-SK"/>
        </w:rPr>
        <w:t>Banskej</w:t>
      </w:r>
      <w:proofErr w:type="spellEnd"/>
      <w:r w:rsidRPr="003B4698">
        <w:rPr>
          <w:lang w:val="en-GB" w:eastAsia="sk-SK"/>
        </w:rPr>
        <w:t xml:space="preserve"> </w:t>
      </w:r>
      <w:proofErr w:type="spellStart"/>
      <w:r w:rsidRPr="003B4698">
        <w:rPr>
          <w:lang w:val="en-GB" w:eastAsia="sk-SK"/>
        </w:rPr>
        <w:t>Bystrici</w:t>
      </w:r>
      <w:proofErr w:type="spellEnd"/>
      <w:r w:rsidRPr="003B4698">
        <w:rPr>
          <w:lang w:val="en-GB" w:eastAsia="sk-SK"/>
        </w:rPr>
        <w:t xml:space="preserve">. </w:t>
      </w:r>
      <w:proofErr w:type="spellStart"/>
      <w:r w:rsidRPr="003B4698">
        <w:rPr>
          <w:lang w:val="en-GB" w:eastAsia="sk-SK"/>
        </w:rPr>
        <w:t>Dámam</w:t>
      </w:r>
      <w:proofErr w:type="spellEnd"/>
      <w:r w:rsidRPr="003B4698">
        <w:rPr>
          <w:lang w:val="en-GB" w:eastAsia="sk-SK"/>
        </w:rPr>
        <w:t xml:space="preserve"> </w:t>
      </w:r>
      <w:proofErr w:type="spellStart"/>
      <w:r w:rsidRPr="003B4698">
        <w:rPr>
          <w:lang w:val="en-GB" w:eastAsia="sk-SK"/>
        </w:rPr>
        <w:t>gratulujeme</w:t>
      </w:r>
      <w:proofErr w:type="spellEnd"/>
      <w:r w:rsidRPr="003B4698">
        <w:rPr>
          <w:lang w:val="en-GB" w:eastAsia="sk-SK"/>
        </w:rPr>
        <w:t xml:space="preserve"> a </w:t>
      </w:r>
      <w:proofErr w:type="spellStart"/>
      <w:r w:rsidRPr="003B4698">
        <w:rPr>
          <w:lang w:val="en-GB" w:eastAsia="sk-SK"/>
        </w:rPr>
        <w:t>všetkým</w:t>
      </w:r>
      <w:proofErr w:type="spellEnd"/>
      <w:r w:rsidRPr="003B4698">
        <w:rPr>
          <w:lang w:val="en-GB" w:eastAsia="sk-SK"/>
        </w:rPr>
        <w:t xml:space="preserve"> </w:t>
      </w:r>
      <w:proofErr w:type="spellStart"/>
      <w:r w:rsidRPr="003B4698">
        <w:rPr>
          <w:lang w:val="en-GB" w:eastAsia="sk-SK"/>
        </w:rPr>
        <w:t>zapojeným</w:t>
      </w:r>
      <w:proofErr w:type="spellEnd"/>
      <w:r w:rsidRPr="003B4698">
        <w:rPr>
          <w:lang w:val="en-GB" w:eastAsia="sk-SK"/>
        </w:rPr>
        <w:t xml:space="preserve"> </w:t>
      </w:r>
      <w:proofErr w:type="spellStart"/>
      <w:r w:rsidRPr="003B4698">
        <w:rPr>
          <w:lang w:val="en-GB" w:eastAsia="sk-SK"/>
        </w:rPr>
        <w:t>členom</w:t>
      </w:r>
      <w:proofErr w:type="spellEnd"/>
      <w:r w:rsidRPr="003B4698">
        <w:rPr>
          <w:lang w:val="en-GB" w:eastAsia="sk-SK"/>
        </w:rPr>
        <w:t xml:space="preserve"> </w:t>
      </w:r>
      <w:proofErr w:type="spellStart"/>
      <w:r w:rsidRPr="003B4698">
        <w:rPr>
          <w:lang w:val="en-GB" w:eastAsia="sk-SK"/>
        </w:rPr>
        <w:t>základných</w:t>
      </w:r>
      <w:proofErr w:type="spellEnd"/>
      <w:r w:rsidRPr="003B4698">
        <w:rPr>
          <w:lang w:val="en-GB" w:eastAsia="sk-SK"/>
        </w:rPr>
        <w:t xml:space="preserve"> </w:t>
      </w:r>
      <w:proofErr w:type="spellStart"/>
      <w:r w:rsidRPr="003B4698">
        <w:rPr>
          <w:lang w:val="en-GB" w:eastAsia="sk-SK"/>
        </w:rPr>
        <w:t>organizácií</w:t>
      </w:r>
      <w:proofErr w:type="spellEnd"/>
      <w:r w:rsidRPr="003B4698">
        <w:rPr>
          <w:lang w:val="en-GB" w:eastAsia="sk-SK"/>
        </w:rPr>
        <w:t xml:space="preserve"> </w:t>
      </w:r>
      <w:proofErr w:type="spellStart"/>
      <w:r w:rsidRPr="003B4698">
        <w:rPr>
          <w:lang w:val="en-GB" w:eastAsia="sk-SK"/>
        </w:rPr>
        <w:t>ešte</w:t>
      </w:r>
      <w:proofErr w:type="spellEnd"/>
      <w:r w:rsidRPr="003B4698">
        <w:rPr>
          <w:lang w:val="en-GB" w:eastAsia="sk-SK"/>
        </w:rPr>
        <w:t xml:space="preserve"> </w:t>
      </w:r>
      <w:proofErr w:type="spellStart"/>
      <w:r w:rsidRPr="003B4698">
        <w:rPr>
          <w:lang w:val="en-GB" w:eastAsia="sk-SK"/>
        </w:rPr>
        <w:t>raz</w:t>
      </w:r>
      <w:proofErr w:type="spellEnd"/>
      <w:r w:rsidRPr="003B4698">
        <w:rPr>
          <w:lang w:val="en-GB" w:eastAsia="sk-SK"/>
        </w:rPr>
        <w:t xml:space="preserve"> </w:t>
      </w:r>
      <w:proofErr w:type="spellStart"/>
      <w:r w:rsidRPr="003B4698">
        <w:rPr>
          <w:lang w:val="en-GB" w:eastAsia="sk-SK"/>
        </w:rPr>
        <w:t>veľmi</w:t>
      </w:r>
      <w:proofErr w:type="spellEnd"/>
      <w:r w:rsidRPr="003B4698">
        <w:rPr>
          <w:lang w:val="en-GB" w:eastAsia="sk-SK"/>
        </w:rPr>
        <w:t xml:space="preserve"> </w:t>
      </w:r>
      <w:proofErr w:type="spellStart"/>
      <w:r w:rsidRPr="003B4698">
        <w:rPr>
          <w:lang w:val="en-GB" w:eastAsia="sk-SK"/>
        </w:rPr>
        <w:t>pekne</w:t>
      </w:r>
      <w:proofErr w:type="spellEnd"/>
      <w:r w:rsidRPr="003B4698">
        <w:rPr>
          <w:lang w:val="en-GB" w:eastAsia="sk-SK"/>
        </w:rPr>
        <w:t xml:space="preserve"> </w:t>
      </w:r>
      <w:proofErr w:type="spellStart"/>
      <w:r w:rsidRPr="003B4698">
        <w:rPr>
          <w:lang w:val="en-GB" w:eastAsia="sk-SK"/>
        </w:rPr>
        <w:t>ďakujeme</w:t>
      </w:r>
      <w:proofErr w:type="spellEnd"/>
      <w:r w:rsidRPr="003B4698">
        <w:rPr>
          <w:lang w:val="en-GB" w:eastAsia="sk-SK"/>
        </w:rPr>
        <w:t xml:space="preserve"> za </w:t>
      </w:r>
      <w:proofErr w:type="spellStart"/>
      <w:r w:rsidRPr="003B4698">
        <w:rPr>
          <w:lang w:val="en-GB" w:eastAsia="sk-SK"/>
        </w:rPr>
        <w:t>pomoc</w:t>
      </w:r>
      <w:proofErr w:type="spellEnd"/>
      <w:r w:rsidRPr="003B4698">
        <w:rPr>
          <w:lang w:val="en-GB" w:eastAsia="sk-SK"/>
        </w:rPr>
        <w:t xml:space="preserve"> </w:t>
      </w:r>
      <w:proofErr w:type="spellStart"/>
      <w:r w:rsidRPr="003B4698">
        <w:rPr>
          <w:lang w:val="en-GB" w:eastAsia="sk-SK"/>
        </w:rPr>
        <w:t>pri</w:t>
      </w:r>
      <w:proofErr w:type="spellEnd"/>
      <w:r w:rsidRPr="003B4698">
        <w:rPr>
          <w:lang w:val="en-GB" w:eastAsia="sk-SK"/>
        </w:rPr>
        <w:t xml:space="preserve"> </w:t>
      </w:r>
      <w:proofErr w:type="spellStart"/>
      <w:r w:rsidRPr="003B4698">
        <w:rPr>
          <w:lang w:val="en-GB" w:eastAsia="sk-SK"/>
        </w:rPr>
        <w:t>realizovaní</w:t>
      </w:r>
      <w:proofErr w:type="spellEnd"/>
      <w:r w:rsidRPr="003B4698">
        <w:rPr>
          <w:lang w:val="en-GB" w:eastAsia="sk-SK"/>
        </w:rPr>
        <w:t xml:space="preserve"> </w:t>
      </w:r>
      <w:proofErr w:type="spellStart"/>
      <w:r w:rsidRPr="003B4698">
        <w:rPr>
          <w:lang w:val="en-GB" w:eastAsia="sk-SK"/>
        </w:rPr>
        <w:t>zbierky</w:t>
      </w:r>
      <w:proofErr w:type="spellEnd"/>
      <w:r w:rsidRPr="003B4698">
        <w:rPr>
          <w:lang w:val="en-GB" w:eastAsia="sk-SK"/>
        </w:rPr>
        <w:t xml:space="preserve">,“ </w:t>
      </w:r>
      <w:proofErr w:type="spellStart"/>
      <w:r w:rsidRPr="003B4698">
        <w:rPr>
          <w:lang w:val="en-GB" w:eastAsia="sk-SK"/>
        </w:rPr>
        <w:t>hovorí</w:t>
      </w:r>
      <w:proofErr w:type="spellEnd"/>
      <w:r w:rsidRPr="003B4698">
        <w:rPr>
          <w:lang w:val="en-GB" w:eastAsia="sk-SK"/>
        </w:rPr>
        <w:t xml:space="preserve"> Michaela </w:t>
      </w:r>
      <w:proofErr w:type="spellStart"/>
      <w:r w:rsidRPr="003B4698">
        <w:rPr>
          <w:lang w:val="en-GB" w:eastAsia="sk-SK"/>
        </w:rPr>
        <w:t>Holíková</w:t>
      </w:r>
      <w:proofErr w:type="spellEnd"/>
      <w:r w:rsidRPr="003B4698">
        <w:rPr>
          <w:lang w:val="en-GB" w:eastAsia="sk-SK"/>
        </w:rPr>
        <w:t xml:space="preserve">, </w:t>
      </w:r>
      <w:proofErr w:type="spellStart"/>
      <w:r w:rsidRPr="003B4698">
        <w:rPr>
          <w:lang w:val="en-GB" w:eastAsia="sk-SK"/>
        </w:rPr>
        <w:t>manažérka</w:t>
      </w:r>
      <w:proofErr w:type="spellEnd"/>
      <w:r w:rsidRPr="003B4698">
        <w:rPr>
          <w:lang w:val="en-GB" w:eastAsia="sk-SK"/>
        </w:rPr>
        <w:t xml:space="preserve"> pre fundraising ÚNSS.</w:t>
      </w:r>
    </w:p>
    <w:p w14:paraId="2617B529" w14:textId="77777777" w:rsidR="003B4698" w:rsidRPr="003B4698" w:rsidRDefault="003B4698" w:rsidP="003B4698">
      <w:pPr>
        <w:pStyle w:val="Nadpis3"/>
      </w:pPr>
      <w:proofErr w:type="spellStart"/>
      <w:r w:rsidRPr="003B4698">
        <w:t>Ako</w:t>
      </w:r>
      <w:proofErr w:type="spellEnd"/>
      <w:r w:rsidRPr="003B4698">
        <w:t xml:space="preserve"> </w:t>
      </w:r>
      <w:proofErr w:type="spellStart"/>
      <w:r w:rsidRPr="003B4698">
        <w:t>sa</w:t>
      </w:r>
      <w:proofErr w:type="spellEnd"/>
      <w:r w:rsidRPr="003B4698">
        <w:t xml:space="preserve"> </w:t>
      </w:r>
      <w:proofErr w:type="spellStart"/>
      <w:r w:rsidRPr="003B4698">
        <w:t>darilo</w:t>
      </w:r>
      <w:proofErr w:type="spellEnd"/>
      <w:r w:rsidRPr="003B4698">
        <w:t xml:space="preserve"> </w:t>
      </w:r>
      <w:proofErr w:type="spellStart"/>
      <w:r w:rsidRPr="003B4698">
        <w:t>tým</w:t>
      </w:r>
      <w:proofErr w:type="spellEnd"/>
      <w:r w:rsidRPr="003B4698">
        <w:t xml:space="preserve"> </w:t>
      </w:r>
      <w:proofErr w:type="spellStart"/>
      <w:r w:rsidRPr="003B4698">
        <w:t>najúspešnejším</w:t>
      </w:r>
      <w:proofErr w:type="spellEnd"/>
      <w:r w:rsidRPr="003B4698">
        <w:t xml:space="preserve"> </w:t>
      </w:r>
      <w:proofErr w:type="spellStart"/>
      <w:r w:rsidRPr="003B4698">
        <w:t>tímom</w:t>
      </w:r>
      <w:proofErr w:type="spellEnd"/>
      <w:r w:rsidRPr="003B4698">
        <w:t xml:space="preserve"> v </w:t>
      </w:r>
      <w:proofErr w:type="spellStart"/>
      <w:r w:rsidRPr="003B4698">
        <w:t>jednotlivých</w:t>
      </w:r>
      <w:proofErr w:type="spellEnd"/>
      <w:r w:rsidRPr="003B4698">
        <w:t xml:space="preserve"> </w:t>
      </w:r>
      <w:proofErr w:type="spellStart"/>
      <w:r w:rsidRPr="003B4698">
        <w:t>krajoch</w:t>
      </w:r>
      <w:proofErr w:type="spellEnd"/>
      <w:r w:rsidRPr="003B4698">
        <w:t xml:space="preserve">? </w:t>
      </w:r>
    </w:p>
    <w:p w14:paraId="768DBED5" w14:textId="7DD455EE" w:rsidR="003B4698" w:rsidRPr="003B4698" w:rsidRDefault="003B4698" w:rsidP="003B4698">
      <w:pPr>
        <w:pStyle w:val="TEXTNORMAL"/>
        <w:rPr>
          <w:lang w:val="en-GB" w:eastAsia="sk-SK"/>
        </w:rPr>
      </w:pPr>
      <w:proofErr w:type="spellStart"/>
      <w:r w:rsidRPr="003B4698">
        <w:rPr>
          <w:lang w:val="en-GB" w:eastAsia="sk-SK"/>
        </w:rPr>
        <w:t>Banskobystrický</w:t>
      </w:r>
      <w:proofErr w:type="spellEnd"/>
      <w:r w:rsidRPr="003B4698">
        <w:rPr>
          <w:lang w:val="en-GB" w:eastAsia="sk-SK"/>
        </w:rPr>
        <w:t xml:space="preserve"> </w:t>
      </w:r>
      <w:proofErr w:type="spellStart"/>
      <w:r w:rsidRPr="003B4698">
        <w:rPr>
          <w:lang w:val="en-GB" w:eastAsia="sk-SK"/>
        </w:rPr>
        <w:t>kraj</w:t>
      </w:r>
      <w:proofErr w:type="spellEnd"/>
      <w:r w:rsidRPr="003B4698">
        <w:rPr>
          <w:lang w:val="en-GB" w:eastAsia="sk-SK"/>
        </w:rPr>
        <w:t xml:space="preserve">: ZO </w:t>
      </w:r>
      <w:proofErr w:type="spellStart"/>
      <w:r w:rsidRPr="003B4698">
        <w:rPr>
          <w:lang w:val="en-GB" w:eastAsia="sk-SK"/>
        </w:rPr>
        <w:t>Banská</w:t>
      </w:r>
      <w:proofErr w:type="spellEnd"/>
      <w:r w:rsidRPr="003B4698">
        <w:rPr>
          <w:lang w:val="en-GB" w:eastAsia="sk-SK"/>
        </w:rPr>
        <w:t xml:space="preserve"> </w:t>
      </w:r>
      <w:proofErr w:type="spellStart"/>
      <w:r w:rsidRPr="003B4698">
        <w:rPr>
          <w:lang w:val="en-GB" w:eastAsia="sk-SK"/>
        </w:rPr>
        <w:t>Bystrica</w:t>
      </w:r>
      <w:proofErr w:type="spellEnd"/>
      <w:r w:rsidRPr="003B4698">
        <w:rPr>
          <w:lang w:val="en-GB" w:eastAsia="sk-SK"/>
        </w:rPr>
        <w:t xml:space="preserve">, </w:t>
      </w:r>
      <w:proofErr w:type="spellStart"/>
      <w:r w:rsidRPr="003B4698">
        <w:rPr>
          <w:lang w:val="en-GB" w:eastAsia="sk-SK"/>
        </w:rPr>
        <w:t>tím</w:t>
      </w:r>
      <w:proofErr w:type="spellEnd"/>
      <w:r w:rsidRPr="003B4698">
        <w:rPr>
          <w:lang w:val="en-GB" w:eastAsia="sk-SK"/>
        </w:rPr>
        <w:t xml:space="preserve"> v </w:t>
      </w:r>
      <w:proofErr w:type="spellStart"/>
      <w:r w:rsidRPr="003B4698">
        <w:rPr>
          <w:lang w:val="en-GB" w:eastAsia="sk-SK"/>
        </w:rPr>
        <w:t>zložení</w:t>
      </w:r>
      <w:proofErr w:type="spellEnd"/>
      <w:r w:rsidRPr="003B4698">
        <w:rPr>
          <w:lang w:val="en-GB" w:eastAsia="sk-SK"/>
        </w:rPr>
        <w:t xml:space="preserve"> </w:t>
      </w:r>
      <w:proofErr w:type="spellStart"/>
      <w:r w:rsidRPr="003B4698">
        <w:rPr>
          <w:lang w:val="en-GB" w:eastAsia="sk-SK"/>
        </w:rPr>
        <w:t>Alenka</w:t>
      </w:r>
      <w:proofErr w:type="spellEnd"/>
      <w:r w:rsidRPr="003B4698">
        <w:rPr>
          <w:lang w:val="en-GB" w:eastAsia="sk-SK"/>
        </w:rPr>
        <w:t xml:space="preserve"> </w:t>
      </w:r>
      <w:proofErr w:type="spellStart"/>
      <w:r w:rsidRPr="003B4698">
        <w:rPr>
          <w:lang w:val="en-GB" w:eastAsia="sk-SK"/>
        </w:rPr>
        <w:t>Paleschová</w:t>
      </w:r>
      <w:proofErr w:type="spellEnd"/>
      <w:r w:rsidRPr="003B4698">
        <w:rPr>
          <w:lang w:val="en-GB" w:eastAsia="sk-SK"/>
        </w:rPr>
        <w:t xml:space="preserve"> a Tamara </w:t>
      </w:r>
      <w:proofErr w:type="spellStart"/>
      <w:r w:rsidRPr="003B4698">
        <w:rPr>
          <w:lang w:val="en-GB" w:eastAsia="sk-SK"/>
        </w:rPr>
        <w:t>Palesch</w:t>
      </w:r>
      <w:proofErr w:type="spellEnd"/>
      <w:r w:rsidRPr="003B4698">
        <w:rPr>
          <w:lang w:val="en-GB" w:eastAsia="sk-SK"/>
        </w:rPr>
        <w:t xml:space="preserve"> </w:t>
      </w:r>
      <w:proofErr w:type="spellStart"/>
      <w:r w:rsidRPr="003B4698">
        <w:rPr>
          <w:lang w:val="en-GB" w:eastAsia="sk-SK"/>
        </w:rPr>
        <w:t>vyzbieral</w:t>
      </w:r>
      <w:proofErr w:type="spellEnd"/>
      <w:r w:rsidRPr="003B4698">
        <w:rPr>
          <w:lang w:val="en-GB" w:eastAsia="sk-SK"/>
        </w:rPr>
        <w:t xml:space="preserve"> 333,50 €.</w:t>
      </w:r>
    </w:p>
    <w:p w14:paraId="36DEE286" w14:textId="24190C42" w:rsidR="003B4698" w:rsidRPr="003B4698" w:rsidRDefault="003B4698" w:rsidP="008F1C84">
      <w:pPr>
        <w:pStyle w:val="TEXTNORMAL"/>
        <w:numPr>
          <w:ilvl w:val="0"/>
          <w:numId w:val="5"/>
        </w:numPr>
        <w:rPr>
          <w:lang w:val="en-GB" w:eastAsia="sk-SK"/>
        </w:rPr>
      </w:pPr>
      <w:proofErr w:type="spellStart"/>
      <w:r w:rsidRPr="003B4698">
        <w:rPr>
          <w:lang w:val="en-GB" w:eastAsia="sk-SK"/>
        </w:rPr>
        <w:t>Bratislavský</w:t>
      </w:r>
      <w:proofErr w:type="spellEnd"/>
      <w:r w:rsidRPr="003B4698">
        <w:rPr>
          <w:lang w:val="en-GB" w:eastAsia="sk-SK"/>
        </w:rPr>
        <w:t xml:space="preserve"> </w:t>
      </w:r>
      <w:proofErr w:type="spellStart"/>
      <w:r w:rsidRPr="003B4698">
        <w:rPr>
          <w:lang w:val="en-GB" w:eastAsia="sk-SK"/>
        </w:rPr>
        <w:t>kraj</w:t>
      </w:r>
      <w:proofErr w:type="spellEnd"/>
      <w:r w:rsidRPr="003B4698">
        <w:rPr>
          <w:lang w:val="en-GB" w:eastAsia="sk-SK"/>
        </w:rPr>
        <w:t xml:space="preserve">: ZO č. 5, </w:t>
      </w:r>
      <w:proofErr w:type="spellStart"/>
      <w:r w:rsidRPr="003B4698">
        <w:rPr>
          <w:lang w:val="en-GB" w:eastAsia="sk-SK"/>
        </w:rPr>
        <w:t>tím</w:t>
      </w:r>
      <w:proofErr w:type="spellEnd"/>
      <w:r w:rsidRPr="003B4698">
        <w:rPr>
          <w:lang w:val="en-GB" w:eastAsia="sk-SK"/>
        </w:rPr>
        <w:t xml:space="preserve"> </w:t>
      </w:r>
      <w:proofErr w:type="spellStart"/>
      <w:r w:rsidRPr="003B4698">
        <w:rPr>
          <w:lang w:val="en-GB" w:eastAsia="sk-SK"/>
        </w:rPr>
        <w:t>pani</w:t>
      </w:r>
      <w:proofErr w:type="spellEnd"/>
      <w:r w:rsidRPr="003B4698">
        <w:rPr>
          <w:lang w:val="en-GB" w:eastAsia="sk-SK"/>
        </w:rPr>
        <w:t xml:space="preserve"> </w:t>
      </w:r>
      <w:proofErr w:type="spellStart"/>
      <w:r w:rsidRPr="003B4698">
        <w:rPr>
          <w:lang w:val="en-GB" w:eastAsia="sk-SK"/>
        </w:rPr>
        <w:t>Vierky</w:t>
      </w:r>
      <w:proofErr w:type="spellEnd"/>
      <w:r w:rsidRPr="003B4698">
        <w:rPr>
          <w:lang w:val="en-GB" w:eastAsia="sk-SK"/>
        </w:rPr>
        <w:t xml:space="preserve"> </w:t>
      </w:r>
      <w:proofErr w:type="spellStart"/>
      <w:r w:rsidRPr="003B4698">
        <w:rPr>
          <w:lang w:val="en-GB" w:eastAsia="sk-SK"/>
        </w:rPr>
        <w:t>Bulkovej</w:t>
      </w:r>
      <w:proofErr w:type="spellEnd"/>
      <w:r w:rsidRPr="003B4698">
        <w:rPr>
          <w:lang w:val="en-GB" w:eastAsia="sk-SK"/>
        </w:rPr>
        <w:t xml:space="preserve"> </w:t>
      </w:r>
      <w:proofErr w:type="spellStart"/>
      <w:r w:rsidRPr="003B4698">
        <w:rPr>
          <w:lang w:val="en-GB" w:eastAsia="sk-SK"/>
        </w:rPr>
        <w:t>vyzbieral</w:t>
      </w:r>
      <w:proofErr w:type="spellEnd"/>
      <w:r w:rsidRPr="003B4698">
        <w:rPr>
          <w:lang w:val="en-GB" w:eastAsia="sk-SK"/>
        </w:rPr>
        <w:t xml:space="preserve"> 568,78 €.</w:t>
      </w:r>
    </w:p>
    <w:p w14:paraId="1FA4ECF3" w14:textId="55F1951A" w:rsidR="003B4698" w:rsidRPr="003B4698" w:rsidRDefault="003B4698" w:rsidP="008F1C84">
      <w:pPr>
        <w:pStyle w:val="TEXTNORMAL"/>
        <w:numPr>
          <w:ilvl w:val="0"/>
          <w:numId w:val="5"/>
        </w:numPr>
        <w:rPr>
          <w:lang w:val="en-GB" w:eastAsia="sk-SK"/>
        </w:rPr>
      </w:pPr>
      <w:proofErr w:type="spellStart"/>
      <w:r w:rsidRPr="003B4698">
        <w:rPr>
          <w:lang w:val="en-GB" w:eastAsia="sk-SK"/>
        </w:rPr>
        <w:t>Košický</w:t>
      </w:r>
      <w:proofErr w:type="spellEnd"/>
      <w:r w:rsidRPr="003B4698">
        <w:rPr>
          <w:lang w:val="en-GB" w:eastAsia="sk-SK"/>
        </w:rPr>
        <w:t xml:space="preserve"> </w:t>
      </w:r>
      <w:proofErr w:type="spellStart"/>
      <w:r w:rsidRPr="003B4698">
        <w:rPr>
          <w:lang w:val="en-GB" w:eastAsia="sk-SK"/>
        </w:rPr>
        <w:t>kraj</w:t>
      </w:r>
      <w:proofErr w:type="spellEnd"/>
      <w:r w:rsidRPr="003B4698">
        <w:rPr>
          <w:lang w:val="en-GB" w:eastAsia="sk-SK"/>
        </w:rPr>
        <w:t xml:space="preserve">: </w:t>
      </w:r>
      <w:proofErr w:type="spellStart"/>
      <w:r w:rsidRPr="003B4698">
        <w:rPr>
          <w:lang w:val="en-GB" w:eastAsia="sk-SK"/>
        </w:rPr>
        <w:t>najvyšší</w:t>
      </w:r>
      <w:proofErr w:type="spellEnd"/>
      <w:r w:rsidRPr="003B4698">
        <w:rPr>
          <w:lang w:val="en-GB" w:eastAsia="sk-SK"/>
        </w:rPr>
        <w:t xml:space="preserve"> </w:t>
      </w:r>
      <w:proofErr w:type="spellStart"/>
      <w:r w:rsidRPr="003B4698">
        <w:rPr>
          <w:lang w:val="en-GB" w:eastAsia="sk-SK"/>
        </w:rPr>
        <w:t>výnos</w:t>
      </w:r>
      <w:proofErr w:type="spellEnd"/>
      <w:r w:rsidRPr="003B4698">
        <w:rPr>
          <w:lang w:val="en-GB" w:eastAsia="sk-SK"/>
        </w:rPr>
        <w:t xml:space="preserve"> </w:t>
      </w:r>
      <w:proofErr w:type="spellStart"/>
      <w:r w:rsidRPr="003B4698">
        <w:rPr>
          <w:lang w:val="en-GB" w:eastAsia="sk-SK"/>
        </w:rPr>
        <w:t>dosiahol</w:t>
      </w:r>
      <w:proofErr w:type="spellEnd"/>
      <w:r w:rsidRPr="003B4698">
        <w:rPr>
          <w:lang w:val="en-GB" w:eastAsia="sk-SK"/>
        </w:rPr>
        <w:t xml:space="preserve"> </w:t>
      </w:r>
      <w:proofErr w:type="spellStart"/>
      <w:r w:rsidRPr="003B4698">
        <w:rPr>
          <w:lang w:val="en-GB" w:eastAsia="sk-SK"/>
        </w:rPr>
        <w:t>tím</w:t>
      </w:r>
      <w:proofErr w:type="spellEnd"/>
      <w:r w:rsidRPr="003B4698">
        <w:rPr>
          <w:lang w:val="en-GB" w:eastAsia="sk-SK"/>
        </w:rPr>
        <w:t xml:space="preserve"> ZO č. 35 zo </w:t>
      </w:r>
      <w:proofErr w:type="spellStart"/>
      <w:r w:rsidRPr="003B4698">
        <w:rPr>
          <w:lang w:val="en-GB" w:eastAsia="sk-SK"/>
        </w:rPr>
        <w:t>Spišskej</w:t>
      </w:r>
      <w:proofErr w:type="spellEnd"/>
      <w:r w:rsidRPr="003B4698">
        <w:rPr>
          <w:lang w:val="en-GB" w:eastAsia="sk-SK"/>
        </w:rPr>
        <w:t xml:space="preserve"> </w:t>
      </w:r>
      <w:proofErr w:type="spellStart"/>
      <w:r w:rsidRPr="003B4698">
        <w:rPr>
          <w:lang w:val="en-GB" w:eastAsia="sk-SK"/>
        </w:rPr>
        <w:t>Novej</w:t>
      </w:r>
      <w:proofErr w:type="spellEnd"/>
      <w:r w:rsidRPr="003B4698">
        <w:rPr>
          <w:lang w:val="en-GB" w:eastAsia="sk-SK"/>
        </w:rPr>
        <w:t xml:space="preserve"> </w:t>
      </w:r>
      <w:proofErr w:type="spellStart"/>
      <w:r w:rsidRPr="003B4698">
        <w:rPr>
          <w:lang w:val="en-GB" w:eastAsia="sk-SK"/>
        </w:rPr>
        <w:t>Vsi</w:t>
      </w:r>
      <w:proofErr w:type="spellEnd"/>
      <w:r w:rsidRPr="003B4698">
        <w:rPr>
          <w:lang w:val="en-GB" w:eastAsia="sk-SK"/>
        </w:rPr>
        <w:t xml:space="preserve">. </w:t>
      </w:r>
      <w:proofErr w:type="spellStart"/>
      <w:r w:rsidRPr="003B4698">
        <w:rPr>
          <w:lang w:val="en-GB" w:eastAsia="sk-SK"/>
        </w:rPr>
        <w:t>Spoločne</w:t>
      </w:r>
      <w:proofErr w:type="spellEnd"/>
      <w:r w:rsidRPr="003B4698">
        <w:rPr>
          <w:lang w:val="en-GB" w:eastAsia="sk-SK"/>
        </w:rPr>
        <w:t xml:space="preserve"> </w:t>
      </w:r>
      <w:proofErr w:type="spellStart"/>
      <w:r w:rsidRPr="003B4698">
        <w:rPr>
          <w:lang w:val="en-GB" w:eastAsia="sk-SK"/>
        </w:rPr>
        <w:t>vyzbierali</w:t>
      </w:r>
      <w:proofErr w:type="spellEnd"/>
      <w:r w:rsidRPr="003B4698">
        <w:rPr>
          <w:lang w:val="en-GB" w:eastAsia="sk-SK"/>
        </w:rPr>
        <w:t xml:space="preserve"> 244,31 €. </w:t>
      </w:r>
    </w:p>
    <w:p w14:paraId="1522D795" w14:textId="2FF1FA36" w:rsidR="003B4698" w:rsidRPr="003B4698" w:rsidRDefault="003B4698" w:rsidP="008F1C84">
      <w:pPr>
        <w:pStyle w:val="TEXTNORMAL"/>
        <w:numPr>
          <w:ilvl w:val="0"/>
          <w:numId w:val="5"/>
        </w:numPr>
        <w:rPr>
          <w:lang w:val="en-GB" w:eastAsia="sk-SK"/>
        </w:rPr>
      </w:pPr>
      <w:proofErr w:type="spellStart"/>
      <w:r w:rsidRPr="003B4698">
        <w:rPr>
          <w:lang w:val="en-GB" w:eastAsia="sk-SK"/>
        </w:rPr>
        <w:t>Nitriansky</w:t>
      </w:r>
      <w:proofErr w:type="spellEnd"/>
      <w:r w:rsidRPr="003B4698">
        <w:rPr>
          <w:lang w:val="en-GB" w:eastAsia="sk-SK"/>
        </w:rPr>
        <w:t xml:space="preserve"> </w:t>
      </w:r>
      <w:proofErr w:type="spellStart"/>
      <w:r w:rsidRPr="003B4698">
        <w:rPr>
          <w:lang w:val="en-GB" w:eastAsia="sk-SK"/>
        </w:rPr>
        <w:t>kraj</w:t>
      </w:r>
      <w:proofErr w:type="spellEnd"/>
      <w:r w:rsidRPr="003B4698">
        <w:rPr>
          <w:lang w:val="en-GB" w:eastAsia="sk-SK"/>
        </w:rPr>
        <w:t xml:space="preserve">: ZO Nitra, </w:t>
      </w:r>
      <w:proofErr w:type="spellStart"/>
      <w:r w:rsidRPr="003B4698">
        <w:rPr>
          <w:lang w:val="en-GB" w:eastAsia="sk-SK"/>
        </w:rPr>
        <w:t>tím</w:t>
      </w:r>
      <w:proofErr w:type="spellEnd"/>
      <w:r w:rsidRPr="003B4698">
        <w:rPr>
          <w:lang w:val="en-GB" w:eastAsia="sk-SK"/>
        </w:rPr>
        <w:t xml:space="preserve"> </w:t>
      </w:r>
      <w:proofErr w:type="spellStart"/>
      <w:r w:rsidRPr="003B4698">
        <w:rPr>
          <w:lang w:val="en-GB" w:eastAsia="sk-SK"/>
        </w:rPr>
        <w:t>pani</w:t>
      </w:r>
      <w:proofErr w:type="spellEnd"/>
      <w:r w:rsidRPr="003B4698">
        <w:rPr>
          <w:lang w:val="en-GB" w:eastAsia="sk-SK"/>
        </w:rPr>
        <w:t xml:space="preserve"> </w:t>
      </w:r>
      <w:proofErr w:type="spellStart"/>
      <w:r w:rsidRPr="003B4698">
        <w:rPr>
          <w:lang w:val="en-GB" w:eastAsia="sk-SK"/>
        </w:rPr>
        <w:t>Ivety</w:t>
      </w:r>
      <w:proofErr w:type="spellEnd"/>
      <w:r w:rsidRPr="003B4698">
        <w:rPr>
          <w:lang w:val="en-GB" w:eastAsia="sk-SK"/>
        </w:rPr>
        <w:t xml:space="preserve"> </w:t>
      </w:r>
      <w:proofErr w:type="spellStart"/>
      <w:r w:rsidRPr="003B4698">
        <w:rPr>
          <w:lang w:val="en-GB" w:eastAsia="sk-SK"/>
        </w:rPr>
        <w:t>Zbrankovej</w:t>
      </w:r>
      <w:proofErr w:type="spellEnd"/>
      <w:r w:rsidRPr="003B4698">
        <w:rPr>
          <w:lang w:val="en-GB" w:eastAsia="sk-SK"/>
        </w:rPr>
        <w:t xml:space="preserve">, </w:t>
      </w:r>
      <w:proofErr w:type="spellStart"/>
      <w:r w:rsidRPr="003B4698">
        <w:rPr>
          <w:lang w:val="en-GB" w:eastAsia="sk-SK"/>
        </w:rPr>
        <w:t>ktorému</w:t>
      </w:r>
      <w:proofErr w:type="spellEnd"/>
      <w:r w:rsidRPr="003B4698">
        <w:rPr>
          <w:lang w:val="en-GB" w:eastAsia="sk-SK"/>
        </w:rPr>
        <w:t xml:space="preserve"> </w:t>
      </w:r>
      <w:proofErr w:type="spellStart"/>
      <w:r w:rsidRPr="003B4698">
        <w:rPr>
          <w:lang w:val="en-GB" w:eastAsia="sk-SK"/>
        </w:rPr>
        <w:t>sa</w:t>
      </w:r>
      <w:proofErr w:type="spellEnd"/>
      <w:r w:rsidRPr="003B4698">
        <w:rPr>
          <w:lang w:val="en-GB" w:eastAsia="sk-SK"/>
        </w:rPr>
        <w:t xml:space="preserve"> </w:t>
      </w:r>
      <w:proofErr w:type="spellStart"/>
      <w:r w:rsidRPr="003B4698">
        <w:rPr>
          <w:lang w:val="en-GB" w:eastAsia="sk-SK"/>
        </w:rPr>
        <w:t>podarilo</w:t>
      </w:r>
      <w:proofErr w:type="spellEnd"/>
      <w:r w:rsidRPr="003B4698">
        <w:rPr>
          <w:lang w:val="en-GB" w:eastAsia="sk-SK"/>
        </w:rPr>
        <w:t xml:space="preserve"> </w:t>
      </w:r>
      <w:proofErr w:type="spellStart"/>
      <w:r w:rsidRPr="003B4698">
        <w:rPr>
          <w:lang w:val="en-GB" w:eastAsia="sk-SK"/>
        </w:rPr>
        <w:t>vyzbierať</w:t>
      </w:r>
      <w:proofErr w:type="spellEnd"/>
      <w:r w:rsidRPr="003B4698">
        <w:rPr>
          <w:lang w:val="en-GB" w:eastAsia="sk-SK"/>
        </w:rPr>
        <w:t xml:space="preserve"> </w:t>
      </w:r>
      <w:proofErr w:type="spellStart"/>
      <w:r w:rsidRPr="003B4698">
        <w:rPr>
          <w:lang w:val="en-GB" w:eastAsia="sk-SK"/>
        </w:rPr>
        <w:t>takmer</w:t>
      </w:r>
      <w:proofErr w:type="spellEnd"/>
      <w:r w:rsidRPr="003B4698">
        <w:rPr>
          <w:lang w:val="en-GB" w:eastAsia="sk-SK"/>
        </w:rPr>
        <w:t xml:space="preserve"> </w:t>
      </w:r>
      <w:proofErr w:type="spellStart"/>
      <w:r w:rsidRPr="003B4698">
        <w:rPr>
          <w:lang w:val="en-GB" w:eastAsia="sk-SK"/>
        </w:rPr>
        <w:t>tisíc</w:t>
      </w:r>
      <w:proofErr w:type="spellEnd"/>
      <w:r w:rsidRPr="003B4698">
        <w:rPr>
          <w:lang w:val="en-GB" w:eastAsia="sk-SK"/>
        </w:rPr>
        <w:t xml:space="preserve"> </w:t>
      </w:r>
      <w:proofErr w:type="spellStart"/>
      <w:r w:rsidRPr="003B4698">
        <w:rPr>
          <w:lang w:val="en-GB" w:eastAsia="sk-SK"/>
        </w:rPr>
        <w:t>eur</w:t>
      </w:r>
      <w:proofErr w:type="spellEnd"/>
      <w:r w:rsidRPr="003B4698">
        <w:rPr>
          <w:lang w:val="en-GB" w:eastAsia="sk-SK"/>
        </w:rPr>
        <w:t xml:space="preserve">, </w:t>
      </w:r>
      <w:proofErr w:type="spellStart"/>
      <w:r w:rsidRPr="003B4698">
        <w:rPr>
          <w:lang w:val="en-GB" w:eastAsia="sk-SK"/>
        </w:rPr>
        <w:t>presne</w:t>
      </w:r>
      <w:proofErr w:type="spellEnd"/>
      <w:r w:rsidRPr="003B4698">
        <w:rPr>
          <w:lang w:val="en-GB" w:eastAsia="sk-SK"/>
        </w:rPr>
        <w:t xml:space="preserve"> 974,18 €.</w:t>
      </w:r>
    </w:p>
    <w:p w14:paraId="74B53688" w14:textId="7118B571" w:rsidR="003B4698" w:rsidRPr="003B4698" w:rsidRDefault="003B4698" w:rsidP="008F1C84">
      <w:pPr>
        <w:pStyle w:val="TEXTNORMAL"/>
        <w:numPr>
          <w:ilvl w:val="0"/>
          <w:numId w:val="5"/>
        </w:numPr>
        <w:rPr>
          <w:lang w:val="en-GB" w:eastAsia="sk-SK"/>
        </w:rPr>
      </w:pPr>
      <w:proofErr w:type="spellStart"/>
      <w:r w:rsidRPr="003B4698">
        <w:rPr>
          <w:lang w:val="en-GB" w:eastAsia="sk-SK"/>
        </w:rPr>
        <w:t>Žilinský</w:t>
      </w:r>
      <w:proofErr w:type="spellEnd"/>
      <w:r w:rsidRPr="003B4698">
        <w:rPr>
          <w:lang w:val="en-GB" w:eastAsia="sk-SK"/>
        </w:rPr>
        <w:t xml:space="preserve"> </w:t>
      </w:r>
      <w:proofErr w:type="spellStart"/>
      <w:r w:rsidRPr="003B4698">
        <w:rPr>
          <w:lang w:val="en-GB" w:eastAsia="sk-SK"/>
        </w:rPr>
        <w:t>kraj</w:t>
      </w:r>
      <w:proofErr w:type="spellEnd"/>
      <w:r w:rsidRPr="003B4698">
        <w:rPr>
          <w:lang w:val="en-GB" w:eastAsia="sk-SK"/>
        </w:rPr>
        <w:t xml:space="preserve">: ZO </w:t>
      </w:r>
      <w:proofErr w:type="spellStart"/>
      <w:r w:rsidRPr="003B4698">
        <w:rPr>
          <w:lang w:val="en-GB" w:eastAsia="sk-SK"/>
        </w:rPr>
        <w:t>Čadca</w:t>
      </w:r>
      <w:proofErr w:type="spellEnd"/>
      <w:r w:rsidRPr="003B4698">
        <w:rPr>
          <w:lang w:val="en-GB" w:eastAsia="sk-SK"/>
        </w:rPr>
        <w:t xml:space="preserve">, </w:t>
      </w:r>
      <w:proofErr w:type="spellStart"/>
      <w:r w:rsidRPr="003B4698">
        <w:rPr>
          <w:lang w:val="en-GB" w:eastAsia="sk-SK"/>
        </w:rPr>
        <w:t>tím</w:t>
      </w:r>
      <w:proofErr w:type="spellEnd"/>
      <w:r w:rsidRPr="003B4698">
        <w:rPr>
          <w:lang w:val="en-GB" w:eastAsia="sk-SK"/>
        </w:rPr>
        <w:t xml:space="preserve"> </w:t>
      </w:r>
      <w:proofErr w:type="spellStart"/>
      <w:r w:rsidRPr="003B4698">
        <w:rPr>
          <w:lang w:val="en-GB" w:eastAsia="sk-SK"/>
        </w:rPr>
        <w:t>pani</w:t>
      </w:r>
      <w:proofErr w:type="spellEnd"/>
      <w:r w:rsidRPr="003B4698">
        <w:rPr>
          <w:lang w:val="en-GB" w:eastAsia="sk-SK"/>
        </w:rPr>
        <w:t xml:space="preserve"> Evy </w:t>
      </w:r>
      <w:proofErr w:type="spellStart"/>
      <w:r w:rsidRPr="003B4698">
        <w:rPr>
          <w:lang w:val="en-GB" w:eastAsia="sk-SK"/>
        </w:rPr>
        <w:t>Gregušovej</w:t>
      </w:r>
      <w:proofErr w:type="spellEnd"/>
      <w:r w:rsidRPr="003B4698">
        <w:rPr>
          <w:lang w:val="en-GB" w:eastAsia="sk-SK"/>
        </w:rPr>
        <w:t xml:space="preserve">, </w:t>
      </w:r>
      <w:proofErr w:type="spellStart"/>
      <w:r w:rsidRPr="003B4698">
        <w:rPr>
          <w:lang w:val="en-GB" w:eastAsia="sk-SK"/>
        </w:rPr>
        <w:t>ktorému</w:t>
      </w:r>
      <w:proofErr w:type="spellEnd"/>
      <w:r w:rsidRPr="003B4698">
        <w:rPr>
          <w:lang w:val="en-GB" w:eastAsia="sk-SK"/>
        </w:rPr>
        <w:t xml:space="preserve"> </w:t>
      </w:r>
      <w:proofErr w:type="spellStart"/>
      <w:r w:rsidRPr="003B4698">
        <w:rPr>
          <w:lang w:val="en-GB" w:eastAsia="sk-SK"/>
        </w:rPr>
        <w:t>sa</w:t>
      </w:r>
      <w:proofErr w:type="spellEnd"/>
      <w:r w:rsidRPr="003B4698">
        <w:rPr>
          <w:lang w:val="en-GB" w:eastAsia="sk-SK"/>
        </w:rPr>
        <w:t xml:space="preserve"> </w:t>
      </w:r>
      <w:proofErr w:type="spellStart"/>
      <w:r w:rsidRPr="003B4698">
        <w:rPr>
          <w:lang w:val="en-GB" w:eastAsia="sk-SK"/>
        </w:rPr>
        <w:t>podarilo</w:t>
      </w:r>
      <w:proofErr w:type="spellEnd"/>
      <w:r w:rsidRPr="003B4698">
        <w:rPr>
          <w:lang w:val="en-GB" w:eastAsia="sk-SK"/>
        </w:rPr>
        <w:t xml:space="preserve"> </w:t>
      </w:r>
      <w:proofErr w:type="spellStart"/>
      <w:r w:rsidRPr="003B4698">
        <w:rPr>
          <w:lang w:val="en-GB" w:eastAsia="sk-SK"/>
        </w:rPr>
        <w:t>vyzbierať</w:t>
      </w:r>
      <w:proofErr w:type="spellEnd"/>
      <w:r w:rsidRPr="003B4698">
        <w:rPr>
          <w:lang w:val="en-GB" w:eastAsia="sk-SK"/>
        </w:rPr>
        <w:t xml:space="preserve"> 365,10 €.</w:t>
      </w:r>
    </w:p>
    <w:p w14:paraId="66FA0394" w14:textId="5BF5A95C" w:rsidR="003B4698" w:rsidRPr="003B4698" w:rsidRDefault="003B4698" w:rsidP="008F1C84">
      <w:pPr>
        <w:pStyle w:val="TEXTNORMAL"/>
        <w:numPr>
          <w:ilvl w:val="0"/>
          <w:numId w:val="5"/>
        </w:numPr>
        <w:rPr>
          <w:lang w:val="en-GB" w:eastAsia="sk-SK"/>
        </w:rPr>
      </w:pPr>
      <w:proofErr w:type="spellStart"/>
      <w:r w:rsidRPr="003B4698">
        <w:rPr>
          <w:lang w:val="en-GB" w:eastAsia="sk-SK"/>
        </w:rPr>
        <w:lastRenderedPageBreak/>
        <w:t>Prešovský</w:t>
      </w:r>
      <w:proofErr w:type="spellEnd"/>
      <w:r w:rsidRPr="003B4698">
        <w:rPr>
          <w:lang w:val="en-GB" w:eastAsia="sk-SK"/>
        </w:rPr>
        <w:t xml:space="preserve"> </w:t>
      </w:r>
      <w:proofErr w:type="spellStart"/>
      <w:r w:rsidRPr="003B4698">
        <w:rPr>
          <w:lang w:val="en-GB" w:eastAsia="sk-SK"/>
        </w:rPr>
        <w:t>kraj</w:t>
      </w:r>
      <w:proofErr w:type="spellEnd"/>
      <w:r w:rsidRPr="003B4698">
        <w:rPr>
          <w:lang w:val="en-GB" w:eastAsia="sk-SK"/>
        </w:rPr>
        <w:t xml:space="preserve">: ZO </w:t>
      </w:r>
      <w:proofErr w:type="spellStart"/>
      <w:r w:rsidRPr="003B4698">
        <w:rPr>
          <w:lang w:val="en-GB" w:eastAsia="sk-SK"/>
        </w:rPr>
        <w:t>Svidník</w:t>
      </w:r>
      <w:proofErr w:type="spellEnd"/>
      <w:r w:rsidRPr="003B4698">
        <w:rPr>
          <w:lang w:val="en-GB" w:eastAsia="sk-SK"/>
        </w:rPr>
        <w:t xml:space="preserve">, </w:t>
      </w:r>
      <w:proofErr w:type="spellStart"/>
      <w:r w:rsidRPr="003B4698">
        <w:rPr>
          <w:lang w:val="en-GB" w:eastAsia="sk-SK"/>
        </w:rPr>
        <w:t>tím</w:t>
      </w:r>
      <w:proofErr w:type="spellEnd"/>
      <w:r w:rsidRPr="003B4698">
        <w:rPr>
          <w:lang w:val="en-GB" w:eastAsia="sk-SK"/>
        </w:rPr>
        <w:t xml:space="preserve"> </w:t>
      </w:r>
      <w:proofErr w:type="spellStart"/>
      <w:r w:rsidRPr="003B4698">
        <w:rPr>
          <w:lang w:val="en-GB" w:eastAsia="sk-SK"/>
        </w:rPr>
        <w:t>pani</w:t>
      </w:r>
      <w:proofErr w:type="spellEnd"/>
      <w:r w:rsidRPr="003B4698">
        <w:rPr>
          <w:lang w:val="en-GB" w:eastAsia="sk-SK"/>
        </w:rPr>
        <w:t xml:space="preserve"> </w:t>
      </w:r>
      <w:proofErr w:type="spellStart"/>
      <w:r w:rsidRPr="003B4698">
        <w:rPr>
          <w:lang w:val="en-GB" w:eastAsia="sk-SK"/>
        </w:rPr>
        <w:t>Emílie</w:t>
      </w:r>
      <w:proofErr w:type="spellEnd"/>
      <w:r w:rsidRPr="003B4698">
        <w:rPr>
          <w:lang w:val="en-GB" w:eastAsia="sk-SK"/>
        </w:rPr>
        <w:t xml:space="preserve"> </w:t>
      </w:r>
      <w:proofErr w:type="spellStart"/>
      <w:r w:rsidRPr="003B4698">
        <w:rPr>
          <w:lang w:val="en-GB" w:eastAsia="sk-SK"/>
        </w:rPr>
        <w:t>Švačovej</w:t>
      </w:r>
      <w:proofErr w:type="spellEnd"/>
      <w:r w:rsidRPr="003B4698">
        <w:rPr>
          <w:lang w:val="en-GB" w:eastAsia="sk-SK"/>
        </w:rPr>
        <w:t xml:space="preserve"> </w:t>
      </w:r>
      <w:proofErr w:type="spellStart"/>
      <w:r w:rsidRPr="003B4698">
        <w:rPr>
          <w:lang w:val="en-GB" w:eastAsia="sk-SK"/>
        </w:rPr>
        <w:t>spoločnými</w:t>
      </w:r>
      <w:proofErr w:type="spellEnd"/>
      <w:r w:rsidRPr="003B4698">
        <w:rPr>
          <w:lang w:val="en-GB" w:eastAsia="sk-SK"/>
        </w:rPr>
        <w:t xml:space="preserve"> </w:t>
      </w:r>
      <w:proofErr w:type="spellStart"/>
      <w:r w:rsidRPr="003B4698">
        <w:rPr>
          <w:lang w:val="en-GB" w:eastAsia="sk-SK"/>
        </w:rPr>
        <w:t>silami</w:t>
      </w:r>
      <w:proofErr w:type="spellEnd"/>
      <w:r w:rsidRPr="003B4698">
        <w:rPr>
          <w:lang w:val="en-GB" w:eastAsia="sk-SK"/>
        </w:rPr>
        <w:t xml:space="preserve"> </w:t>
      </w:r>
      <w:proofErr w:type="spellStart"/>
      <w:r w:rsidRPr="003B4698">
        <w:rPr>
          <w:lang w:val="en-GB" w:eastAsia="sk-SK"/>
        </w:rPr>
        <w:t>získal</w:t>
      </w:r>
      <w:proofErr w:type="spellEnd"/>
      <w:r w:rsidRPr="003B4698">
        <w:rPr>
          <w:lang w:val="en-GB" w:eastAsia="sk-SK"/>
        </w:rPr>
        <w:t xml:space="preserve"> 226,75 €.</w:t>
      </w:r>
    </w:p>
    <w:p w14:paraId="20682E7E" w14:textId="7A6F0B41" w:rsidR="003B4698" w:rsidRPr="003B4698" w:rsidRDefault="003B4698" w:rsidP="008F1C84">
      <w:pPr>
        <w:pStyle w:val="TEXTNORMAL"/>
        <w:numPr>
          <w:ilvl w:val="0"/>
          <w:numId w:val="5"/>
        </w:numPr>
        <w:rPr>
          <w:lang w:val="en-GB" w:eastAsia="sk-SK"/>
        </w:rPr>
      </w:pPr>
      <w:proofErr w:type="spellStart"/>
      <w:r w:rsidRPr="003B4698">
        <w:rPr>
          <w:lang w:val="en-GB" w:eastAsia="sk-SK"/>
        </w:rPr>
        <w:t>Trenčiansky</w:t>
      </w:r>
      <w:proofErr w:type="spellEnd"/>
      <w:r w:rsidRPr="003B4698">
        <w:rPr>
          <w:lang w:val="en-GB" w:eastAsia="sk-SK"/>
        </w:rPr>
        <w:t xml:space="preserve"> </w:t>
      </w:r>
      <w:proofErr w:type="spellStart"/>
      <w:r w:rsidRPr="003B4698">
        <w:rPr>
          <w:lang w:val="en-GB" w:eastAsia="sk-SK"/>
        </w:rPr>
        <w:t>kraj</w:t>
      </w:r>
      <w:proofErr w:type="spellEnd"/>
      <w:r w:rsidRPr="003B4698">
        <w:rPr>
          <w:lang w:val="en-GB" w:eastAsia="sk-SK"/>
        </w:rPr>
        <w:t>: ZO č. 54 z </w:t>
      </w:r>
      <w:proofErr w:type="spellStart"/>
      <w:r w:rsidRPr="003B4698">
        <w:rPr>
          <w:lang w:val="en-GB" w:eastAsia="sk-SK"/>
        </w:rPr>
        <w:t>Dubnice</w:t>
      </w:r>
      <w:proofErr w:type="spellEnd"/>
      <w:r w:rsidRPr="003B4698">
        <w:rPr>
          <w:lang w:val="en-GB" w:eastAsia="sk-SK"/>
        </w:rPr>
        <w:t xml:space="preserve"> </w:t>
      </w:r>
      <w:proofErr w:type="spellStart"/>
      <w:r w:rsidRPr="003B4698">
        <w:rPr>
          <w:lang w:val="en-GB" w:eastAsia="sk-SK"/>
        </w:rPr>
        <w:t>nad</w:t>
      </w:r>
      <w:proofErr w:type="spellEnd"/>
      <w:r w:rsidRPr="003B4698">
        <w:rPr>
          <w:lang w:val="en-GB" w:eastAsia="sk-SK"/>
        </w:rPr>
        <w:t xml:space="preserve"> </w:t>
      </w:r>
      <w:proofErr w:type="spellStart"/>
      <w:r w:rsidRPr="003B4698">
        <w:rPr>
          <w:lang w:val="en-GB" w:eastAsia="sk-SK"/>
        </w:rPr>
        <w:t>Váhom</w:t>
      </w:r>
      <w:proofErr w:type="spellEnd"/>
      <w:r w:rsidRPr="003B4698">
        <w:rPr>
          <w:lang w:val="en-GB" w:eastAsia="sk-SK"/>
        </w:rPr>
        <w:t xml:space="preserve">. Pod </w:t>
      </w:r>
      <w:proofErr w:type="spellStart"/>
      <w:r w:rsidRPr="003B4698">
        <w:rPr>
          <w:lang w:val="en-GB" w:eastAsia="sk-SK"/>
        </w:rPr>
        <w:t>vedením</w:t>
      </w:r>
      <w:proofErr w:type="spellEnd"/>
      <w:r w:rsidRPr="003B4698">
        <w:rPr>
          <w:lang w:val="en-GB" w:eastAsia="sk-SK"/>
        </w:rPr>
        <w:t xml:space="preserve"> </w:t>
      </w:r>
      <w:proofErr w:type="spellStart"/>
      <w:r w:rsidRPr="003B4698">
        <w:rPr>
          <w:lang w:val="en-GB" w:eastAsia="sk-SK"/>
        </w:rPr>
        <w:t>pána</w:t>
      </w:r>
      <w:proofErr w:type="spellEnd"/>
      <w:r w:rsidRPr="003B4698">
        <w:rPr>
          <w:lang w:val="en-GB" w:eastAsia="sk-SK"/>
        </w:rPr>
        <w:t xml:space="preserve"> </w:t>
      </w:r>
      <w:proofErr w:type="spellStart"/>
      <w:r w:rsidRPr="003B4698">
        <w:rPr>
          <w:lang w:val="en-GB" w:eastAsia="sk-SK"/>
        </w:rPr>
        <w:t>Jakuba</w:t>
      </w:r>
      <w:proofErr w:type="spellEnd"/>
      <w:r w:rsidRPr="003B4698">
        <w:rPr>
          <w:lang w:val="en-GB" w:eastAsia="sk-SK"/>
        </w:rPr>
        <w:t xml:space="preserve"> </w:t>
      </w:r>
      <w:proofErr w:type="spellStart"/>
      <w:r w:rsidRPr="003B4698">
        <w:rPr>
          <w:lang w:val="en-GB" w:eastAsia="sk-SK"/>
        </w:rPr>
        <w:t>Mišíka</w:t>
      </w:r>
      <w:proofErr w:type="spellEnd"/>
      <w:r w:rsidRPr="003B4698">
        <w:rPr>
          <w:lang w:val="en-GB" w:eastAsia="sk-SK"/>
        </w:rPr>
        <w:t xml:space="preserve"> </w:t>
      </w:r>
      <w:proofErr w:type="spellStart"/>
      <w:r w:rsidRPr="003B4698">
        <w:rPr>
          <w:lang w:val="en-GB" w:eastAsia="sk-SK"/>
        </w:rPr>
        <w:t>vyzbierali</w:t>
      </w:r>
      <w:proofErr w:type="spellEnd"/>
      <w:r w:rsidRPr="003B4698">
        <w:rPr>
          <w:lang w:val="en-GB" w:eastAsia="sk-SK"/>
        </w:rPr>
        <w:t xml:space="preserve"> </w:t>
      </w:r>
      <w:proofErr w:type="spellStart"/>
      <w:r w:rsidRPr="003B4698">
        <w:rPr>
          <w:lang w:val="en-GB" w:eastAsia="sk-SK"/>
        </w:rPr>
        <w:t>takmer</w:t>
      </w:r>
      <w:proofErr w:type="spellEnd"/>
      <w:r w:rsidRPr="003B4698">
        <w:rPr>
          <w:lang w:val="en-GB" w:eastAsia="sk-SK"/>
        </w:rPr>
        <w:t xml:space="preserve"> 400 </w:t>
      </w:r>
      <w:proofErr w:type="spellStart"/>
      <w:r w:rsidRPr="003B4698">
        <w:rPr>
          <w:lang w:val="en-GB" w:eastAsia="sk-SK"/>
        </w:rPr>
        <w:t>eur</w:t>
      </w:r>
      <w:proofErr w:type="spellEnd"/>
      <w:r w:rsidRPr="003B4698">
        <w:rPr>
          <w:lang w:val="en-GB" w:eastAsia="sk-SK"/>
        </w:rPr>
        <w:t xml:space="preserve">, </w:t>
      </w:r>
      <w:proofErr w:type="spellStart"/>
      <w:r w:rsidRPr="003B4698">
        <w:rPr>
          <w:lang w:val="en-GB" w:eastAsia="sk-SK"/>
        </w:rPr>
        <w:t>presnejšie</w:t>
      </w:r>
      <w:proofErr w:type="spellEnd"/>
      <w:r w:rsidRPr="003B4698">
        <w:rPr>
          <w:lang w:val="en-GB" w:eastAsia="sk-SK"/>
        </w:rPr>
        <w:t xml:space="preserve"> 392,41 €.</w:t>
      </w:r>
    </w:p>
    <w:p w14:paraId="5521B465" w14:textId="20E427D5" w:rsidR="003B4698" w:rsidRDefault="003B4698" w:rsidP="008F1C84">
      <w:pPr>
        <w:pStyle w:val="TEXTNORMAL"/>
        <w:numPr>
          <w:ilvl w:val="0"/>
          <w:numId w:val="5"/>
        </w:numPr>
        <w:rPr>
          <w:lang w:val="en-GB" w:eastAsia="sk-SK"/>
        </w:rPr>
      </w:pPr>
      <w:proofErr w:type="spellStart"/>
      <w:r w:rsidRPr="003B4698">
        <w:rPr>
          <w:lang w:val="en-GB" w:eastAsia="sk-SK"/>
        </w:rPr>
        <w:t>Trnavský</w:t>
      </w:r>
      <w:proofErr w:type="spellEnd"/>
      <w:r w:rsidRPr="003B4698">
        <w:rPr>
          <w:lang w:val="en-GB" w:eastAsia="sk-SK"/>
        </w:rPr>
        <w:t xml:space="preserve"> </w:t>
      </w:r>
      <w:proofErr w:type="spellStart"/>
      <w:r w:rsidRPr="003B4698">
        <w:rPr>
          <w:lang w:val="en-GB" w:eastAsia="sk-SK"/>
        </w:rPr>
        <w:t>kraj</w:t>
      </w:r>
      <w:proofErr w:type="spellEnd"/>
      <w:r w:rsidRPr="003B4698">
        <w:rPr>
          <w:lang w:val="en-GB" w:eastAsia="sk-SK"/>
        </w:rPr>
        <w:t xml:space="preserve">: ZO </w:t>
      </w:r>
      <w:proofErr w:type="spellStart"/>
      <w:r w:rsidRPr="003B4698">
        <w:rPr>
          <w:lang w:val="en-GB" w:eastAsia="sk-SK"/>
        </w:rPr>
        <w:t>Trnava</w:t>
      </w:r>
      <w:proofErr w:type="spellEnd"/>
      <w:r w:rsidRPr="003B4698">
        <w:rPr>
          <w:lang w:val="en-GB" w:eastAsia="sk-SK"/>
        </w:rPr>
        <w:t xml:space="preserve">, </w:t>
      </w:r>
      <w:proofErr w:type="spellStart"/>
      <w:r w:rsidRPr="003B4698">
        <w:rPr>
          <w:lang w:val="en-GB" w:eastAsia="sk-SK"/>
        </w:rPr>
        <w:t>tím</w:t>
      </w:r>
      <w:proofErr w:type="spellEnd"/>
      <w:r w:rsidRPr="003B4698">
        <w:rPr>
          <w:lang w:val="en-GB" w:eastAsia="sk-SK"/>
        </w:rPr>
        <w:t xml:space="preserve"> </w:t>
      </w:r>
      <w:proofErr w:type="spellStart"/>
      <w:r w:rsidRPr="003B4698">
        <w:rPr>
          <w:lang w:val="en-GB" w:eastAsia="sk-SK"/>
        </w:rPr>
        <w:t>pána</w:t>
      </w:r>
      <w:proofErr w:type="spellEnd"/>
      <w:r w:rsidRPr="003B4698">
        <w:rPr>
          <w:lang w:val="en-GB" w:eastAsia="sk-SK"/>
        </w:rPr>
        <w:t xml:space="preserve"> Andreja </w:t>
      </w:r>
      <w:proofErr w:type="spellStart"/>
      <w:r w:rsidRPr="003B4698">
        <w:rPr>
          <w:lang w:val="en-GB" w:eastAsia="sk-SK"/>
        </w:rPr>
        <w:t>Kaštanka</w:t>
      </w:r>
      <w:proofErr w:type="spellEnd"/>
      <w:r w:rsidRPr="003B4698">
        <w:rPr>
          <w:lang w:val="en-GB" w:eastAsia="sk-SK"/>
        </w:rPr>
        <w:t xml:space="preserve"> </w:t>
      </w:r>
      <w:proofErr w:type="spellStart"/>
      <w:r w:rsidRPr="003B4698">
        <w:rPr>
          <w:lang w:val="en-GB" w:eastAsia="sk-SK"/>
        </w:rPr>
        <w:t>vyzbieral</w:t>
      </w:r>
      <w:proofErr w:type="spellEnd"/>
      <w:r w:rsidRPr="003B4698">
        <w:rPr>
          <w:lang w:val="en-GB" w:eastAsia="sk-SK"/>
        </w:rPr>
        <w:t xml:space="preserve"> 775,27 €.</w:t>
      </w:r>
    </w:p>
    <w:p w14:paraId="6BD8E414" w14:textId="0D00D8F0" w:rsidR="003B4698" w:rsidRDefault="003B4698" w:rsidP="003B4698">
      <w:pPr>
        <w:pStyle w:val="TEXTNORMAL"/>
        <w:rPr>
          <w:lang w:val="en-GB" w:eastAsia="sk-SK"/>
        </w:rPr>
      </w:pPr>
      <w:r>
        <w:rPr>
          <w:noProof/>
          <w:lang w:val="en-GB" w:eastAsia="sk-SK"/>
        </w:rPr>
        <w:drawing>
          <wp:inline distT="0" distB="0" distL="0" distR="0" wp14:anchorId="213B8C0C" wp14:editId="2A28B57C">
            <wp:extent cx="3005847" cy="4007685"/>
            <wp:effectExtent l="0" t="0" r="4445" b="5715"/>
            <wp:docPr id="12" name="Obrázok 12" descr="TULI vak, krásne knihy i praktické drobnosti – to je relax centrum, ktoré putovalo do troch vyžrebovaných škôl. Zdroj: Eliška Fričovsk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ok 12" descr="TULI vak, krásne knihy i praktické drobnosti – to je relax centrum, ktoré putovalo do troch vyžrebovaných škôl. Zdroj: Eliška Fričovská"/>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15900" cy="4021089"/>
                    </a:xfrm>
                    <a:prstGeom prst="rect">
                      <a:avLst/>
                    </a:prstGeom>
                  </pic:spPr>
                </pic:pic>
              </a:graphicData>
            </a:graphic>
          </wp:inline>
        </w:drawing>
      </w:r>
    </w:p>
    <w:p w14:paraId="7A90B5EA" w14:textId="77777777" w:rsidR="003B4698" w:rsidRPr="003B4698" w:rsidRDefault="003B4698" w:rsidP="003B4698">
      <w:pPr>
        <w:pStyle w:val="TEXTNORMAL"/>
        <w:rPr>
          <w:lang w:val="en-GB" w:eastAsia="sk-SK"/>
        </w:rPr>
      </w:pPr>
      <w:r w:rsidRPr="003B4698">
        <w:rPr>
          <w:lang w:val="en-GB" w:eastAsia="sk-SK"/>
        </w:rPr>
        <w:t xml:space="preserve">TULI </w:t>
      </w:r>
      <w:proofErr w:type="spellStart"/>
      <w:r w:rsidRPr="003B4698">
        <w:rPr>
          <w:lang w:val="en-GB" w:eastAsia="sk-SK"/>
        </w:rPr>
        <w:t>vak</w:t>
      </w:r>
      <w:proofErr w:type="spellEnd"/>
      <w:r w:rsidRPr="003B4698">
        <w:rPr>
          <w:lang w:val="en-GB" w:eastAsia="sk-SK"/>
        </w:rPr>
        <w:t xml:space="preserve">, </w:t>
      </w:r>
      <w:proofErr w:type="spellStart"/>
      <w:r w:rsidRPr="003B4698">
        <w:rPr>
          <w:lang w:val="en-GB" w:eastAsia="sk-SK"/>
        </w:rPr>
        <w:t>krásne</w:t>
      </w:r>
      <w:proofErr w:type="spellEnd"/>
      <w:r w:rsidRPr="003B4698">
        <w:rPr>
          <w:lang w:val="en-GB" w:eastAsia="sk-SK"/>
        </w:rPr>
        <w:t xml:space="preserve"> </w:t>
      </w:r>
      <w:proofErr w:type="spellStart"/>
      <w:r w:rsidRPr="003B4698">
        <w:rPr>
          <w:lang w:val="en-GB" w:eastAsia="sk-SK"/>
        </w:rPr>
        <w:t>knihy</w:t>
      </w:r>
      <w:proofErr w:type="spellEnd"/>
      <w:r w:rsidRPr="003B4698">
        <w:rPr>
          <w:lang w:val="en-GB" w:eastAsia="sk-SK"/>
        </w:rPr>
        <w:t xml:space="preserve"> </w:t>
      </w:r>
      <w:proofErr w:type="spellStart"/>
      <w:r w:rsidRPr="003B4698">
        <w:rPr>
          <w:lang w:val="en-GB" w:eastAsia="sk-SK"/>
        </w:rPr>
        <w:t>i</w:t>
      </w:r>
      <w:proofErr w:type="spellEnd"/>
      <w:r w:rsidRPr="003B4698">
        <w:rPr>
          <w:lang w:val="en-GB" w:eastAsia="sk-SK"/>
        </w:rPr>
        <w:t> </w:t>
      </w:r>
      <w:proofErr w:type="spellStart"/>
      <w:r w:rsidRPr="003B4698">
        <w:rPr>
          <w:lang w:val="en-GB" w:eastAsia="sk-SK"/>
        </w:rPr>
        <w:t>praktické</w:t>
      </w:r>
      <w:proofErr w:type="spellEnd"/>
      <w:r w:rsidRPr="003B4698">
        <w:rPr>
          <w:lang w:val="en-GB" w:eastAsia="sk-SK"/>
        </w:rPr>
        <w:t xml:space="preserve"> </w:t>
      </w:r>
      <w:proofErr w:type="spellStart"/>
      <w:r w:rsidRPr="003B4698">
        <w:rPr>
          <w:lang w:val="en-GB" w:eastAsia="sk-SK"/>
        </w:rPr>
        <w:t>drobnosti</w:t>
      </w:r>
      <w:proofErr w:type="spellEnd"/>
      <w:r w:rsidRPr="003B4698">
        <w:rPr>
          <w:lang w:val="en-GB" w:eastAsia="sk-SK"/>
        </w:rPr>
        <w:t xml:space="preserve"> – to je relax centrum, </w:t>
      </w:r>
      <w:proofErr w:type="spellStart"/>
      <w:r w:rsidRPr="003B4698">
        <w:rPr>
          <w:lang w:val="en-GB" w:eastAsia="sk-SK"/>
        </w:rPr>
        <w:t>ktoré</w:t>
      </w:r>
      <w:proofErr w:type="spellEnd"/>
      <w:r w:rsidRPr="003B4698">
        <w:rPr>
          <w:lang w:val="en-GB" w:eastAsia="sk-SK"/>
        </w:rPr>
        <w:t xml:space="preserve"> </w:t>
      </w:r>
      <w:proofErr w:type="spellStart"/>
      <w:r w:rsidRPr="003B4698">
        <w:rPr>
          <w:lang w:val="en-GB" w:eastAsia="sk-SK"/>
        </w:rPr>
        <w:t>putovalo</w:t>
      </w:r>
      <w:proofErr w:type="spellEnd"/>
      <w:r w:rsidRPr="003B4698">
        <w:rPr>
          <w:lang w:val="en-GB" w:eastAsia="sk-SK"/>
        </w:rPr>
        <w:t xml:space="preserve"> do troch </w:t>
      </w:r>
      <w:proofErr w:type="spellStart"/>
      <w:r w:rsidRPr="003B4698">
        <w:rPr>
          <w:lang w:val="en-GB" w:eastAsia="sk-SK"/>
        </w:rPr>
        <w:t>vyžrebovaných</w:t>
      </w:r>
      <w:proofErr w:type="spellEnd"/>
      <w:r w:rsidRPr="003B4698">
        <w:rPr>
          <w:lang w:val="en-GB" w:eastAsia="sk-SK"/>
        </w:rPr>
        <w:t xml:space="preserve"> </w:t>
      </w:r>
      <w:proofErr w:type="spellStart"/>
      <w:r w:rsidRPr="003B4698">
        <w:rPr>
          <w:lang w:val="en-GB" w:eastAsia="sk-SK"/>
        </w:rPr>
        <w:t>škôl</w:t>
      </w:r>
      <w:proofErr w:type="spellEnd"/>
      <w:r w:rsidRPr="003B4698">
        <w:rPr>
          <w:lang w:val="en-GB" w:eastAsia="sk-SK"/>
        </w:rPr>
        <w:t xml:space="preserve">. </w:t>
      </w:r>
    </w:p>
    <w:p w14:paraId="748F1938" w14:textId="76C731D5" w:rsidR="003B4698" w:rsidRDefault="003B4698" w:rsidP="003B4698">
      <w:pPr>
        <w:pStyle w:val="TEXTNORMAL"/>
        <w:rPr>
          <w:lang w:val="en-GB" w:eastAsia="sk-SK"/>
        </w:rPr>
      </w:pPr>
      <w:proofErr w:type="spellStart"/>
      <w:r w:rsidRPr="003B4698">
        <w:rPr>
          <w:lang w:val="en-GB" w:eastAsia="sk-SK"/>
        </w:rPr>
        <w:t>Zdroj</w:t>
      </w:r>
      <w:proofErr w:type="spellEnd"/>
      <w:r w:rsidRPr="003B4698">
        <w:rPr>
          <w:lang w:val="en-GB" w:eastAsia="sk-SK"/>
        </w:rPr>
        <w:t xml:space="preserve">: </w:t>
      </w:r>
      <w:proofErr w:type="spellStart"/>
      <w:r w:rsidRPr="003B4698">
        <w:rPr>
          <w:lang w:val="en-GB" w:eastAsia="sk-SK"/>
        </w:rPr>
        <w:t>Eliška</w:t>
      </w:r>
      <w:proofErr w:type="spellEnd"/>
      <w:r w:rsidRPr="003B4698">
        <w:rPr>
          <w:lang w:val="en-GB" w:eastAsia="sk-SK"/>
        </w:rPr>
        <w:t xml:space="preserve"> </w:t>
      </w:r>
      <w:proofErr w:type="spellStart"/>
      <w:r w:rsidRPr="003B4698">
        <w:rPr>
          <w:lang w:val="en-GB" w:eastAsia="sk-SK"/>
        </w:rPr>
        <w:t>Fričovská</w:t>
      </w:r>
      <w:proofErr w:type="spellEnd"/>
    </w:p>
    <w:p w14:paraId="52CFA5C6" w14:textId="03177E44" w:rsidR="003B4698" w:rsidRDefault="003B4698">
      <w:pPr>
        <w:spacing w:after="0" w:line="240" w:lineRule="auto"/>
        <w:rPr>
          <w:lang w:val="en-GB" w:eastAsia="sk-SK"/>
        </w:rPr>
      </w:pPr>
      <w:r>
        <w:rPr>
          <w:lang w:val="en-GB" w:eastAsia="sk-SK"/>
        </w:rPr>
        <w:br w:type="page"/>
      </w:r>
    </w:p>
    <w:p w14:paraId="3753A84E" w14:textId="24471C54" w:rsidR="003B4698" w:rsidRDefault="003B4698" w:rsidP="003B4698">
      <w:pPr>
        <w:pStyle w:val="TEXTNORMAL"/>
        <w:rPr>
          <w:lang w:val="en-GB" w:eastAsia="sk-SK"/>
        </w:rPr>
      </w:pPr>
      <w:r>
        <w:rPr>
          <w:noProof/>
          <w:lang w:val="en-GB" w:eastAsia="sk-SK"/>
        </w:rPr>
        <w:lastRenderedPageBreak/>
        <w:drawing>
          <wp:inline distT="0" distB="0" distL="0" distR="0" wp14:anchorId="4295EF2E" wp14:editId="1E447D70">
            <wp:extent cx="2821022" cy="4011014"/>
            <wp:effectExtent l="0" t="0" r="0" b="2540"/>
            <wp:docPr id="13" name="Obrázok 13" descr="Tatiana Winterová vyžrebovala víťazný tím zo základných organizácií. Šťastie sa usmialo na tím z Banskej Bystrice. Zdroj: Eliška Fričovsk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ok 13" descr="Tatiana Winterová vyžrebovala víťazný tím zo základných organizácií. Šťastie sa usmialo na tím z Banskej Bystrice. Zdroj: Eliška Fričovská"/>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6529" cy="4033062"/>
                    </a:xfrm>
                    <a:prstGeom prst="rect">
                      <a:avLst/>
                    </a:prstGeom>
                  </pic:spPr>
                </pic:pic>
              </a:graphicData>
            </a:graphic>
          </wp:inline>
        </w:drawing>
      </w:r>
    </w:p>
    <w:p w14:paraId="2BC594CE" w14:textId="77777777" w:rsidR="003B4698" w:rsidRPr="003B4698" w:rsidRDefault="003B4698" w:rsidP="003B4698">
      <w:pPr>
        <w:pStyle w:val="TEXTNORMAL"/>
        <w:rPr>
          <w:lang w:val="en-GB" w:eastAsia="sk-SK"/>
        </w:rPr>
      </w:pPr>
      <w:r w:rsidRPr="003B4698">
        <w:rPr>
          <w:lang w:val="en-GB" w:eastAsia="sk-SK"/>
        </w:rPr>
        <w:t xml:space="preserve">Tatiana </w:t>
      </w:r>
      <w:proofErr w:type="spellStart"/>
      <w:r w:rsidRPr="003B4698">
        <w:rPr>
          <w:lang w:val="en-GB" w:eastAsia="sk-SK"/>
        </w:rPr>
        <w:t>Winterová</w:t>
      </w:r>
      <w:proofErr w:type="spellEnd"/>
      <w:r w:rsidRPr="003B4698">
        <w:rPr>
          <w:lang w:val="en-GB" w:eastAsia="sk-SK"/>
        </w:rPr>
        <w:t xml:space="preserve"> </w:t>
      </w:r>
      <w:proofErr w:type="spellStart"/>
      <w:r w:rsidRPr="003B4698">
        <w:rPr>
          <w:lang w:val="en-GB" w:eastAsia="sk-SK"/>
        </w:rPr>
        <w:t>vyžrebovala</w:t>
      </w:r>
      <w:proofErr w:type="spellEnd"/>
      <w:r w:rsidRPr="003B4698">
        <w:rPr>
          <w:lang w:val="en-GB" w:eastAsia="sk-SK"/>
        </w:rPr>
        <w:t xml:space="preserve"> </w:t>
      </w:r>
      <w:proofErr w:type="spellStart"/>
      <w:r w:rsidRPr="003B4698">
        <w:rPr>
          <w:lang w:val="en-GB" w:eastAsia="sk-SK"/>
        </w:rPr>
        <w:t>víťazný</w:t>
      </w:r>
      <w:proofErr w:type="spellEnd"/>
      <w:r w:rsidRPr="003B4698">
        <w:rPr>
          <w:lang w:val="en-GB" w:eastAsia="sk-SK"/>
        </w:rPr>
        <w:t xml:space="preserve"> </w:t>
      </w:r>
      <w:proofErr w:type="spellStart"/>
      <w:r w:rsidRPr="003B4698">
        <w:rPr>
          <w:lang w:val="en-GB" w:eastAsia="sk-SK"/>
        </w:rPr>
        <w:t>tím</w:t>
      </w:r>
      <w:proofErr w:type="spellEnd"/>
      <w:r w:rsidRPr="003B4698">
        <w:rPr>
          <w:lang w:val="en-GB" w:eastAsia="sk-SK"/>
        </w:rPr>
        <w:t xml:space="preserve"> zo </w:t>
      </w:r>
      <w:proofErr w:type="spellStart"/>
      <w:r w:rsidRPr="003B4698">
        <w:rPr>
          <w:lang w:val="en-GB" w:eastAsia="sk-SK"/>
        </w:rPr>
        <w:t>základných</w:t>
      </w:r>
      <w:proofErr w:type="spellEnd"/>
      <w:r w:rsidRPr="003B4698">
        <w:rPr>
          <w:lang w:val="en-GB" w:eastAsia="sk-SK"/>
        </w:rPr>
        <w:t xml:space="preserve"> </w:t>
      </w:r>
      <w:proofErr w:type="spellStart"/>
      <w:r w:rsidRPr="003B4698">
        <w:rPr>
          <w:lang w:val="en-GB" w:eastAsia="sk-SK"/>
        </w:rPr>
        <w:t>organizácií</w:t>
      </w:r>
      <w:proofErr w:type="spellEnd"/>
      <w:r w:rsidRPr="003B4698">
        <w:rPr>
          <w:lang w:val="en-GB" w:eastAsia="sk-SK"/>
        </w:rPr>
        <w:t xml:space="preserve">. </w:t>
      </w:r>
      <w:proofErr w:type="spellStart"/>
      <w:r w:rsidRPr="003B4698">
        <w:rPr>
          <w:lang w:val="en-GB" w:eastAsia="sk-SK"/>
        </w:rPr>
        <w:t>Šťastie</w:t>
      </w:r>
      <w:proofErr w:type="spellEnd"/>
      <w:r w:rsidRPr="003B4698">
        <w:rPr>
          <w:lang w:val="en-GB" w:eastAsia="sk-SK"/>
        </w:rPr>
        <w:t xml:space="preserve"> </w:t>
      </w:r>
      <w:proofErr w:type="spellStart"/>
      <w:r w:rsidRPr="003B4698">
        <w:rPr>
          <w:lang w:val="en-GB" w:eastAsia="sk-SK"/>
        </w:rPr>
        <w:t>sa</w:t>
      </w:r>
      <w:proofErr w:type="spellEnd"/>
      <w:r w:rsidRPr="003B4698">
        <w:rPr>
          <w:lang w:val="en-GB" w:eastAsia="sk-SK"/>
        </w:rPr>
        <w:t xml:space="preserve"> </w:t>
      </w:r>
      <w:proofErr w:type="spellStart"/>
      <w:r w:rsidRPr="003B4698">
        <w:rPr>
          <w:lang w:val="en-GB" w:eastAsia="sk-SK"/>
        </w:rPr>
        <w:t>usmialo</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w:t>
      </w:r>
      <w:proofErr w:type="spellStart"/>
      <w:r w:rsidRPr="003B4698">
        <w:rPr>
          <w:lang w:val="en-GB" w:eastAsia="sk-SK"/>
        </w:rPr>
        <w:t>tím</w:t>
      </w:r>
      <w:proofErr w:type="spellEnd"/>
      <w:r w:rsidRPr="003B4698">
        <w:rPr>
          <w:lang w:val="en-GB" w:eastAsia="sk-SK"/>
        </w:rPr>
        <w:t xml:space="preserve"> z </w:t>
      </w:r>
      <w:proofErr w:type="spellStart"/>
      <w:r w:rsidRPr="003B4698">
        <w:rPr>
          <w:lang w:val="en-GB" w:eastAsia="sk-SK"/>
        </w:rPr>
        <w:t>Banskej</w:t>
      </w:r>
      <w:proofErr w:type="spellEnd"/>
      <w:r w:rsidRPr="003B4698">
        <w:rPr>
          <w:lang w:val="en-GB" w:eastAsia="sk-SK"/>
        </w:rPr>
        <w:t xml:space="preserve"> </w:t>
      </w:r>
      <w:proofErr w:type="spellStart"/>
      <w:r w:rsidRPr="003B4698">
        <w:rPr>
          <w:lang w:val="en-GB" w:eastAsia="sk-SK"/>
        </w:rPr>
        <w:t>Bystrice</w:t>
      </w:r>
      <w:proofErr w:type="spellEnd"/>
      <w:r w:rsidRPr="003B4698">
        <w:rPr>
          <w:lang w:val="en-GB" w:eastAsia="sk-SK"/>
        </w:rPr>
        <w:t xml:space="preserve">. </w:t>
      </w:r>
    </w:p>
    <w:p w14:paraId="57168A99" w14:textId="55EA6E83" w:rsidR="003B4698" w:rsidRPr="003B4698" w:rsidRDefault="003B4698" w:rsidP="003B4698">
      <w:pPr>
        <w:pStyle w:val="TEXTNORMAL"/>
        <w:rPr>
          <w:lang w:val="en-GB" w:eastAsia="sk-SK"/>
        </w:rPr>
      </w:pPr>
      <w:proofErr w:type="spellStart"/>
      <w:r w:rsidRPr="003B4698">
        <w:rPr>
          <w:lang w:val="en-GB" w:eastAsia="sk-SK"/>
        </w:rPr>
        <w:t>Zdroj</w:t>
      </w:r>
      <w:proofErr w:type="spellEnd"/>
      <w:r w:rsidRPr="003B4698">
        <w:rPr>
          <w:lang w:val="en-GB" w:eastAsia="sk-SK"/>
        </w:rPr>
        <w:t xml:space="preserve">: </w:t>
      </w:r>
      <w:proofErr w:type="spellStart"/>
      <w:r w:rsidRPr="003B4698">
        <w:rPr>
          <w:lang w:val="en-GB" w:eastAsia="sk-SK"/>
        </w:rPr>
        <w:t>Eliška</w:t>
      </w:r>
      <w:proofErr w:type="spellEnd"/>
      <w:r w:rsidRPr="003B4698">
        <w:rPr>
          <w:lang w:val="en-GB" w:eastAsia="sk-SK"/>
        </w:rPr>
        <w:t xml:space="preserve"> </w:t>
      </w:r>
      <w:proofErr w:type="spellStart"/>
      <w:r w:rsidRPr="003B4698">
        <w:rPr>
          <w:lang w:val="en-GB" w:eastAsia="sk-SK"/>
        </w:rPr>
        <w:t>Fričovská</w:t>
      </w:r>
      <w:proofErr w:type="spellEnd"/>
    </w:p>
    <w:p w14:paraId="0912579E" w14:textId="77777777" w:rsidR="003B4698" w:rsidRPr="003B4698" w:rsidRDefault="003B4698" w:rsidP="003B4698">
      <w:pPr>
        <w:pStyle w:val="Nadpis3"/>
      </w:pPr>
      <w:proofErr w:type="spellStart"/>
      <w:r w:rsidRPr="003B4698">
        <w:t>Úspešní</w:t>
      </w:r>
      <w:proofErr w:type="spellEnd"/>
      <w:r w:rsidRPr="003B4698">
        <w:t xml:space="preserve"> </w:t>
      </w:r>
      <w:proofErr w:type="spellStart"/>
      <w:r w:rsidRPr="003B4698">
        <w:t>boli</w:t>
      </w:r>
      <w:proofErr w:type="spellEnd"/>
      <w:r w:rsidRPr="003B4698">
        <w:t xml:space="preserve"> </w:t>
      </w:r>
      <w:proofErr w:type="spellStart"/>
      <w:r w:rsidRPr="003B4698">
        <w:t>i</w:t>
      </w:r>
      <w:proofErr w:type="spellEnd"/>
      <w:r w:rsidRPr="003B4698">
        <w:t> </w:t>
      </w:r>
      <w:proofErr w:type="spellStart"/>
      <w:r w:rsidRPr="003B4698">
        <w:t>žiaci</w:t>
      </w:r>
      <w:proofErr w:type="spellEnd"/>
      <w:r w:rsidRPr="003B4698">
        <w:t xml:space="preserve"> a </w:t>
      </w:r>
      <w:proofErr w:type="spellStart"/>
      <w:r w:rsidRPr="003B4698">
        <w:t>študenti</w:t>
      </w:r>
      <w:proofErr w:type="spellEnd"/>
      <w:r w:rsidRPr="003B4698">
        <w:t xml:space="preserve"> </w:t>
      </w:r>
    </w:p>
    <w:p w14:paraId="1FB80278" w14:textId="77777777" w:rsidR="003B4698" w:rsidRPr="003B4698" w:rsidRDefault="003B4698" w:rsidP="003B4698">
      <w:pPr>
        <w:pStyle w:val="TEXTNORMAL"/>
      </w:pPr>
      <w:r w:rsidRPr="003B4698">
        <w:t xml:space="preserve">Okrem dobrovoľníkov z radov našej organizácie, ktorí sa obetavo rok čo rok zapájajú do zbierky, by Pastelka nebola Pastelkou bez žiakov, študentov i profesorov. Aj im sme sa rozhodli venovať symbolické poďakovanie formou výhry v motivačnej súťaži. „Rada by som sa poďakovala našim sponzorom, ktorí pochopili poslanie motivačnej súťaže. Samozrejme, nemohli sme odmeniť všetkých, preto tí najlepší z každého kraja postúpili do žrebovania o tzv. Relax centrum. Do škôl mohli získať pestrofarebný TULI vak a, aby sa na ňom príjemne relaxovalo, aj zaujímavé knihy z vydavateľstva IKAR. K tomu praktické drobnosti od firmy ATOS (šatku či fľašu na behanie, desiatový box, USB kľúče a podobne). Myslíme si, že je dobré mať v škole možnosť trošku si oddýchnuť a vypnúť. Zároveň sme chceli v deťoch podporiť lásku ku knihám, a práve preto sme k relaxu pridali aj tie. Tento nápad sa veľmi zapáčil i mnohým učiteľom, ktorí vnímajú, že vzťah detí ku knihám upadá. Určite si žiakov nechceme kupovať, ale zmysluplne ich oceniť a poďakovať sa. Ukázať im, že si ich pomoc vážime a sme za ňu vďační,“ pokračuje Michaela Holíková. Napokon Tatiana </w:t>
      </w:r>
      <w:proofErr w:type="spellStart"/>
      <w:r w:rsidRPr="003B4698">
        <w:t>Winterová</w:t>
      </w:r>
      <w:proofErr w:type="spellEnd"/>
      <w:r w:rsidRPr="003B4698">
        <w:t xml:space="preserve">, </w:t>
      </w:r>
      <w:r w:rsidRPr="003B4698">
        <w:lastRenderedPageBreak/>
        <w:t xml:space="preserve">riaditeľka ÚNSS, vyžrebovala tri úspešné tímy. Žiakom zo ZŠ Pri kríži z Bratislavy sa podarilo vyzbierať 925,32 €. </w:t>
      </w:r>
    </w:p>
    <w:p w14:paraId="46921621" w14:textId="55565F66" w:rsidR="003B4698" w:rsidRPr="003B4698" w:rsidRDefault="003B4698" w:rsidP="003B4698">
      <w:pPr>
        <w:pStyle w:val="TEXTNORMAL"/>
      </w:pPr>
      <w:r w:rsidRPr="003B4698">
        <w:t xml:space="preserve">Tím dievčat zo ZŠ a MŠ z Hriňovej spoločne vyzbieral 441,60 €. Študentky z Piaristického gymnázia J. Braneckého v Trenčíne vyzbierali 456,10 €. </w:t>
      </w:r>
    </w:p>
    <w:p w14:paraId="6D67B8E4" w14:textId="77777777" w:rsidR="003B4698" w:rsidRPr="003B4698" w:rsidRDefault="003B4698" w:rsidP="003B4698">
      <w:pPr>
        <w:pStyle w:val="Nadpis3"/>
      </w:pPr>
      <w:proofErr w:type="spellStart"/>
      <w:r w:rsidRPr="003B4698">
        <w:t>Pozor</w:t>
      </w:r>
      <w:proofErr w:type="spellEnd"/>
      <w:r w:rsidRPr="003B4698">
        <w:t xml:space="preserve">, </w:t>
      </w:r>
      <w:proofErr w:type="spellStart"/>
      <w:r w:rsidRPr="003B4698">
        <w:t>ešte</w:t>
      </w:r>
      <w:proofErr w:type="spellEnd"/>
      <w:r w:rsidRPr="003B4698">
        <w:t xml:space="preserve"> </w:t>
      </w:r>
      <w:proofErr w:type="spellStart"/>
      <w:r w:rsidRPr="003B4698">
        <w:t>nekončíme</w:t>
      </w:r>
      <w:proofErr w:type="spellEnd"/>
      <w:r w:rsidRPr="003B4698">
        <w:t>!</w:t>
      </w:r>
    </w:p>
    <w:p w14:paraId="6F3EFEEA" w14:textId="47FC8D23" w:rsidR="003B4698" w:rsidRPr="003B4698" w:rsidRDefault="003B4698" w:rsidP="003B4698">
      <w:pPr>
        <w:pStyle w:val="TEXTNORMAL"/>
        <w:rPr>
          <w:lang w:val="en-GB" w:eastAsia="sk-SK"/>
        </w:rPr>
      </w:pPr>
      <w:r w:rsidRPr="003B4698">
        <w:rPr>
          <w:lang w:val="en-GB" w:eastAsia="sk-SK"/>
        </w:rPr>
        <w:t>V </w:t>
      </w:r>
      <w:proofErr w:type="spellStart"/>
      <w:r w:rsidRPr="003B4698">
        <w:rPr>
          <w:lang w:val="en-GB" w:eastAsia="sk-SK"/>
        </w:rPr>
        <w:t>čase</w:t>
      </w:r>
      <w:proofErr w:type="spellEnd"/>
      <w:r w:rsidRPr="003B4698">
        <w:rPr>
          <w:lang w:val="en-GB" w:eastAsia="sk-SK"/>
        </w:rPr>
        <w:t xml:space="preserve"> </w:t>
      </w:r>
      <w:proofErr w:type="spellStart"/>
      <w:r w:rsidRPr="003B4698">
        <w:rPr>
          <w:lang w:val="en-GB" w:eastAsia="sk-SK"/>
        </w:rPr>
        <w:t>písania</w:t>
      </w:r>
      <w:proofErr w:type="spellEnd"/>
      <w:r w:rsidRPr="003B4698">
        <w:rPr>
          <w:lang w:val="en-GB" w:eastAsia="sk-SK"/>
        </w:rPr>
        <w:t xml:space="preserve"> </w:t>
      </w:r>
      <w:proofErr w:type="spellStart"/>
      <w:r w:rsidRPr="003B4698">
        <w:rPr>
          <w:lang w:val="en-GB" w:eastAsia="sk-SK"/>
        </w:rPr>
        <w:t>tohto</w:t>
      </w:r>
      <w:proofErr w:type="spellEnd"/>
      <w:r w:rsidRPr="003B4698">
        <w:rPr>
          <w:lang w:val="en-GB" w:eastAsia="sk-SK"/>
        </w:rPr>
        <w:t xml:space="preserve"> </w:t>
      </w:r>
      <w:proofErr w:type="spellStart"/>
      <w:r w:rsidRPr="003B4698">
        <w:rPr>
          <w:lang w:val="en-GB" w:eastAsia="sk-SK"/>
        </w:rPr>
        <w:t>článku</w:t>
      </w:r>
      <w:proofErr w:type="spellEnd"/>
      <w:r w:rsidRPr="003B4698">
        <w:rPr>
          <w:lang w:val="en-GB" w:eastAsia="sk-SK"/>
        </w:rPr>
        <w:t xml:space="preserve"> je </w:t>
      </w:r>
      <w:proofErr w:type="spellStart"/>
      <w:r w:rsidRPr="003B4698">
        <w:rPr>
          <w:lang w:val="en-GB" w:eastAsia="sk-SK"/>
        </w:rPr>
        <w:t>na</w:t>
      </w:r>
      <w:proofErr w:type="spellEnd"/>
      <w:r w:rsidRPr="003B4698">
        <w:rPr>
          <w:lang w:val="en-GB" w:eastAsia="sk-SK"/>
        </w:rPr>
        <w:t xml:space="preserve"> </w:t>
      </w:r>
      <w:proofErr w:type="spellStart"/>
      <w:r w:rsidRPr="003B4698">
        <w:rPr>
          <w:lang w:val="en-GB" w:eastAsia="sk-SK"/>
        </w:rPr>
        <w:t>účte</w:t>
      </w:r>
      <w:proofErr w:type="spellEnd"/>
      <w:r w:rsidRPr="003B4698">
        <w:rPr>
          <w:lang w:val="en-GB" w:eastAsia="sk-SK"/>
        </w:rPr>
        <w:t xml:space="preserve"> </w:t>
      </w:r>
      <w:proofErr w:type="spellStart"/>
      <w:r w:rsidRPr="003B4698">
        <w:rPr>
          <w:lang w:val="en-GB" w:eastAsia="sk-SK"/>
        </w:rPr>
        <w:t>verejnej</w:t>
      </w:r>
      <w:proofErr w:type="spellEnd"/>
      <w:r w:rsidRPr="003B4698">
        <w:rPr>
          <w:lang w:val="en-GB" w:eastAsia="sk-SK"/>
        </w:rPr>
        <w:t xml:space="preserve"> </w:t>
      </w:r>
      <w:proofErr w:type="spellStart"/>
      <w:r w:rsidRPr="003B4698">
        <w:rPr>
          <w:lang w:val="en-GB" w:eastAsia="sk-SK"/>
        </w:rPr>
        <w:t>zbierky</w:t>
      </w:r>
      <w:proofErr w:type="spellEnd"/>
      <w:r w:rsidRPr="003B4698">
        <w:rPr>
          <w:lang w:val="en-GB" w:eastAsia="sk-SK"/>
        </w:rPr>
        <w:t xml:space="preserve"> Biela </w:t>
      </w:r>
      <w:proofErr w:type="spellStart"/>
      <w:r w:rsidRPr="003B4698">
        <w:rPr>
          <w:lang w:val="en-GB" w:eastAsia="sk-SK"/>
        </w:rPr>
        <w:t>pastelka</w:t>
      </w:r>
      <w:proofErr w:type="spellEnd"/>
      <w:r w:rsidRPr="003B4698">
        <w:rPr>
          <w:lang w:val="en-GB" w:eastAsia="sk-SK"/>
        </w:rPr>
        <w:t xml:space="preserve"> </w:t>
      </w:r>
      <w:proofErr w:type="spellStart"/>
      <w:r w:rsidRPr="003B4698">
        <w:rPr>
          <w:lang w:val="en-GB" w:eastAsia="sk-SK"/>
        </w:rPr>
        <w:t>suma</w:t>
      </w:r>
      <w:proofErr w:type="spellEnd"/>
      <w:r w:rsidRPr="003B4698">
        <w:rPr>
          <w:lang w:val="en-GB" w:eastAsia="sk-SK"/>
        </w:rPr>
        <w:t xml:space="preserve"> 201 000 </w:t>
      </w:r>
      <w:proofErr w:type="spellStart"/>
      <w:r w:rsidRPr="003B4698">
        <w:rPr>
          <w:lang w:val="en-GB" w:eastAsia="sk-SK"/>
        </w:rPr>
        <w:t>eur.</w:t>
      </w:r>
      <w:proofErr w:type="spellEnd"/>
      <w:r w:rsidRPr="003B4698">
        <w:rPr>
          <w:lang w:val="en-GB" w:eastAsia="sk-SK"/>
        </w:rPr>
        <w:t xml:space="preserve"> Len </w:t>
      </w:r>
      <w:proofErr w:type="spellStart"/>
      <w:r w:rsidRPr="003B4698">
        <w:rPr>
          <w:lang w:val="en-GB" w:eastAsia="sk-SK"/>
        </w:rPr>
        <w:t>malý</w:t>
      </w:r>
      <w:proofErr w:type="spellEnd"/>
      <w:r w:rsidRPr="003B4698">
        <w:rPr>
          <w:lang w:val="en-GB" w:eastAsia="sk-SK"/>
        </w:rPr>
        <w:t xml:space="preserve"> </w:t>
      </w:r>
      <w:proofErr w:type="spellStart"/>
      <w:r w:rsidRPr="003B4698">
        <w:rPr>
          <w:lang w:val="en-GB" w:eastAsia="sk-SK"/>
        </w:rPr>
        <w:t>krôčik</w:t>
      </w:r>
      <w:proofErr w:type="spellEnd"/>
      <w:r w:rsidRPr="003B4698">
        <w:rPr>
          <w:lang w:val="en-GB" w:eastAsia="sk-SK"/>
        </w:rPr>
        <w:t xml:space="preserve"> </w:t>
      </w:r>
      <w:proofErr w:type="spellStart"/>
      <w:r w:rsidRPr="003B4698">
        <w:rPr>
          <w:lang w:val="en-GB" w:eastAsia="sk-SK"/>
        </w:rPr>
        <w:t>nás</w:t>
      </w:r>
      <w:proofErr w:type="spellEnd"/>
      <w:r w:rsidRPr="003B4698">
        <w:rPr>
          <w:lang w:val="en-GB" w:eastAsia="sk-SK"/>
        </w:rPr>
        <w:t xml:space="preserve"> </w:t>
      </w:r>
      <w:proofErr w:type="spellStart"/>
      <w:r w:rsidRPr="003B4698">
        <w:rPr>
          <w:lang w:val="en-GB" w:eastAsia="sk-SK"/>
        </w:rPr>
        <w:t>delí</w:t>
      </w:r>
      <w:proofErr w:type="spellEnd"/>
      <w:r w:rsidRPr="003B4698">
        <w:rPr>
          <w:lang w:val="en-GB" w:eastAsia="sk-SK"/>
        </w:rPr>
        <w:t xml:space="preserve"> </w:t>
      </w:r>
      <w:proofErr w:type="spellStart"/>
      <w:r w:rsidRPr="003B4698">
        <w:rPr>
          <w:lang w:val="en-GB" w:eastAsia="sk-SK"/>
        </w:rPr>
        <w:t>od</w:t>
      </w:r>
      <w:proofErr w:type="spellEnd"/>
      <w:r w:rsidRPr="003B4698">
        <w:rPr>
          <w:lang w:val="en-GB" w:eastAsia="sk-SK"/>
        </w:rPr>
        <w:t xml:space="preserve"> </w:t>
      </w:r>
      <w:proofErr w:type="spellStart"/>
      <w:r w:rsidRPr="003B4698">
        <w:rPr>
          <w:lang w:val="en-GB" w:eastAsia="sk-SK"/>
        </w:rPr>
        <w:t>rekordného</w:t>
      </w:r>
      <w:proofErr w:type="spellEnd"/>
      <w:r w:rsidRPr="003B4698">
        <w:rPr>
          <w:lang w:val="en-GB" w:eastAsia="sk-SK"/>
        </w:rPr>
        <w:t xml:space="preserve"> </w:t>
      </w:r>
      <w:proofErr w:type="spellStart"/>
      <w:r w:rsidRPr="003B4698">
        <w:rPr>
          <w:lang w:val="en-GB" w:eastAsia="sk-SK"/>
        </w:rPr>
        <w:t>výnosu</w:t>
      </w:r>
      <w:proofErr w:type="spellEnd"/>
      <w:r w:rsidRPr="003B4698">
        <w:rPr>
          <w:lang w:val="en-GB" w:eastAsia="sk-SK"/>
        </w:rPr>
        <w:t xml:space="preserve"> z </w:t>
      </w:r>
      <w:proofErr w:type="spellStart"/>
      <w:r w:rsidRPr="003B4698">
        <w:rPr>
          <w:lang w:val="en-GB" w:eastAsia="sk-SK"/>
        </w:rPr>
        <w:t>roku</w:t>
      </w:r>
      <w:proofErr w:type="spellEnd"/>
      <w:r w:rsidRPr="003B4698">
        <w:rPr>
          <w:lang w:val="en-GB" w:eastAsia="sk-SK"/>
        </w:rPr>
        <w:t xml:space="preserve"> 2019. </w:t>
      </w:r>
      <w:proofErr w:type="spellStart"/>
      <w:r w:rsidRPr="003B4698">
        <w:rPr>
          <w:lang w:val="en-GB" w:eastAsia="sk-SK"/>
        </w:rPr>
        <w:t>Veľmi</w:t>
      </w:r>
      <w:proofErr w:type="spellEnd"/>
      <w:r w:rsidRPr="003B4698">
        <w:rPr>
          <w:lang w:val="en-GB" w:eastAsia="sk-SK"/>
        </w:rPr>
        <w:t xml:space="preserve"> </w:t>
      </w:r>
      <w:proofErr w:type="spellStart"/>
      <w:r w:rsidRPr="003B4698">
        <w:rPr>
          <w:lang w:val="en-GB" w:eastAsia="sk-SK"/>
        </w:rPr>
        <w:t>si</w:t>
      </w:r>
      <w:proofErr w:type="spellEnd"/>
      <w:r w:rsidRPr="003B4698">
        <w:rPr>
          <w:lang w:val="en-GB" w:eastAsia="sk-SK"/>
        </w:rPr>
        <w:t xml:space="preserve"> </w:t>
      </w:r>
      <w:proofErr w:type="spellStart"/>
      <w:r w:rsidRPr="003B4698">
        <w:rPr>
          <w:lang w:val="en-GB" w:eastAsia="sk-SK"/>
        </w:rPr>
        <w:t>želáme</w:t>
      </w:r>
      <w:proofErr w:type="spellEnd"/>
      <w:r w:rsidRPr="003B4698">
        <w:rPr>
          <w:lang w:val="en-GB" w:eastAsia="sk-SK"/>
        </w:rPr>
        <w:t xml:space="preserve">, aby </w:t>
      </w:r>
      <w:proofErr w:type="spellStart"/>
      <w:r w:rsidRPr="003B4698">
        <w:rPr>
          <w:lang w:val="en-GB" w:eastAsia="sk-SK"/>
        </w:rPr>
        <w:t>sme</w:t>
      </w:r>
      <w:proofErr w:type="spellEnd"/>
      <w:r w:rsidRPr="003B4698">
        <w:rPr>
          <w:lang w:val="en-GB" w:eastAsia="sk-SK"/>
        </w:rPr>
        <w:t xml:space="preserve"> ho </w:t>
      </w:r>
      <w:proofErr w:type="spellStart"/>
      <w:r w:rsidRPr="003B4698">
        <w:rPr>
          <w:lang w:val="en-GB" w:eastAsia="sk-SK"/>
        </w:rPr>
        <w:t>výrazne</w:t>
      </w:r>
      <w:proofErr w:type="spellEnd"/>
      <w:r w:rsidRPr="003B4698">
        <w:rPr>
          <w:lang w:val="en-GB" w:eastAsia="sk-SK"/>
        </w:rPr>
        <w:t xml:space="preserve"> </w:t>
      </w:r>
      <w:proofErr w:type="spellStart"/>
      <w:r w:rsidRPr="003B4698">
        <w:rPr>
          <w:lang w:val="en-GB" w:eastAsia="sk-SK"/>
        </w:rPr>
        <w:t>prekonali</w:t>
      </w:r>
      <w:proofErr w:type="spellEnd"/>
      <w:r w:rsidRPr="003B4698">
        <w:rPr>
          <w:lang w:val="en-GB" w:eastAsia="sk-SK"/>
        </w:rPr>
        <w:t xml:space="preserve"> a </w:t>
      </w:r>
      <w:proofErr w:type="spellStart"/>
      <w:r w:rsidRPr="003B4698">
        <w:rPr>
          <w:lang w:val="en-GB" w:eastAsia="sk-SK"/>
        </w:rPr>
        <w:t>písali</w:t>
      </w:r>
      <w:proofErr w:type="spellEnd"/>
      <w:r w:rsidRPr="003B4698">
        <w:rPr>
          <w:lang w:val="en-GB" w:eastAsia="sk-SK"/>
        </w:rPr>
        <w:t xml:space="preserve"> </w:t>
      </w:r>
      <w:proofErr w:type="spellStart"/>
      <w:r w:rsidRPr="003B4698">
        <w:rPr>
          <w:lang w:val="en-GB" w:eastAsia="sk-SK"/>
        </w:rPr>
        <w:t>nový</w:t>
      </w:r>
      <w:proofErr w:type="spellEnd"/>
      <w:r w:rsidRPr="003B4698">
        <w:rPr>
          <w:lang w:val="en-GB" w:eastAsia="sk-SK"/>
        </w:rPr>
        <w:t xml:space="preserve"> </w:t>
      </w:r>
      <w:proofErr w:type="spellStart"/>
      <w:r w:rsidRPr="003B4698">
        <w:rPr>
          <w:lang w:val="en-GB" w:eastAsia="sk-SK"/>
        </w:rPr>
        <w:t>míľnik</w:t>
      </w:r>
      <w:proofErr w:type="spellEnd"/>
      <w:r w:rsidRPr="003B4698">
        <w:rPr>
          <w:lang w:val="en-GB" w:eastAsia="sk-SK"/>
        </w:rPr>
        <w:t xml:space="preserve"> v </w:t>
      </w:r>
      <w:proofErr w:type="spellStart"/>
      <w:r w:rsidRPr="003B4698">
        <w:rPr>
          <w:lang w:val="en-GB" w:eastAsia="sk-SK"/>
        </w:rPr>
        <w:t>histórii</w:t>
      </w:r>
      <w:proofErr w:type="spellEnd"/>
      <w:r w:rsidRPr="003B4698">
        <w:rPr>
          <w:lang w:val="en-GB" w:eastAsia="sk-SK"/>
        </w:rPr>
        <w:t xml:space="preserve"> </w:t>
      </w:r>
      <w:proofErr w:type="spellStart"/>
      <w:r w:rsidRPr="003B4698">
        <w:rPr>
          <w:lang w:val="en-GB" w:eastAsia="sk-SK"/>
        </w:rPr>
        <w:t>našej</w:t>
      </w:r>
      <w:proofErr w:type="spellEnd"/>
      <w:r w:rsidRPr="003B4698">
        <w:rPr>
          <w:lang w:val="en-GB" w:eastAsia="sk-SK"/>
        </w:rPr>
        <w:t xml:space="preserve"> </w:t>
      </w:r>
      <w:proofErr w:type="spellStart"/>
      <w:r w:rsidRPr="003B4698">
        <w:rPr>
          <w:lang w:val="en-GB" w:eastAsia="sk-SK"/>
        </w:rPr>
        <w:t>zbierky</w:t>
      </w:r>
      <w:proofErr w:type="spellEnd"/>
      <w:r w:rsidRPr="003B4698">
        <w:rPr>
          <w:lang w:val="en-GB" w:eastAsia="sk-SK"/>
        </w:rPr>
        <w:t xml:space="preserve">. A aby </w:t>
      </w:r>
      <w:proofErr w:type="spellStart"/>
      <w:r w:rsidRPr="003B4698">
        <w:rPr>
          <w:lang w:val="en-GB" w:eastAsia="sk-SK"/>
        </w:rPr>
        <w:t>sme</w:t>
      </w:r>
      <w:proofErr w:type="spellEnd"/>
      <w:r w:rsidRPr="003B4698">
        <w:rPr>
          <w:lang w:val="en-GB" w:eastAsia="sk-SK"/>
        </w:rPr>
        <w:t xml:space="preserve"> </w:t>
      </w:r>
      <w:proofErr w:type="spellStart"/>
      <w:r w:rsidRPr="003B4698">
        <w:rPr>
          <w:lang w:val="en-GB" w:eastAsia="sk-SK"/>
        </w:rPr>
        <w:t>výsledok</w:t>
      </w:r>
      <w:proofErr w:type="spellEnd"/>
      <w:r w:rsidRPr="003B4698">
        <w:rPr>
          <w:lang w:val="en-GB" w:eastAsia="sk-SK"/>
        </w:rPr>
        <w:t xml:space="preserve"> </w:t>
      </w:r>
      <w:proofErr w:type="spellStart"/>
      <w:r w:rsidRPr="003B4698">
        <w:rPr>
          <w:lang w:val="en-GB" w:eastAsia="sk-SK"/>
        </w:rPr>
        <w:t>maximalizovali</w:t>
      </w:r>
      <w:proofErr w:type="spellEnd"/>
      <w:r w:rsidRPr="003B4698">
        <w:rPr>
          <w:lang w:val="en-GB" w:eastAsia="sk-SK"/>
        </w:rPr>
        <w:t xml:space="preserve">, </w:t>
      </w:r>
      <w:proofErr w:type="spellStart"/>
      <w:r w:rsidRPr="003B4698">
        <w:rPr>
          <w:lang w:val="en-GB" w:eastAsia="sk-SK"/>
        </w:rPr>
        <w:t>rozhodli</w:t>
      </w:r>
      <w:proofErr w:type="spellEnd"/>
      <w:r w:rsidRPr="003B4698">
        <w:rPr>
          <w:lang w:val="en-GB" w:eastAsia="sk-SK"/>
        </w:rPr>
        <w:t xml:space="preserve"> </w:t>
      </w:r>
      <w:proofErr w:type="spellStart"/>
      <w:r w:rsidRPr="003B4698">
        <w:rPr>
          <w:lang w:val="en-GB" w:eastAsia="sk-SK"/>
        </w:rPr>
        <w:t>sme</w:t>
      </w:r>
      <w:proofErr w:type="spellEnd"/>
      <w:r w:rsidRPr="003B4698">
        <w:rPr>
          <w:lang w:val="en-GB" w:eastAsia="sk-SK"/>
        </w:rPr>
        <w:t xml:space="preserve"> </w:t>
      </w:r>
      <w:proofErr w:type="spellStart"/>
      <w:r w:rsidRPr="003B4698">
        <w:rPr>
          <w:lang w:val="en-GB" w:eastAsia="sk-SK"/>
        </w:rPr>
        <w:t>sa</w:t>
      </w:r>
      <w:proofErr w:type="spellEnd"/>
      <w:r w:rsidRPr="003B4698">
        <w:rPr>
          <w:lang w:val="en-GB" w:eastAsia="sk-SK"/>
        </w:rPr>
        <w:t xml:space="preserve"> </w:t>
      </w:r>
      <w:proofErr w:type="spellStart"/>
      <w:r w:rsidRPr="003B4698">
        <w:rPr>
          <w:lang w:val="en-GB" w:eastAsia="sk-SK"/>
        </w:rPr>
        <w:t>podporiť</w:t>
      </w:r>
      <w:proofErr w:type="spellEnd"/>
      <w:r w:rsidRPr="003B4698">
        <w:rPr>
          <w:lang w:val="en-GB" w:eastAsia="sk-SK"/>
        </w:rPr>
        <w:t xml:space="preserve"> SMS </w:t>
      </w:r>
      <w:proofErr w:type="spellStart"/>
      <w:r w:rsidRPr="003B4698">
        <w:rPr>
          <w:lang w:val="en-GB" w:eastAsia="sk-SK"/>
        </w:rPr>
        <w:t>darovanie</w:t>
      </w:r>
      <w:proofErr w:type="spellEnd"/>
      <w:r w:rsidRPr="003B4698">
        <w:rPr>
          <w:lang w:val="en-GB" w:eastAsia="sk-SK"/>
        </w:rPr>
        <w:t xml:space="preserve"> </w:t>
      </w:r>
      <w:proofErr w:type="spellStart"/>
      <w:r w:rsidRPr="003B4698">
        <w:rPr>
          <w:lang w:val="en-GB" w:eastAsia="sk-SK"/>
        </w:rPr>
        <w:t>aj</w:t>
      </w:r>
      <w:proofErr w:type="spellEnd"/>
      <w:r w:rsidRPr="003B4698">
        <w:rPr>
          <w:lang w:val="en-GB" w:eastAsia="sk-SK"/>
        </w:rPr>
        <w:t xml:space="preserve"> </w:t>
      </w:r>
      <w:proofErr w:type="spellStart"/>
      <w:r w:rsidRPr="003B4698">
        <w:rPr>
          <w:lang w:val="en-GB" w:eastAsia="sk-SK"/>
        </w:rPr>
        <w:t>formou</w:t>
      </w:r>
      <w:proofErr w:type="spellEnd"/>
      <w:r w:rsidRPr="003B4698">
        <w:rPr>
          <w:lang w:val="en-GB" w:eastAsia="sk-SK"/>
        </w:rPr>
        <w:t xml:space="preserve"> </w:t>
      </w:r>
      <w:proofErr w:type="spellStart"/>
      <w:r w:rsidRPr="003B4698">
        <w:rPr>
          <w:lang w:val="en-GB" w:eastAsia="sk-SK"/>
        </w:rPr>
        <w:t>súťaží</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w:t>
      </w:r>
      <w:proofErr w:type="spellStart"/>
      <w:r w:rsidRPr="003B4698">
        <w:rPr>
          <w:lang w:val="en-GB" w:eastAsia="sk-SK"/>
        </w:rPr>
        <w:t>sociálnych</w:t>
      </w:r>
      <w:proofErr w:type="spellEnd"/>
      <w:r w:rsidRPr="003B4698">
        <w:rPr>
          <w:lang w:val="en-GB" w:eastAsia="sk-SK"/>
        </w:rPr>
        <w:t xml:space="preserve"> </w:t>
      </w:r>
      <w:proofErr w:type="spellStart"/>
      <w:r w:rsidRPr="003B4698">
        <w:rPr>
          <w:lang w:val="en-GB" w:eastAsia="sk-SK"/>
        </w:rPr>
        <w:t>sieťach</w:t>
      </w:r>
      <w:proofErr w:type="spellEnd"/>
      <w:r w:rsidRPr="003B4698">
        <w:rPr>
          <w:lang w:val="en-GB" w:eastAsia="sk-SK"/>
        </w:rPr>
        <w:t xml:space="preserve">. </w:t>
      </w:r>
      <w:proofErr w:type="spellStart"/>
      <w:r w:rsidRPr="003B4698">
        <w:rPr>
          <w:lang w:val="en-GB" w:eastAsia="sk-SK"/>
        </w:rPr>
        <w:t>Vďaka</w:t>
      </w:r>
      <w:proofErr w:type="spellEnd"/>
      <w:r w:rsidRPr="003B4698">
        <w:rPr>
          <w:lang w:val="en-GB" w:eastAsia="sk-SK"/>
        </w:rPr>
        <w:t xml:space="preserve"> </w:t>
      </w:r>
      <w:proofErr w:type="spellStart"/>
      <w:r w:rsidRPr="003B4698">
        <w:rPr>
          <w:lang w:val="en-GB" w:eastAsia="sk-SK"/>
        </w:rPr>
        <w:t>sponzorom</w:t>
      </w:r>
      <w:proofErr w:type="spellEnd"/>
      <w:r w:rsidRPr="003B4698">
        <w:rPr>
          <w:lang w:val="en-GB" w:eastAsia="sk-SK"/>
        </w:rPr>
        <w:t xml:space="preserve"> to </w:t>
      </w:r>
      <w:proofErr w:type="spellStart"/>
      <w:r w:rsidRPr="003B4698">
        <w:rPr>
          <w:lang w:val="en-GB" w:eastAsia="sk-SK"/>
        </w:rPr>
        <w:t>bude</w:t>
      </w:r>
      <w:proofErr w:type="spellEnd"/>
      <w:r w:rsidRPr="003B4698">
        <w:rPr>
          <w:lang w:val="en-GB" w:eastAsia="sk-SK"/>
        </w:rPr>
        <w:t xml:space="preserve"> o </w:t>
      </w:r>
      <w:proofErr w:type="spellStart"/>
      <w:r w:rsidRPr="003B4698">
        <w:rPr>
          <w:lang w:val="en-GB" w:eastAsia="sk-SK"/>
        </w:rPr>
        <w:t>zaujímavé</w:t>
      </w:r>
      <w:proofErr w:type="spellEnd"/>
      <w:r w:rsidRPr="003B4698">
        <w:rPr>
          <w:lang w:val="en-GB" w:eastAsia="sk-SK"/>
        </w:rPr>
        <w:t xml:space="preserve"> </w:t>
      </w:r>
      <w:proofErr w:type="spellStart"/>
      <w:r w:rsidRPr="003B4698">
        <w:rPr>
          <w:lang w:val="en-GB" w:eastAsia="sk-SK"/>
        </w:rPr>
        <w:t>ceny</w:t>
      </w:r>
      <w:proofErr w:type="spellEnd"/>
      <w:r w:rsidRPr="003B4698">
        <w:rPr>
          <w:lang w:val="en-GB" w:eastAsia="sk-SK"/>
        </w:rPr>
        <w:t xml:space="preserve">, </w:t>
      </w:r>
      <w:proofErr w:type="spellStart"/>
      <w:r w:rsidRPr="003B4698">
        <w:rPr>
          <w:lang w:val="en-GB" w:eastAsia="sk-SK"/>
        </w:rPr>
        <w:t>napríklad</w:t>
      </w:r>
      <w:proofErr w:type="spellEnd"/>
      <w:r w:rsidRPr="003B4698">
        <w:rPr>
          <w:lang w:val="en-GB" w:eastAsia="sk-SK"/>
        </w:rPr>
        <w:t xml:space="preserve"> o </w:t>
      </w:r>
      <w:proofErr w:type="spellStart"/>
      <w:r w:rsidRPr="003B4698">
        <w:rPr>
          <w:lang w:val="en-GB" w:eastAsia="sk-SK"/>
        </w:rPr>
        <w:t>pobyt</w:t>
      </w:r>
      <w:proofErr w:type="spellEnd"/>
      <w:r w:rsidRPr="003B4698">
        <w:rPr>
          <w:lang w:val="en-GB" w:eastAsia="sk-SK"/>
        </w:rPr>
        <w:t xml:space="preserve"> v </w:t>
      </w:r>
      <w:proofErr w:type="spellStart"/>
      <w:r w:rsidRPr="003B4698">
        <w:rPr>
          <w:lang w:val="en-GB" w:eastAsia="sk-SK"/>
        </w:rPr>
        <w:t>hoteli</w:t>
      </w:r>
      <w:proofErr w:type="spellEnd"/>
      <w:r w:rsidRPr="003B4698">
        <w:rPr>
          <w:lang w:val="en-GB" w:eastAsia="sk-SK"/>
        </w:rPr>
        <w:t xml:space="preserve"> Apollo v </w:t>
      </w:r>
      <w:proofErr w:type="spellStart"/>
      <w:r w:rsidRPr="003B4698">
        <w:rPr>
          <w:lang w:val="en-GB" w:eastAsia="sk-SK"/>
        </w:rPr>
        <w:t>Bratislave</w:t>
      </w:r>
      <w:proofErr w:type="spellEnd"/>
      <w:r w:rsidRPr="003B4698">
        <w:rPr>
          <w:lang w:val="en-GB" w:eastAsia="sk-SK"/>
        </w:rPr>
        <w:t xml:space="preserve">, </w:t>
      </w:r>
      <w:proofErr w:type="spellStart"/>
      <w:r w:rsidRPr="003B4698">
        <w:rPr>
          <w:lang w:val="en-GB" w:eastAsia="sk-SK"/>
        </w:rPr>
        <w:t>sadu</w:t>
      </w:r>
      <w:proofErr w:type="spellEnd"/>
      <w:r w:rsidRPr="003B4698">
        <w:rPr>
          <w:lang w:val="en-GB" w:eastAsia="sk-SK"/>
        </w:rPr>
        <w:t xml:space="preserve"> </w:t>
      </w:r>
      <w:proofErr w:type="spellStart"/>
      <w:r w:rsidRPr="003B4698">
        <w:rPr>
          <w:lang w:val="en-GB" w:eastAsia="sk-SK"/>
        </w:rPr>
        <w:t>kvalitných</w:t>
      </w:r>
      <w:proofErr w:type="spellEnd"/>
      <w:r w:rsidRPr="003B4698">
        <w:rPr>
          <w:lang w:val="en-GB" w:eastAsia="sk-SK"/>
        </w:rPr>
        <w:t xml:space="preserve"> </w:t>
      </w:r>
      <w:proofErr w:type="spellStart"/>
      <w:r w:rsidRPr="003B4698">
        <w:rPr>
          <w:lang w:val="en-GB" w:eastAsia="sk-SK"/>
        </w:rPr>
        <w:t>vín</w:t>
      </w:r>
      <w:proofErr w:type="spellEnd"/>
      <w:r w:rsidRPr="003B4698">
        <w:rPr>
          <w:lang w:val="en-GB" w:eastAsia="sk-SK"/>
        </w:rPr>
        <w:t xml:space="preserve"> </w:t>
      </w:r>
      <w:proofErr w:type="spellStart"/>
      <w:r w:rsidRPr="003B4698">
        <w:rPr>
          <w:lang w:val="en-GB" w:eastAsia="sk-SK"/>
        </w:rPr>
        <w:t>značky</w:t>
      </w:r>
      <w:proofErr w:type="spellEnd"/>
      <w:r w:rsidRPr="003B4698">
        <w:rPr>
          <w:lang w:val="en-GB" w:eastAsia="sk-SK"/>
        </w:rPr>
        <w:t xml:space="preserve"> </w:t>
      </w:r>
      <w:proofErr w:type="spellStart"/>
      <w:r w:rsidRPr="003B4698">
        <w:rPr>
          <w:lang w:val="en-GB" w:eastAsia="sk-SK"/>
        </w:rPr>
        <w:t>Carpate</w:t>
      </w:r>
      <w:proofErr w:type="spellEnd"/>
      <w:r w:rsidRPr="003B4698">
        <w:rPr>
          <w:lang w:val="en-GB" w:eastAsia="sk-SK"/>
        </w:rPr>
        <w:t xml:space="preserve"> Diem, </w:t>
      </w:r>
      <w:proofErr w:type="spellStart"/>
      <w:r w:rsidRPr="003B4698">
        <w:rPr>
          <w:lang w:val="en-GB" w:eastAsia="sk-SK"/>
        </w:rPr>
        <w:t>poukážku</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w:t>
      </w:r>
      <w:proofErr w:type="spellStart"/>
      <w:r w:rsidRPr="003B4698">
        <w:rPr>
          <w:lang w:val="en-GB" w:eastAsia="sk-SK"/>
        </w:rPr>
        <w:t>nákup</w:t>
      </w:r>
      <w:proofErr w:type="spellEnd"/>
      <w:r w:rsidRPr="003B4698">
        <w:rPr>
          <w:lang w:val="en-GB" w:eastAsia="sk-SK"/>
        </w:rPr>
        <w:t xml:space="preserve"> v </w:t>
      </w:r>
      <w:proofErr w:type="spellStart"/>
      <w:r w:rsidRPr="003B4698">
        <w:rPr>
          <w:lang w:val="en-GB" w:eastAsia="sk-SK"/>
        </w:rPr>
        <w:t>predajniach</w:t>
      </w:r>
      <w:proofErr w:type="spellEnd"/>
      <w:r w:rsidRPr="003B4698">
        <w:rPr>
          <w:lang w:val="en-GB" w:eastAsia="sk-SK"/>
        </w:rPr>
        <w:t xml:space="preserve"> </w:t>
      </w:r>
      <w:proofErr w:type="spellStart"/>
      <w:r w:rsidRPr="003B4698">
        <w:rPr>
          <w:lang w:val="en-GB" w:eastAsia="sk-SK"/>
        </w:rPr>
        <w:t>Bepon</w:t>
      </w:r>
      <w:proofErr w:type="spellEnd"/>
      <w:r w:rsidRPr="003B4698">
        <w:rPr>
          <w:lang w:val="en-GB" w:eastAsia="sk-SK"/>
        </w:rPr>
        <w:t xml:space="preserve"> a </w:t>
      </w:r>
      <w:proofErr w:type="spellStart"/>
      <w:r w:rsidRPr="003B4698">
        <w:rPr>
          <w:lang w:val="en-GB" w:eastAsia="sk-SK"/>
        </w:rPr>
        <w:t>ďalšie</w:t>
      </w:r>
      <w:proofErr w:type="spellEnd"/>
      <w:r w:rsidRPr="003B4698">
        <w:rPr>
          <w:lang w:val="en-GB" w:eastAsia="sk-SK"/>
        </w:rPr>
        <w:t xml:space="preserve">. </w:t>
      </w:r>
      <w:proofErr w:type="spellStart"/>
      <w:r w:rsidRPr="003B4698">
        <w:rPr>
          <w:lang w:val="en-GB" w:eastAsia="sk-SK"/>
        </w:rPr>
        <w:t>Veríme</w:t>
      </w:r>
      <w:proofErr w:type="spellEnd"/>
      <w:r w:rsidRPr="003B4698">
        <w:rPr>
          <w:lang w:val="en-GB" w:eastAsia="sk-SK"/>
        </w:rPr>
        <w:t xml:space="preserve">, </w:t>
      </w:r>
      <w:proofErr w:type="spellStart"/>
      <w:r w:rsidRPr="003B4698">
        <w:rPr>
          <w:lang w:val="en-GB" w:eastAsia="sk-SK"/>
        </w:rPr>
        <w:t>že</w:t>
      </w:r>
      <w:proofErr w:type="spellEnd"/>
      <w:r w:rsidRPr="003B4698">
        <w:rPr>
          <w:lang w:val="en-GB" w:eastAsia="sk-SK"/>
        </w:rPr>
        <w:t xml:space="preserve"> </w:t>
      </w:r>
      <w:proofErr w:type="spellStart"/>
      <w:r w:rsidRPr="003B4698">
        <w:rPr>
          <w:lang w:val="en-GB" w:eastAsia="sk-SK"/>
        </w:rPr>
        <w:t>našich</w:t>
      </w:r>
      <w:proofErr w:type="spellEnd"/>
      <w:r w:rsidRPr="003B4698">
        <w:rPr>
          <w:lang w:val="en-GB" w:eastAsia="sk-SK"/>
        </w:rPr>
        <w:t xml:space="preserve"> </w:t>
      </w:r>
      <w:proofErr w:type="spellStart"/>
      <w:r w:rsidRPr="003B4698">
        <w:rPr>
          <w:lang w:val="en-GB" w:eastAsia="sk-SK"/>
        </w:rPr>
        <w:t>prispievateľov</w:t>
      </w:r>
      <w:proofErr w:type="spellEnd"/>
      <w:r w:rsidRPr="003B4698">
        <w:rPr>
          <w:lang w:val="en-GB" w:eastAsia="sk-SK"/>
        </w:rPr>
        <w:t xml:space="preserve"> </w:t>
      </w:r>
      <w:proofErr w:type="spellStart"/>
      <w:r w:rsidRPr="003B4698">
        <w:rPr>
          <w:lang w:val="en-GB" w:eastAsia="sk-SK"/>
        </w:rPr>
        <w:t>potešíme</w:t>
      </w:r>
      <w:proofErr w:type="spellEnd"/>
      <w:r w:rsidRPr="003B4698">
        <w:rPr>
          <w:lang w:val="en-GB" w:eastAsia="sk-SK"/>
        </w:rPr>
        <w:t xml:space="preserve">. </w:t>
      </w:r>
    </w:p>
    <w:p w14:paraId="5EC63F62" w14:textId="77777777" w:rsidR="003B4698" w:rsidRPr="003B4698" w:rsidRDefault="003B4698" w:rsidP="003B4698">
      <w:pPr>
        <w:pStyle w:val="TEXTBOLD"/>
      </w:pPr>
      <w:r w:rsidRPr="003B4698">
        <w:t xml:space="preserve">Na konto Bielej pastelky možno venovať finančný dar: </w:t>
      </w:r>
    </w:p>
    <w:p w14:paraId="767A6D7D" w14:textId="3D67738C" w:rsidR="003B4698" w:rsidRPr="003B4698" w:rsidRDefault="003B4698" w:rsidP="008F1C84">
      <w:pPr>
        <w:pStyle w:val="TEXTNORMAL"/>
        <w:numPr>
          <w:ilvl w:val="0"/>
          <w:numId w:val="6"/>
        </w:numPr>
        <w:rPr>
          <w:lang w:val="en-GB" w:eastAsia="sk-SK"/>
        </w:rPr>
      </w:pPr>
      <w:r w:rsidRPr="003B4698">
        <w:rPr>
          <w:lang w:val="en-GB" w:eastAsia="sk-SK"/>
        </w:rPr>
        <w:t xml:space="preserve">online </w:t>
      </w:r>
      <w:proofErr w:type="spellStart"/>
      <w:r w:rsidRPr="003B4698">
        <w:rPr>
          <w:lang w:val="en-GB" w:eastAsia="sk-SK"/>
        </w:rPr>
        <w:t>na</w:t>
      </w:r>
      <w:proofErr w:type="spellEnd"/>
      <w:r w:rsidRPr="003B4698">
        <w:rPr>
          <w:lang w:val="en-GB" w:eastAsia="sk-SK"/>
        </w:rPr>
        <w:t xml:space="preserve"> </w:t>
      </w:r>
      <w:proofErr w:type="spellStart"/>
      <w:r w:rsidRPr="003B4698">
        <w:rPr>
          <w:lang w:val="en-GB" w:eastAsia="sk-SK"/>
        </w:rPr>
        <w:t>číslo</w:t>
      </w:r>
      <w:proofErr w:type="spellEnd"/>
      <w:r w:rsidRPr="003B4698">
        <w:rPr>
          <w:lang w:val="en-GB" w:eastAsia="sk-SK"/>
        </w:rPr>
        <w:t xml:space="preserve"> </w:t>
      </w:r>
      <w:proofErr w:type="spellStart"/>
      <w:r w:rsidRPr="003B4698">
        <w:rPr>
          <w:lang w:val="en-GB" w:eastAsia="sk-SK"/>
        </w:rPr>
        <w:t>účtu</w:t>
      </w:r>
      <w:proofErr w:type="spellEnd"/>
      <w:r w:rsidRPr="003B4698">
        <w:rPr>
          <w:lang w:val="en-GB" w:eastAsia="sk-SK"/>
        </w:rPr>
        <w:t xml:space="preserve"> </w:t>
      </w:r>
      <w:r w:rsidRPr="003B4698">
        <w:rPr>
          <w:b/>
          <w:bCs/>
          <w:lang w:val="en-GB" w:eastAsia="sk-SK"/>
        </w:rPr>
        <w:t>SK23 1111 0000 0014 3025 8006</w:t>
      </w:r>
    </w:p>
    <w:p w14:paraId="51C73AE9" w14:textId="44C88BBD" w:rsidR="003B4698" w:rsidRPr="003B4698" w:rsidRDefault="003B4698" w:rsidP="008F1C84">
      <w:pPr>
        <w:pStyle w:val="TEXTNORMAL"/>
        <w:numPr>
          <w:ilvl w:val="0"/>
          <w:numId w:val="6"/>
        </w:numPr>
        <w:rPr>
          <w:lang w:val="en-GB" w:eastAsia="sk-SK"/>
        </w:rPr>
      </w:pPr>
      <w:proofErr w:type="spellStart"/>
      <w:r w:rsidRPr="003B4698">
        <w:rPr>
          <w:lang w:val="en-GB" w:eastAsia="sk-SK"/>
        </w:rPr>
        <w:t>prostredníctvom</w:t>
      </w:r>
      <w:proofErr w:type="spellEnd"/>
      <w:r w:rsidRPr="003B4698">
        <w:rPr>
          <w:lang w:val="en-GB" w:eastAsia="sk-SK"/>
        </w:rPr>
        <w:t xml:space="preserve"> </w:t>
      </w:r>
      <w:proofErr w:type="spellStart"/>
      <w:r w:rsidRPr="003B4698">
        <w:rPr>
          <w:lang w:val="en-GB" w:eastAsia="sk-SK"/>
        </w:rPr>
        <w:t>mobilných</w:t>
      </w:r>
      <w:proofErr w:type="spellEnd"/>
      <w:r w:rsidRPr="003B4698">
        <w:rPr>
          <w:lang w:val="en-GB" w:eastAsia="sk-SK"/>
        </w:rPr>
        <w:t xml:space="preserve"> </w:t>
      </w:r>
      <w:proofErr w:type="spellStart"/>
      <w:r w:rsidRPr="003B4698">
        <w:rPr>
          <w:lang w:val="en-GB" w:eastAsia="sk-SK"/>
        </w:rPr>
        <w:t>telefónov</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w:t>
      </w:r>
      <w:proofErr w:type="spellStart"/>
      <w:r w:rsidRPr="003B4698">
        <w:rPr>
          <w:b/>
          <w:bCs/>
          <w:lang w:val="en-GB" w:eastAsia="sk-SK"/>
        </w:rPr>
        <w:t>číslo</w:t>
      </w:r>
      <w:proofErr w:type="spellEnd"/>
      <w:r w:rsidRPr="003B4698">
        <w:rPr>
          <w:b/>
          <w:bCs/>
          <w:lang w:val="en-GB" w:eastAsia="sk-SK"/>
        </w:rPr>
        <w:t xml:space="preserve"> 820</w:t>
      </w:r>
      <w:r w:rsidRPr="003B4698">
        <w:rPr>
          <w:lang w:val="en-GB" w:eastAsia="sk-SK"/>
        </w:rPr>
        <w:t xml:space="preserve"> </w:t>
      </w:r>
    </w:p>
    <w:p w14:paraId="269904A6" w14:textId="70C717AC" w:rsidR="003B4698" w:rsidRPr="003B4698" w:rsidRDefault="003B4698" w:rsidP="008F1C84">
      <w:pPr>
        <w:pStyle w:val="TEXTNORMAL"/>
        <w:numPr>
          <w:ilvl w:val="0"/>
          <w:numId w:val="6"/>
        </w:numPr>
        <w:rPr>
          <w:lang w:val="en-GB" w:eastAsia="sk-SK"/>
        </w:rPr>
      </w:pPr>
      <w:proofErr w:type="spellStart"/>
      <w:r w:rsidRPr="003B4698">
        <w:rPr>
          <w:b/>
          <w:bCs/>
          <w:lang w:val="en-GB" w:eastAsia="sk-SK"/>
        </w:rPr>
        <w:t>darovacími</w:t>
      </w:r>
      <w:proofErr w:type="spellEnd"/>
      <w:r w:rsidRPr="003B4698">
        <w:rPr>
          <w:b/>
          <w:bCs/>
          <w:lang w:val="en-GB" w:eastAsia="sk-SK"/>
        </w:rPr>
        <w:t xml:space="preserve"> </w:t>
      </w:r>
      <w:proofErr w:type="spellStart"/>
      <w:r w:rsidRPr="003B4698">
        <w:rPr>
          <w:b/>
          <w:bCs/>
          <w:lang w:val="en-GB" w:eastAsia="sk-SK"/>
        </w:rPr>
        <w:t>bránami</w:t>
      </w:r>
      <w:proofErr w:type="spellEnd"/>
      <w:r w:rsidRPr="003B4698">
        <w:rPr>
          <w:lang w:val="en-GB" w:eastAsia="sk-SK"/>
        </w:rPr>
        <w:t xml:space="preserve">, </w:t>
      </w:r>
      <w:proofErr w:type="spellStart"/>
      <w:r w:rsidRPr="003B4698">
        <w:rPr>
          <w:lang w:val="en-GB" w:eastAsia="sk-SK"/>
        </w:rPr>
        <w:t>ktoré</w:t>
      </w:r>
      <w:proofErr w:type="spellEnd"/>
      <w:r w:rsidRPr="003B4698">
        <w:rPr>
          <w:lang w:val="en-GB" w:eastAsia="sk-SK"/>
        </w:rPr>
        <w:t xml:space="preserve"> </w:t>
      </w:r>
      <w:proofErr w:type="spellStart"/>
      <w:r w:rsidRPr="003B4698">
        <w:rPr>
          <w:lang w:val="en-GB" w:eastAsia="sk-SK"/>
        </w:rPr>
        <w:t>sú</w:t>
      </w:r>
      <w:proofErr w:type="spellEnd"/>
      <w:r w:rsidRPr="003B4698">
        <w:rPr>
          <w:lang w:val="en-GB" w:eastAsia="sk-SK"/>
        </w:rPr>
        <w:t xml:space="preserve"> k </w:t>
      </w:r>
      <w:proofErr w:type="spellStart"/>
      <w:r w:rsidRPr="003B4698">
        <w:rPr>
          <w:lang w:val="en-GB" w:eastAsia="sk-SK"/>
        </w:rPr>
        <w:t>dispozícii</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www.bielapastelka.sk </w:t>
      </w:r>
    </w:p>
    <w:p w14:paraId="5754151E" w14:textId="388A9664" w:rsidR="003B4698" w:rsidRDefault="003B4698" w:rsidP="003B4698">
      <w:pPr>
        <w:pStyle w:val="TEXTNORMAL"/>
        <w:rPr>
          <w:lang w:val="en-GB" w:eastAsia="sk-SK"/>
        </w:rPr>
      </w:pPr>
      <w:proofErr w:type="spellStart"/>
      <w:r w:rsidRPr="003B4698">
        <w:rPr>
          <w:lang w:val="en-GB" w:eastAsia="sk-SK"/>
        </w:rPr>
        <w:t>Eliška</w:t>
      </w:r>
      <w:proofErr w:type="spellEnd"/>
      <w:r w:rsidRPr="003B4698">
        <w:rPr>
          <w:lang w:val="en-GB" w:eastAsia="sk-SK"/>
        </w:rPr>
        <w:t xml:space="preserve"> </w:t>
      </w:r>
      <w:proofErr w:type="spellStart"/>
      <w:r w:rsidRPr="003B4698">
        <w:rPr>
          <w:lang w:val="en-GB" w:eastAsia="sk-SK"/>
        </w:rPr>
        <w:t>Fričovská</w:t>
      </w:r>
      <w:proofErr w:type="spellEnd"/>
      <w:r w:rsidRPr="003B4698">
        <w:rPr>
          <w:lang w:val="en-GB" w:eastAsia="sk-SK"/>
        </w:rPr>
        <w:t xml:space="preserve"> </w:t>
      </w:r>
    </w:p>
    <w:p w14:paraId="37B85691" w14:textId="77777777" w:rsidR="003B4698" w:rsidRDefault="003B4698">
      <w:pPr>
        <w:spacing w:after="0" w:line="240" w:lineRule="auto"/>
        <w:rPr>
          <w:lang w:val="en-GB" w:eastAsia="sk-SK"/>
        </w:rPr>
      </w:pPr>
      <w:r>
        <w:rPr>
          <w:lang w:val="en-GB" w:eastAsia="sk-SK"/>
        </w:rPr>
        <w:br w:type="page"/>
      </w:r>
    </w:p>
    <w:p w14:paraId="6EF7EEA1" w14:textId="521759C5" w:rsidR="003B4698" w:rsidRDefault="003B4698" w:rsidP="003B4698">
      <w:pPr>
        <w:pStyle w:val="Nadpis1"/>
        <w:rPr>
          <w:lang w:val="en-GB" w:eastAsia="sk-SK"/>
        </w:rPr>
      </w:pPr>
      <w:bookmarkStart w:id="5" w:name="_Toc92708865"/>
      <w:proofErr w:type="spellStart"/>
      <w:r>
        <w:rPr>
          <w:lang w:val="en-GB" w:eastAsia="sk-SK"/>
        </w:rPr>
        <w:lastRenderedPageBreak/>
        <w:t>Spravodajstvo</w:t>
      </w:r>
      <w:bookmarkEnd w:id="5"/>
      <w:proofErr w:type="spellEnd"/>
    </w:p>
    <w:p w14:paraId="6AB4D702" w14:textId="04B75133" w:rsidR="003B4698" w:rsidRPr="003B4698" w:rsidRDefault="003B4698" w:rsidP="003B4698">
      <w:pPr>
        <w:pStyle w:val="Nadpis2"/>
      </w:pPr>
      <w:bookmarkStart w:id="6" w:name="_Toc92708866"/>
      <w:r w:rsidRPr="003B4698">
        <w:t>Cesta svetla pozná víťazov</w:t>
      </w:r>
      <w:bookmarkEnd w:id="6"/>
    </w:p>
    <w:p w14:paraId="1B8F0C70" w14:textId="07B2D6FD" w:rsidR="003B4698" w:rsidRPr="003B4698" w:rsidRDefault="003B4698" w:rsidP="003B4698">
      <w:pPr>
        <w:pStyle w:val="TEXTBOLD"/>
        <w:rPr>
          <w:szCs w:val="28"/>
          <w:lang w:val="en-GB" w:eastAsia="sk-SK"/>
        </w:rPr>
      </w:pPr>
      <w:r w:rsidRPr="003B4698">
        <w:rPr>
          <w:lang w:val="en-GB" w:eastAsia="sk-SK"/>
        </w:rPr>
        <w:t xml:space="preserve">Po </w:t>
      </w:r>
      <w:proofErr w:type="spellStart"/>
      <w:r w:rsidRPr="003B4698">
        <w:rPr>
          <w:lang w:val="en-GB" w:eastAsia="sk-SK"/>
        </w:rPr>
        <w:t>ročnej</w:t>
      </w:r>
      <w:proofErr w:type="spellEnd"/>
      <w:r w:rsidRPr="003B4698">
        <w:rPr>
          <w:lang w:val="en-GB" w:eastAsia="sk-SK"/>
        </w:rPr>
        <w:t xml:space="preserve"> </w:t>
      </w:r>
      <w:proofErr w:type="spellStart"/>
      <w:r w:rsidRPr="003B4698">
        <w:rPr>
          <w:lang w:val="en-GB" w:eastAsia="sk-SK"/>
        </w:rPr>
        <w:t>prestávke</w:t>
      </w:r>
      <w:proofErr w:type="spellEnd"/>
      <w:r w:rsidRPr="003B4698">
        <w:rPr>
          <w:lang w:val="en-GB" w:eastAsia="sk-SK"/>
        </w:rPr>
        <w:t xml:space="preserve"> </w:t>
      </w:r>
      <w:proofErr w:type="spellStart"/>
      <w:r w:rsidRPr="003B4698">
        <w:rPr>
          <w:lang w:val="en-GB" w:eastAsia="sk-SK"/>
        </w:rPr>
        <w:t>spôsobenej</w:t>
      </w:r>
      <w:proofErr w:type="spellEnd"/>
      <w:r w:rsidRPr="003B4698">
        <w:rPr>
          <w:lang w:val="en-GB" w:eastAsia="sk-SK"/>
        </w:rPr>
        <w:t xml:space="preserve"> </w:t>
      </w:r>
      <w:proofErr w:type="spellStart"/>
      <w:r w:rsidRPr="003B4698">
        <w:rPr>
          <w:lang w:val="en-GB" w:eastAsia="sk-SK"/>
        </w:rPr>
        <w:t>pandémiou</w:t>
      </w:r>
      <w:proofErr w:type="spellEnd"/>
      <w:r w:rsidRPr="003B4698">
        <w:rPr>
          <w:lang w:val="en-GB" w:eastAsia="sk-SK"/>
        </w:rPr>
        <w:t xml:space="preserve"> </w:t>
      </w:r>
      <w:proofErr w:type="spellStart"/>
      <w:r w:rsidRPr="003B4698">
        <w:rPr>
          <w:lang w:val="en-GB" w:eastAsia="sk-SK"/>
        </w:rPr>
        <w:t>sme</w:t>
      </w:r>
      <w:proofErr w:type="spellEnd"/>
      <w:r w:rsidRPr="003B4698">
        <w:rPr>
          <w:lang w:val="en-GB" w:eastAsia="sk-SK"/>
        </w:rPr>
        <w:t xml:space="preserve"> </w:t>
      </w:r>
      <w:proofErr w:type="spellStart"/>
      <w:r w:rsidRPr="003B4698">
        <w:rPr>
          <w:lang w:val="en-GB" w:eastAsia="sk-SK"/>
        </w:rPr>
        <w:t>sa</w:t>
      </w:r>
      <w:proofErr w:type="spellEnd"/>
      <w:r w:rsidRPr="003B4698">
        <w:rPr>
          <w:lang w:val="en-GB" w:eastAsia="sk-SK"/>
        </w:rPr>
        <w:t xml:space="preserve"> </w:t>
      </w:r>
      <w:proofErr w:type="spellStart"/>
      <w:r w:rsidRPr="003B4698">
        <w:rPr>
          <w:lang w:val="en-GB" w:eastAsia="sk-SK"/>
        </w:rPr>
        <w:t>opäť</w:t>
      </w:r>
      <w:proofErr w:type="spellEnd"/>
      <w:r w:rsidRPr="003B4698">
        <w:rPr>
          <w:lang w:val="en-GB" w:eastAsia="sk-SK"/>
        </w:rPr>
        <w:t xml:space="preserve"> </w:t>
      </w:r>
      <w:proofErr w:type="spellStart"/>
      <w:r w:rsidRPr="003B4698">
        <w:rPr>
          <w:lang w:val="en-GB" w:eastAsia="sk-SK"/>
        </w:rPr>
        <w:t>pustili</w:t>
      </w:r>
      <w:proofErr w:type="spellEnd"/>
      <w:r w:rsidRPr="003B4698">
        <w:rPr>
          <w:lang w:val="en-GB" w:eastAsia="sk-SK"/>
        </w:rPr>
        <w:t xml:space="preserve"> do </w:t>
      </w:r>
      <w:proofErr w:type="spellStart"/>
      <w:r w:rsidRPr="003B4698">
        <w:rPr>
          <w:lang w:val="en-GB" w:eastAsia="sk-SK"/>
        </w:rPr>
        <w:t>organizovania</w:t>
      </w:r>
      <w:proofErr w:type="spellEnd"/>
      <w:r w:rsidRPr="003B4698">
        <w:rPr>
          <w:lang w:val="en-GB" w:eastAsia="sk-SK"/>
        </w:rPr>
        <w:t xml:space="preserve"> </w:t>
      </w:r>
      <w:proofErr w:type="spellStart"/>
      <w:r w:rsidRPr="003B4698">
        <w:rPr>
          <w:lang w:val="en-GB" w:eastAsia="sk-SK"/>
        </w:rPr>
        <w:t>súťažného</w:t>
      </w:r>
      <w:proofErr w:type="spellEnd"/>
      <w:r w:rsidRPr="003B4698">
        <w:rPr>
          <w:lang w:val="en-GB" w:eastAsia="sk-SK"/>
        </w:rPr>
        <w:t xml:space="preserve"> </w:t>
      </w:r>
      <w:proofErr w:type="spellStart"/>
      <w:r w:rsidRPr="003B4698">
        <w:rPr>
          <w:lang w:val="en-GB" w:eastAsia="sk-SK"/>
        </w:rPr>
        <w:t>ročníka</w:t>
      </w:r>
      <w:proofErr w:type="spellEnd"/>
      <w:r w:rsidRPr="003B4698">
        <w:rPr>
          <w:lang w:val="en-GB" w:eastAsia="sk-SK"/>
        </w:rPr>
        <w:t xml:space="preserve"> </w:t>
      </w:r>
      <w:proofErr w:type="spellStart"/>
      <w:r w:rsidRPr="003B4698">
        <w:rPr>
          <w:lang w:val="en-GB" w:eastAsia="sk-SK"/>
        </w:rPr>
        <w:t>projektu</w:t>
      </w:r>
      <w:proofErr w:type="spellEnd"/>
      <w:r w:rsidRPr="003B4698">
        <w:rPr>
          <w:lang w:val="en-GB" w:eastAsia="sk-SK"/>
        </w:rPr>
        <w:t xml:space="preserve"> Cesta </w:t>
      </w:r>
      <w:proofErr w:type="spellStart"/>
      <w:r w:rsidRPr="003B4698">
        <w:rPr>
          <w:lang w:val="en-GB" w:eastAsia="sk-SK"/>
        </w:rPr>
        <w:t>svetla</w:t>
      </w:r>
      <w:proofErr w:type="spellEnd"/>
      <w:r w:rsidRPr="003B4698">
        <w:rPr>
          <w:lang w:val="en-GB" w:eastAsia="sk-SK"/>
        </w:rPr>
        <w:t xml:space="preserve">. </w:t>
      </w:r>
      <w:proofErr w:type="spellStart"/>
      <w:r w:rsidRPr="003B4698">
        <w:rPr>
          <w:lang w:val="en-GB" w:eastAsia="sk-SK"/>
        </w:rPr>
        <w:t>Súťaže</w:t>
      </w:r>
      <w:proofErr w:type="spellEnd"/>
      <w:r w:rsidRPr="003B4698">
        <w:rPr>
          <w:lang w:val="en-GB" w:eastAsia="sk-SK"/>
        </w:rPr>
        <w:t xml:space="preserve"> </w:t>
      </w:r>
      <w:proofErr w:type="spellStart"/>
      <w:r w:rsidRPr="003B4698">
        <w:rPr>
          <w:lang w:val="en-GB" w:eastAsia="sk-SK"/>
        </w:rPr>
        <w:t>spájajúcej</w:t>
      </w:r>
      <w:proofErr w:type="spellEnd"/>
      <w:r w:rsidRPr="003B4698">
        <w:rPr>
          <w:lang w:val="en-GB" w:eastAsia="sk-SK"/>
        </w:rPr>
        <w:t xml:space="preserve"> </w:t>
      </w:r>
      <w:proofErr w:type="spellStart"/>
      <w:r w:rsidRPr="003B4698">
        <w:rPr>
          <w:lang w:val="en-GB" w:eastAsia="sk-SK"/>
        </w:rPr>
        <w:t>fotografov</w:t>
      </w:r>
      <w:proofErr w:type="spellEnd"/>
      <w:r w:rsidRPr="003B4698">
        <w:rPr>
          <w:lang w:val="en-GB" w:eastAsia="sk-SK"/>
        </w:rPr>
        <w:t xml:space="preserve"> </w:t>
      </w:r>
      <w:proofErr w:type="spellStart"/>
      <w:r w:rsidRPr="003B4698">
        <w:rPr>
          <w:lang w:val="en-GB" w:eastAsia="sk-SK"/>
        </w:rPr>
        <w:t>akéhokoľvek</w:t>
      </w:r>
      <w:proofErr w:type="spellEnd"/>
      <w:r w:rsidRPr="003B4698">
        <w:rPr>
          <w:lang w:val="en-GB" w:eastAsia="sk-SK"/>
        </w:rPr>
        <w:t xml:space="preserve"> </w:t>
      </w:r>
      <w:proofErr w:type="spellStart"/>
      <w:r w:rsidRPr="003B4698">
        <w:rPr>
          <w:lang w:val="en-GB" w:eastAsia="sk-SK"/>
        </w:rPr>
        <w:t>veku</w:t>
      </w:r>
      <w:proofErr w:type="spellEnd"/>
      <w:r w:rsidRPr="003B4698">
        <w:rPr>
          <w:lang w:val="en-GB" w:eastAsia="sk-SK"/>
        </w:rPr>
        <w:t xml:space="preserve">, so </w:t>
      </w:r>
      <w:proofErr w:type="spellStart"/>
      <w:r w:rsidRPr="003B4698">
        <w:rPr>
          <w:lang w:val="en-GB" w:eastAsia="sk-SK"/>
        </w:rPr>
        <w:t>zrakovým</w:t>
      </w:r>
      <w:proofErr w:type="spellEnd"/>
      <w:r w:rsidRPr="003B4698">
        <w:rPr>
          <w:lang w:val="en-GB" w:eastAsia="sk-SK"/>
        </w:rPr>
        <w:t xml:space="preserve"> </w:t>
      </w:r>
      <w:proofErr w:type="spellStart"/>
      <w:r w:rsidRPr="003B4698">
        <w:rPr>
          <w:lang w:val="en-GB" w:eastAsia="sk-SK"/>
        </w:rPr>
        <w:t>postihnutím</w:t>
      </w:r>
      <w:proofErr w:type="spellEnd"/>
      <w:r w:rsidRPr="003B4698">
        <w:rPr>
          <w:lang w:val="en-GB" w:eastAsia="sk-SK"/>
        </w:rPr>
        <w:t xml:space="preserve"> </w:t>
      </w:r>
      <w:proofErr w:type="spellStart"/>
      <w:r w:rsidRPr="003B4698">
        <w:rPr>
          <w:lang w:val="en-GB" w:eastAsia="sk-SK"/>
        </w:rPr>
        <w:t>aj</w:t>
      </w:r>
      <w:proofErr w:type="spellEnd"/>
      <w:r w:rsidRPr="003B4698">
        <w:rPr>
          <w:lang w:val="en-GB" w:eastAsia="sk-SK"/>
        </w:rPr>
        <w:t xml:space="preserve"> bez </w:t>
      </w:r>
      <w:proofErr w:type="spellStart"/>
      <w:r w:rsidRPr="003B4698">
        <w:rPr>
          <w:lang w:val="en-GB" w:eastAsia="sk-SK"/>
        </w:rPr>
        <w:t>neho</w:t>
      </w:r>
      <w:proofErr w:type="spellEnd"/>
      <w:r w:rsidRPr="003B4698">
        <w:rPr>
          <w:lang w:val="en-GB" w:eastAsia="sk-SK"/>
        </w:rPr>
        <w:t>, no s </w:t>
      </w:r>
      <w:proofErr w:type="spellStart"/>
      <w:r w:rsidRPr="003B4698">
        <w:rPr>
          <w:lang w:val="en-GB" w:eastAsia="sk-SK"/>
        </w:rPr>
        <w:t>nadšením</w:t>
      </w:r>
      <w:proofErr w:type="spellEnd"/>
      <w:r w:rsidRPr="003B4698">
        <w:rPr>
          <w:lang w:val="en-GB" w:eastAsia="sk-SK"/>
        </w:rPr>
        <w:t xml:space="preserve"> </w:t>
      </w:r>
      <w:proofErr w:type="spellStart"/>
      <w:r w:rsidRPr="003B4698">
        <w:rPr>
          <w:lang w:val="en-GB" w:eastAsia="sk-SK"/>
        </w:rPr>
        <w:t>zachytiť</w:t>
      </w:r>
      <w:proofErr w:type="spellEnd"/>
      <w:r w:rsidRPr="003B4698">
        <w:rPr>
          <w:lang w:val="en-GB" w:eastAsia="sk-SK"/>
        </w:rPr>
        <w:t xml:space="preserve"> </w:t>
      </w:r>
      <w:proofErr w:type="spellStart"/>
      <w:r w:rsidRPr="003B4698">
        <w:rPr>
          <w:lang w:val="en-GB" w:eastAsia="sk-SK"/>
        </w:rPr>
        <w:t>hľadáčikom</w:t>
      </w:r>
      <w:proofErr w:type="spellEnd"/>
      <w:r w:rsidRPr="003B4698">
        <w:rPr>
          <w:lang w:val="en-GB" w:eastAsia="sk-SK"/>
        </w:rPr>
        <w:t xml:space="preserve"> </w:t>
      </w:r>
      <w:proofErr w:type="spellStart"/>
      <w:r w:rsidRPr="003B4698">
        <w:rPr>
          <w:lang w:val="en-GB" w:eastAsia="sk-SK"/>
        </w:rPr>
        <w:t>fotoaparátu</w:t>
      </w:r>
      <w:proofErr w:type="spellEnd"/>
      <w:r w:rsidRPr="003B4698">
        <w:rPr>
          <w:lang w:val="en-GB" w:eastAsia="sk-SK"/>
        </w:rPr>
        <w:t xml:space="preserve"> to </w:t>
      </w:r>
      <w:proofErr w:type="spellStart"/>
      <w:r w:rsidRPr="003B4698">
        <w:rPr>
          <w:lang w:val="en-GB" w:eastAsia="sk-SK"/>
        </w:rPr>
        <w:t>najzaujímavejšie</w:t>
      </w:r>
      <w:proofErr w:type="spellEnd"/>
      <w:r w:rsidRPr="003B4698">
        <w:rPr>
          <w:lang w:val="en-GB" w:eastAsia="sk-SK"/>
        </w:rPr>
        <w:t xml:space="preserve">, </w:t>
      </w:r>
      <w:proofErr w:type="spellStart"/>
      <w:r w:rsidRPr="003B4698">
        <w:rPr>
          <w:lang w:val="en-GB" w:eastAsia="sk-SK"/>
        </w:rPr>
        <w:t>čo</w:t>
      </w:r>
      <w:proofErr w:type="spellEnd"/>
      <w:r w:rsidRPr="003B4698">
        <w:rPr>
          <w:lang w:val="en-GB" w:eastAsia="sk-SK"/>
        </w:rPr>
        <w:t xml:space="preserve"> </w:t>
      </w:r>
      <w:proofErr w:type="spellStart"/>
      <w:r w:rsidRPr="003B4698">
        <w:rPr>
          <w:lang w:val="en-GB" w:eastAsia="sk-SK"/>
        </w:rPr>
        <w:t>svet</w:t>
      </w:r>
      <w:proofErr w:type="spellEnd"/>
      <w:r w:rsidRPr="003B4698">
        <w:rPr>
          <w:lang w:val="en-GB" w:eastAsia="sk-SK"/>
        </w:rPr>
        <w:t xml:space="preserve"> </w:t>
      </w:r>
      <w:proofErr w:type="spellStart"/>
      <w:r w:rsidRPr="003B4698">
        <w:rPr>
          <w:lang w:val="en-GB" w:eastAsia="sk-SK"/>
        </w:rPr>
        <w:t>ponúka</w:t>
      </w:r>
      <w:proofErr w:type="spellEnd"/>
      <w:r w:rsidRPr="003B4698">
        <w:rPr>
          <w:lang w:val="en-GB" w:eastAsia="sk-SK"/>
        </w:rPr>
        <w:t xml:space="preserve">. </w:t>
      </w:r>
    </w:p>
    <w:p w14:paraId="59DCE739" w14:textId="77777777" w:rsidR="003B4698" w:rsidRPr="003B4698" w:rsidRDefault="003B4698" w:rsidP="003B4698">
      <w:pPr>
        <w:pStyle w:val="TEXTNORMAL"/>
      </w:pPr>
      <w:r w:rsidRPr="003B4698">
        <w:t>Aktuálny ročník Cesty svetla priniesol niekoľko zmien. Tou prvou bola úprava súťažných kategórií. Farebná, čiernobiela či mobilná fotografia sa pretransformovali na kategórie: Zrakové postihnutie; Fenomén svetla a Mladý fotograf. „Ďalšou, verím, že pozitívnou novinkou je zmena v obsadení poroty. Myslím si, že je dobré, ak sa z času na čas porota obmení, pretože prináša do súťaže iný pohľad a akýsi nový vietor,“ hovorí Pavol Korček, koordinátor Cesty svetla.</w:t>
      </w:r>
    </w:p>
    <w:p w14:paraId="0A9F5AF0" w14:textId="77777777" w:rsidR="003B4698" w:rsidRPr="003B4698" w:rsidRDefault="003B4698" w:rsidP="003B4698">
      <w:pPr>
        <w:pStyle w:val="TEXTNORMAL"/>
      </w:pPr>
      <w:r w:rsidRPr="003B4698">
        <w:t xml:space="preserve">Ja sa tmy nebojím, Spod </w:t>
      </w:r>
      <w:proofErr w:type="spellStart"/>
      <w:r w:rsidRPr="003B4698">
        <w:t>šapitó</w:t>
      </w:r>
      <w:proofErr w:type="spellEnd"/>
      <w:r w:rsidRPr="003B4698">
        <w:t xml:space="preserve">, Zimná krajina, Správne vidíme iba srdcom... To sú názvy niekoľkých snímok, ktoré bojovali o úspešné umiestenie. Dovedna odborná porota hodnotila takmer 160 snímok od 37 autorov. „Súťažné snímky boli veľmi zaujímavé. Vidno, že autori poslali fotografie, nad ktorými sa zamýšľali, nefotili prvoplánovo. Najmä v rámci druhej kategórie sme videli veľmi vydarené fotografie. Skutočne bolo ťažké rozhodnúť, koho poslať na stupne víťazov. Aj preto sme udelili niekoľko čestných uznaní,“ konštatuje na margo aktuálneho ročníka Milan </w:t>
      </w:r>
      <w:proofErr w:type="spellStart"/>
      <w:r w:rsidRPr="003B4698">
        <w:t>Krupčík</w:t>
      </w:r>
      <w:proofErr w:type="spellEnd"/>
      <w:r w:rsidRPr="003B4698">
        <w:t xml:space="preserve">, predseda poroty. </w:t>
      </w:r>
    </w:p>
    <w:p w14:paraId="1E706BE0" w14:textId="77777777" w:rsidR="003B4698" w:rsidRPr="003B4698" w:rsidRDefault="003B4698" w:rsidP="003B4698">
      <w:pPr>
        <w:pStyle w:val="TEXTNORMAL"/>
      </w:pPr>
      <w:r w:rsidRPr="003B4698">
        <w:t xml:space="preserve">Všetci členovia poroty súťaže Cesta svetla sa zhodli, že dobrá fotka musí spĺňať tri dôležité atribúty – svetlo, kompozíciu a emóciu. „Dnes si vieme vylepšiť fotografie rôznymi filtrami, ktoré aj z priemernej fotografie urobia peknú snímku. Takých máme plné sociálne siete. Ale ak by ste takúto fotografiu stmavili a zbavili úprav, každá chyba sa zvýrazní a snímka je nepoužiteľná. To je rozdiel medzi naozaj zvládnutou a iba „peknou“ fotkou,“ dodáva členka poroty Eva </w:t>
      </w:r>
      <w:proofErr w:type="spellStart"/>
      <w:r w:rsidRPr="003B4698">
        <w:t>Amzler</w:t>
      </w:r>
      <w:proofErr w:type="spellEnd"/>
      <w:r w:rsidRPr="003B4698">
        <w:t xml:space="preserve">. „Ak by som mala tohtoročným účastníkom čosi poradiť, nech popracujú na kompozíciách. Pretože mnohým snímkam k dokonalosti chýbala práve dobrá kompozícia,“ radí Eva </w:t>
      </w:r>
      <w:proofErr w:type="spellStart"/>
      <w:r w:rsidRPr="003B4698">
        <w:t>Amzler</w:t>
      </w:r>
      <w:proofErr w:type="spellEnd"/>
      <w:r w:rsidRPr="003B4698">
        <w:t xml:space="preserve">. „Zároveň nie je na škodu preštudovať si teóriu zlatého rezu,“ dopĺňa jej radu Milan </w:t>
      </w:r>
      <w:proofErr w:type="spellStart"/>
      <w:r w:rsidRPr="003B4698">
        <w:t>Krupčík</w:t>
      </w:r>
      <w:proofErr w:type="spellEnd"/>
      <w:r w:rsidRPr="003B4698">
        <w:t xml:space="preserve">. </w:t>
      </w:r>
    </w:p>
    <w:p w14:paraId="59E73D2D" w14:textId="77777777" w:rsidR="003B4698" w:rsidRPr="003B4698" w:rsidRDefault="003B4698" w:rsidP="003B4698">
      <w:pPr>
        <w:pStyle w:val="TEXTNORMAL"/>
      </w:pPr>
      <w:r w:rsidRPr="003B4698">
        <w:t xml:space="preserve">V minulosti Únia nevidiacich a slabozrakých Slovenska vydávala kalendár zostavený z najlepších snímok daného ročníka. Tohto roku sme sa rozhodli pre zmenu a Cestu svetla prepojili s verejnou zbierkou Biela </w:t>
      </w:r>
      <w:r w:rsidRPr="003B4698">
        <w:lastRenderedPageBreak/>
        <w:t xml:space="preserve">pastelka. „Počas pandémie sme si uvedomili, že je veľa osamelo žijúcich ľudí, ktorí často nemajú možnosť ani len online kontakty. Napadlo nám, akú radosť by im vtedy urobila hoci obyčajná pohľadnica. Rozhodli sme sa, že by sme mohli aktuálny ročník súťaže spojiť s našou zbierkou Biela pastelka. Zaujímavé snímky chceme vytlačiť vo forme pohľadníc a tie následne venovať do škôl, ktoré s nami v rámci zbierky spolupracujú. Veríme, že sa k nám žiaci i učitelia pridajú a podporia našu snahu akéhosi vzájomného prepojenia. Pošlú pohľadnice do sveta a zároveň trochu „svetla“ svojim blízkym, priateľom, známym i neznámym,“ hovorí Tatiana </w:t>
      </w:r>
      <w:proofErr w:type="spellStart"/>
      <w:r w:rsidRPr="003B4698">
        <w:t>Winterová</w:t>
      </w:r>
      <w:proofErr w:type="spellEnd"/>
      <w:r w:rsidRPr="003B4698">
        <w:t>, riaditeľka ÚNSS.</w:t>
      </w:r>
    </w:p>
    <w:p w14:paraId="2C657415" w14:textId="72EE69FE" w:rsidR="003B4698" w:rsidRPr="003B4698" w:rsidRDefault="003B4698" w:rsidP="003B4698">
      <w:pPr>
        <w:pStyle w:val="TEXTNORMAL"/>
      </w:pPr>
      <w:r w:rsidRPr="003B4698">
        <w:t>Ak by ste radi spoznali víťazné snímky alebo členov poroty, kliknite si na webovú stránku www.okamih.eu.</w:t>
      </w:r>
    </w:p>
    <w:p w14:paraId="4B232365" w14:textId="3F653D6B" w:rsidR="003B4698" w:rsidRPr="003B4698" w:rsidRDefault="003B4698" w:rsidP="003B4698">
      <w:pPr>
        <w:pStyle w:val="TEXTNORMAL"/>
      </w:pPr>
      <w:r w:rsidRPr="003B4698">
        <w:t xml:space="preserve">Eliška </w:t>
      </w:r>
      <w:proofErr w:type="spellStart"/>
      <w:r w:rsidRPr="003B4698">
        <w:t>Fričovská</w:t>
      </w:r>
      <w:proofErr w:type="spellEnd"/>
    </w:p>
    <w:p w14:paraId="64DBB71A" w14:textId="4477AF14" w:rsidR="003B4698" w:rsidRDefault="003B4698" w:rsidP="003B4698">
      <w:pPr>
        <w:pStyle w:val="TEXTNORMAL"/>
      </w:pPr>
      <w:r>
        <w:rPr>
          <w:noProof/>
        </w:rPr>
        <w:drawing>
          <wp:inline distT="0" distB="0" distL="0" distR="0" wp14:anchorId="35389A67" wp14:editId="59542F48">
            <wp:extent cx="5759450" cy="4314825"/>
            <wp:effectExtent l="0" t="0" r="6350" b="3175"/>
            <wp:docPr id="14" name="Obrázok 14" descr="Eva Gašparová: Pohľad (1. miesto v kategórii Zrakové postihnu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ok 14" descr="Eva Gašparová: Pohľad (1. miesto v kategórii Zrakové postihnuti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4314825"/>
                    </a:xfrm>
                    <a:prstGeom prst="rect">
                      <a:avLst/>
                    </a:prstGeom>
                  </pic:spPr>
                </pic:pic>
              </a:graphicData>
            </a:graphic>
          </wp:inline>
        </w:drawing>
      </w:r>
    </w:p>
    <w:p w14:paraId="536D5C47" w14:textId="77777777" w:rsidR="003B4698" w:rsidRPr="003B4698" w:rsidRDefault="003B4698" w:rsidP="003B4698">
      <w:pPr>
        <w:pStyle w:val="TEXTNORMAL"/>
        <w:rPr>
          <w:lang w:val="en-GB" w:eastAsia="sk-SK"/>
        </w:rPr>
      </w:pPr>
      <w:r w:rsidRPr="003B4698">
        <w:rPr>
          <w:lang w:val="en-GB" w:eastAsia="sk-SK"/>
        </w:rPr>
        <w:t xml:space="preserve">Eva </w:t>
      </w:r>
      <w:proofErr w:type="spellStart"/>
      <w:r w:rsidRPr="003B4698">
        <w:rPr>
          <w:lang w:val="en-GB" w:eastAsia="sk-SK"/>
        </w:rPr>
        <w:t>Gašparová</w:t>
      </w:r>
      <w:proofErr w:type="spellEnd"/>
      <w:r w:rsidRPr="003B4698">
        <w:rPr>
          <w:lang w:val="en-GB" w:eastAsia="sk-SK"/>
        </w:rPr>
        <w:t xml:space="preserve">: </w:t>
      </w:r>
      <w:proofErr w:type="spellStart"/>
      <w:r w:rsidRPr="003B4698">
        <w:rPr>
          <w:lang w:val="en-GB" w:eastAsia="sk-SK"/>
        </w:rPr>
        <w:t>Pohľad</w:t>
      </w:r>
      <w:proofErr w:type="spellEnd"/>
      <w:r w:rsidRPr="003B4698">
        <w:rPr>
          <w:lang w:val="en-GB" w:eastAsia="sk-SK"/>
        </w:rPr>
        <w:t xml:space="preserve"> (1. </w:t>
      </w:r>
      <w:proofErr w:type="spellStart"/>
      <w:r w:rsidRPr="003B4698">
        <w:rPr>
          <w:lang w:val="en-GB" w:eastAsia="sk-SK"/>
        </w:rPr>
        <w:t>miesto</w:t>
      </w:r>
      <w:proofErr w:type="spellEnd"/>
      <w:r w:rsidRPr="003B4698">
        <w:rPr>
          <w:lang w:val="en-GB" w:eastAsia="sk-SK"/>
        </w:rPr>
        <w:t xml:space="preserve"> v </w:t>
      </w:r>
      <w:proofErr w:type="spellStart"/>
      <w:r w:rsidRPr="003B4698">
        <w:rPr>
          <w:lang w:val="en-GB" w:eastAsia="sk-SK"/>
        </w:rPr>
        <w:t>kategórii</w:t>
      </w:r>
      <w:proofErr w:type="spellEnd"/>
      <w:r w:rsidRPr="003B4698">
        <w:rPr>
          <w:lang w:val="en-GB" w:eastAsia="sk-SK"/>
        </w:rPr>
        <w:t xml:space="preserve"> </w:t>
      </w:r>
      <w:proofErr w:type="spellStart"/>
      <w:r w:rsidRPr="003B4698">
        <w:rPr>
          <w:lang w:val="en-GB" w:eastAsia="sk-SK"/>
        </w:rPr>
        <w:t>Zrakové</w:t>
      </w:r>
      <w:proofErr w:type="spellEnd"/>
      <w:r w:rsidRPr="003B4698">
        <w:rPr>
          <w:lang w:val="en-GB" w:eastAsia="sk-SK"/>
        </w:rPr>
        <w:t xml:space="preserve"> </w:t>
      </w:r>
      <w:proofErr w:type="spellStart"/>
      <w:r w:rsidRPr="003B4698">
        <w:rPr>
          <w:lang w:val="en-GB" w:eastAsia="sk-SK"/>
        </w:rPr>
        <w:t>postihnutie</w:t>
      </w:r>
      <w:proofErr w:type="spellEnd"/>
      <w:r w:rsidRPr="003B4698">
        <w:rPr>
          <w:lang w:val="en-GB" w:eastAsia="sk-SK"/>
        </w:rPr>
        <w:t>)</w:t>
      </w:r>
    </w:p>
    <w:p w14:paraId="3E84607E" w14:textId="1BE77EE9" w:rsidR="003B4698" w:rsidRDefault="003B4698">
      <w:pPr>
        <w:spacing w:after="0" w:line="240" w:lineRule="auto"/>
        <w:rPr>
          <w:b/>
          <w:bCs/>
        </w:rPr>
      </w:pPr>
      <w:r>
        <w:rPr>
          <w:b/>
          <w:bCs/>
        </w:rPr>
        <w:br w:type="page"/>
      </w:r>
    </w:p>
    <w:p w14:paraId="1AFC615A" w14:textId="3ACB645B" w:rsidR="003B4698" w:rsidRPr="003B4698" w:rsidRDefault="003B4698" w:rsidP="003B4698">
      <w:pPr>
        <w:pStyle w:val="TEXTNORMAL"/>
        <w:rPr>
          <w:b/>
          <w:bCs/>
        </w:rPr>
      </w:pPr>
      <w:r>
        <w:rPr>
          <w:b/>
          <w:bCs/>
          <w:noProof/>
        </w:rPr>
        <w:lastRenderedPageBreak/>
        <w:drawing>
          <wp:inline distT="0" distB="0" distL="0" distR="0" wp14:anchorId="27D5BE2B" wp14:editId="373FC133">
            <wp:extent cx="5505856" cy="3671380"/>
            <wp:effectExtent l="0" t="0" r="0" b="0"/>
            <wp:docPr id="15" name="Obrázok 15" descr="Jozef Chromiak: Spod šapitó (1. miesto v kategórii Fenomén svet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ok 15" descr="Jozef Chromiak: Spod šapitó (1. miesto v kategórii Fenomén svetl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11263" cy="3674985"/>
                    </a:xfrm>
                    <a:prstGeom prst="rect">
                      <a:avLst/>
                    </a:prstGeom>
                  </pic:spPr>
                </pic:pic>
              </a:graphicData>
            </a:graphic>
          </wp:inline>
        </w:drawing>
      </w:r>
    </w:p>
    <w:p w14:paraId="2189DFAC" w14:textId="77777777" w:rsidR="003B4698" w:rsidRPr="003B4698" w:rsidRDefault="003B4698" w:rsidP="003B4698">
      <w:pPr>
        <w:pStyle w:val="TEXTNORMAL"/>
        <w:rPr>
          <w:lang w:val="en-GB" w:eastAsia="sk-SK"/>
        </w:rPr>
      </w:pPr>
      <w:proofErr w:type="spellStart"/>
      <w:r w:rsidRPr="003B4698">
        <w:rPr>
          <w:lang w:val="en-GB" w:eastAsia="sk-SK"/>
        </w:rPr>
        <w:t>Jozef</w:t>
      </w:r>
      <w:proofErr w:type="spellEnd"/>
      <w:r w:rsidRPr="003B4698">
        <w:rPr>
          <w:lang w:val="en-GB" w:eastAsia="sk-SK"/>
        </w:rPr>
        <w:t xml:space="preserve"> </w:t>
      </w:r>
      <w:proofErr w:type="spellStart"/>
      <w:r w:rsidRPr="003B4698">
        <w:rPr>
          <w:lang w:val="en-GB" w:eastAsia="sk-SK"/>
        </w:rPr>
        <w:t>Chromiak</w:t>
      </w:r>
      <w:proofErr w:type="spellEnd"/>
      <w:r w:rsidRPr="003B4698">
        <w:rPr>
          <w:lang w:val="en-GB" w:eastAsia="sk-SK"/>
        </w:rPr>
        <w:t xml:space="preserve">: </w:t>
      </w:r>
      <w:proofErr w:type="spellStart"/>
      <w:r w:rsidRPr="003B4698">
        <w:rPr>
          <w:lang w:val="en-GB" w:eastAsia="sk-SK"/>
        </w:rPr>
        <w:t>Spod</w:t>
      </w:r>
      <w:proofErr w:type="spellEnd"/>
      <w:r w:rsidRPr="003B4698">
        <w:rPr>
          <w:lang w:val="en-GB" w:eastAsia="sk-SK"/>
        </w:rPr>
        <w:t xml:space="preserve"> </w:t>
      </w:r>
      <w:proofErr w:type="spellStart"/>
      <w:r w:rsidRPr="003B4698">
        <w:rPr>
          <w:lang w:val="en-GB" w:eastAsia="sk-SK"/>
        </w:rPr>
        <w:t>šapitó</w:t>
      </w:r>
      <w:proofErr w:type="spellEnd"/>
      <w:r w:rsidRPr="003B4698">
        <w:rPr>
          <w:lang w:val="en-GB" w:eastAsia="sk-SK"/>
        </w:rPr>
        <w:t xml:space="preserve"> </w:t>
      </w:r>
    </w:p>
    <w:p w14:paraId="39A886EC" w14:textId="415687C0" w:rsidR="003B4698" w:rsidRDefault="003B4698" w:rsidP="003B4698">
      <w:pPr>
        <w:pStyle w:val="TEXTNORMAL"/>
      </w:pPr>
      <w:r w:rsidRPr="003B4698">
        <w:rPr>
          <w:lang w:val="en-GB" w:eastAsia="sk-SK"/>
        </w:rPr>
        <w:t xml:space="preserve">(1. </w:t>
      </w:r>
      <w:proofErr w:type="spellStart"/>
      <w:r w:rsidRPr="003B4698">
        <w:rPr>
          <w:lang w:val="en-GB" w:eastAsia="sk-SK"/>
        </w:rPr>
        <w:t>miesto</w:t>
      </w:r>
      <w:proofErr w:type="spellEnd"/>
      <w:r w:rsidRPr="003B4698">
        <w:rPr>
          <w:lang w:val="en-GB" w:eastAsia="sk-SK"/>
        </w:rPr>
        <w:t xml:space="preserve"> v </w:t>
      </w:r>
      <w:proofErr w:type="spellStart"/>
      <w:r w:rsidRPr="003B4698">
        <w:rPr>
          <w:lang w:val="en-GB" w:eastAsia="sk-SK"/>
        </w:rPr>
        <w:t>kategórii</w:t>
      </w:r>
      <w:proofErr w:type="spellEnd"/>
      <w:r w:rsidRPr="003B4698">
        <w:rPr>
          <w:lang w:val="en-GB" w:eastAsia="sk-SK"/>
        </w:rPr>
        <w:t xml:space="preserve"> </w:t>
      </w:r>
      <w:proofErr w:type="spellStart"/>
      <w:r w:rsidRPr="003B4698">
        <w:rPr>
          <w:lang w:val="en-GB" w:eastAsia="sk-SK"/>
        </w:rPr>
        <w:t>Fenomén</w:t>
      </w:r>
      <w:proofErr w:type="spellEnd"/>
      <w:r w:rsidRPr="003B4698">
        <w:rPr>
          <w:lang w:val="en-GB" w:eastAsia="sk-SK"/>
        </w:rPr>
        <w:t xml:space="preserve"> </w:t>
      </w:r>
      <w:proofErr w:type="spellStart"/>
      <w:r w:rsidRPr="003B4698">
        <w:rPr>
          <w:lang w:val="en-GB" w:eastAsia="sk-SK"/>
        </w:rPr>
        <w:t>svetla</w:t>
      </w:r>
      <w:proofErr w:type="spellEnd"/>
      <w:r w:rsidRPr="003B4698">
        <w:rPr>
          <w:lang w:val="en-GB" w:eastAsia="sk-SK"/>
        </w:rPr>
        <w:t>)</w:t>
      </w:r>
    </w:p>
    <w:p w14:paraId="66A9A817" w14:textId="5657AFD7" w:rsidR="003B4698" w:rsidRDefault="003B4698" w:rsidP="006C58CC">
      <w:pPr>
        <w:pStyle w:val="TEXTNORMAL"/>
      </w:pPr>
      <w:r>
        <w:rPr>
          <w:noProof/>
        </w:rPr>
        <w:drawing>
          <wp:inline distT="0" distB="0" distL="0" distR="0" wp14:anchorId="7D01A4A4" wp14:editId="2725533A">
            <wp:extent cx="2487345" cy="3754877"/>
            <wp:effectExtent l="0" t="0" r="1905" b="4445"/>
            <wp:docPr id="16" name="Obrázok 16" descr="Martin Ragan: Bez názvu (1. miesto v kategórii Mladý foto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ok 16" descr="Martin Ragan: Bez názvu (1. miesto v kategórii Mladý fotogra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96205" cy="3768252"/>
                    </a:xfrm>
                    <a:prstGeom prst="rect">
                      <a:avLst/>
                    </a:prstGeom>
                  </pic:spPr>
                </pic:pic>
              </a:graphicData>
            </a:graphic>
          </wp:inline>
        </w:drawing>
      </w:r>
    </w:p>
    <w:p w14:paraId="4BCDDE35" w14:textId="77777777" w:rsidR="003B4698" w:rsidRPr="003B4698" w:rsidRDefault="003B4698" w:rsidP="003B4698">
      <w:pPr>
        <w:pStyle w:val="TEXTNORMAL"/>
      </w:pPr>
      <w:r w:rsidRPr="003B4698">
        <w:t xml:space="preserve">Martin </w:t>
      </w:r>
      <w:proofErr w:type="spellStart"/>
      <w:r w:rsidRPr="003B4698">
        <w:t>Ragan</w:t>
      </w:r>
      <w:proofErr w:type="spellEnd"/>
      <w:r w:rsidRPr="003B4698">
        <w:t xml:space="preserve">: Bez názvu </w:t>
      </w:r>
    </w:p>
    <w:p w14:paraId="09632AFE" w14:textId="3813A33D" w:rsidR="003B4698" w:rsidRDefault="003B4698" w:rsidP="003B4698">
      <w:pPr>
        <w:pStyle w:val="TEXTNORMAL"/>
      </w:pPr>
      <w:r w:rsidRPr="003B4698">
        <w:t>(1. miesto v kategórii Mladý fotograf)</w:t>
      </w:r>
    </w:p>
    <w:p w14:paraId="60C08874" w14:textId="77777777" w:rsidR="003B4698" w:rsidRPr="003B4698" w:rsidRDefault="003B4698" w:rsidP="003B4698">
      <w:pPr>
        <w:pStyle w:val="Nadpis2"/>
      </w:pPr>
      <w:bookmarkStart w:id="7" w:name="_Toc92708867"/>
      <w:r w:rsidRPr="003B4698">
        <w:lastRenderedPageBreak/>
        <w:t xml:space="preserve">Čo nové v divadle </w:t>
      </w:r>
      <w:proofErr w:type="spellStart"/>
      <w:r w:rsidRPr="003B4698">
        <w:t>Zrakáč</w:t>
      </w:r>
      <w:bookmarkEnd w:id="7"/>
      <w:proofErr w:type="spellEnd"/>
    </w:p>
    <w:p w14:paraId="553FA2B4" w14:textId="77777777" w:rsidR="003B4698" w:rsidRPr="003B4698" w:rsidRDefault="003B4698" w:rsidP="003B4698">
      <w:pPr>
        <w:suppressAutoHyphens/>
        <w:autoSpaceDE w:val="0"/>
        <w:autoSpaceDN w:val="0"/>
        <w:adjustRightInd w:val="0"/>
        <w:spacing w:after="0" w:line="288" w:lineRule="auto"/>
        <w:textAlignment w:val="center"/>
        <w:rPr>
          <w:rFonts w:cs="Arial"/>
          <w:color w:val="000000"/>
          <w:szCs w:val="28"/>
          <w:lang w:val="en-GB" w:eastAsia="sk-SK"/>
        </w:rPr>
      </w:pPr>
    </w:p>
    <w:p w14:paraId="2D7493CF" w14:textId="7CD06A7E" w:rsidR="003B4698" w:rsidRPr="003B4698" w:rsidRDefault="003B4698" w:rsidP="003B4698">
      <w:pPr>
        <w:pStyle w:val="TEXTNORMAL"/>
      </w:pPr>
      <w:r w:rsidRPr="003B4698">
        <w:t>Z dôvodu ochorenia niektorých členov súboru prišlo divadlo o zaujímavú príležitosť a to hneď dvakrát, veríme však že sa ešte zopakuje, ako sa hovorí, do tretice. Dostalo ponuku od RTVS zaznamenať naživo autorské predstavenie „Ste medzi nami“ a záznam odvysielať na Rádiu Devín ako rozhlasovú hru. Najskôr sa z uvedeného dôvodu padol termín 10. októbra, aj náhradný 11. novembra. Všetko si herci vynahradili 17. novembra na podujatí Biela vrana, kde predviedli scénku z uvedenej hry o technikách sprevádzania.</w:t>
      </w:r>
    </w:p>
    <w:p w14:paraId="224F1F62" w14:textId="77777777" w:rsidR="003B4698" w:rsidRDefault="003B4698" w:rsidP="003B4698">
      <w:pPr>
        <w:pStyle w:val="TEXTNORMAL"/>
      </w:pPr>
      <w:proofErr w:type="spellStart"/>
      <w:r w:rsidRPr="003B4698">
        <w:t>Josef</w:t>
      </w:r>
      <w:proofErr w:type="spellEnd"/>
      <w:r w:rsidRPr="003B4698">
        <w:t xml:space="preserve"> </w:t>
      </w:r>
      <w:proofErr w:type="spellStart"/>
      <w:r w:rsidRPr="003B4698">
        <w:t>Zbranek</w:t>
      </w:r>
      <w:proofErr w:type="spellEnd"/>
    </w:p>
    <w:p w14:paraId="5F112C43" w14:textId="77777777" w:rsidR="003B4698" w:rsidRDefault="003B4698" w:rsidP="003B4698">
      <w:pPr>
        <w:pStyle w:val="TEXTNORMAL"/>
      </w:pPr>
      <w:r>
        <w:rPr>
          <w:noProof/>
        </w:rPr>
        <w:drawing>
          <wp:inline distT="0" distB="0" distL="0" distR="0" wp14:anchorId="68B19F92" wp14:editId="015B63E7">
            <wp:extent cx="5791176" cy="4134256"/>
            <wp:effectExtent l="0" t="0" r="635" b="0"/>
            <wp:docPr id="17" name="Obrázok 17" descr="Herci divadla Zrakáč Z. Hrebičíková, P. Zbranek a A. Svetko na spoločnej fotografii s pani prezidentkou SR Zuzanou Čaputovou.Zdroj: Igor Bachrat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ok 17" descr="Herci divadla Zrakáč Z. Hrebičíková, P. Zbranek a A. Svetko na spoločnej fotografii s pani prezidentkou SR Zuzanou Čaputovou.Zdroj: Igor Bachratý "/>
                    <pic:cNvPicPr/>
                  </pic:nvPicPr>
                  <pic:blipFill>
                    <a:blip r:embed="rId15">
                      <a:extLst>
                        <a:ext uri="{28A0092B-C50C-407E-A947-70E740481C1C}">
                          <a14:useLocalDpi xmlns:a14="http://schemas.microsoft.com/office/drawing/2010/main" val="0"/>
                        </a:ext>
                      </a:extLst>
                    </a:blip>
                    <a:stretch>
                      <a:fillRect/>
                    </a:stretch>
                  </pic:blipFill>
                  <pic:spPr>
                    <a:xfrm>
                      <a:off x="0" y="0"/>
                      <a:ext cx="5806591" cy="4145260"/>
                    </a:xfrm>
                    <a:prstGeom prst="rect">
                      <a:avLst/>
                    </a:prstGeom>
                  </pic:spPr>
                </pic:pic>
              </a:graphicData>
            </a:graphic>
          </wp:inline>
        </w:drawing>
      </w:r>
    </w:p>
    <w:p w14:paraId="46D8E666" w14:textId="77777777" w:rsidR="003B4698" w:rsidRPr="003B4698" w:rsidRDefault="003B4698" w:rsidP="003B4698">
      <w:pPr>
        <w:pStyle w:val="TEXTNORMAL"/>
        <w:rPr>
          <w:lang w:val="en-GB" w:eastAsia="sk-SK"/>
        </w:rPr>
      </w:pPr>
      <w:proofErr w:type="spellStart"/>
      <w:r w:rsidRPr="003B4698">
        <w:rPr>
          <w:lang w:val="en-GB" w:eastAsia="sk-SK"/>
        </w:rPr>
        <w:t>Herci</w:t>
      </w:r>
      <w:proofErr w:type="spellEnd"/>
      <w:r w:rsidRPr="003B4698">
        <w:rPr>
          <w:lang w:val="en-GB" w:eastAsia="sk-SK"/>
        </w:rPr>
        <w:t xml:space="preserve"> </w:t>
      </w:r>
      <w:proofErr w:type="spellStart"/>
      <w:r w:rsidRPr="003B4698">
        <w:rPr>
          <w:lang w:val="en-GB" w:eastAsia="sk-SK"/>
        </w:rPr>
        <w:t>divadla</w:t>
      </w:r>
      <w:proofErr w:type="spellEnd"/>
      <w:r w:rsidRPr="003B4698">
        <w:rPr>
          <w:lang w:val="en-GB" w:eastAsia="sk-SK"/>
        </w:rPr>
        <w:t xml:space="preserve"> </w:t>
      </w:r>
      <w:proofErr w:type="spellStart"/>
      <w:r w:rsidRPr="003B4698">
        <w:rPr>
          <w:lang w:val="en-GB" w:eastAsia="sk-SK"/>
        </w:rPr>
        <w:t>Zrakáč</w:t>
      </w:r>
      <w:proofErr w:type="spellEnd"/>
      <w:r w:rsidRPr="003B4698">
        <w:rPr>
          <w:lang w:val="en-GB" w:eastAsia="sk-SK"/>
        </w:rPr>
        <w:t xml:space="preserve"> Z. </w:t>
      </w:r>
      <w:proofErr w:type="spellStart"/>
      <w:r w:rsidRPr="003B4698">
        <w:rPr>
          <w:lang w:val="en-GB" w:eastAsia="sk-SK"/>
        </w:rPr>
        <w:t>Hrebičíková</w:t>
      </w:r>
      <w:proofErr w:type="spellEnd"/>
      <w:r w:rsidRPr="003B4698">
        <w:rPr>
          <w:lang w:val="en-GB" w:eastAsia="sk-SK"/>
        </w:rPr>
        <w:t xml:space="preserve">, P. </w:t>
      </w:r>
      <w:proofErr w:type="spellStart"/>
      <w:r w:rsidRPr="003B4698">
        <w:rPr>
          <w:lang w:val="en-GB" w:eastAsia="sk-SK"/>
        </w:rPr>
        <w:t>Zbranek</w:t>
      </w:r>
      <w:proofErr w:type="spellEnd"/>
      <w:r w:rsidRPr="003B4698">
        <w:rPr>
          <w:lang w:val="en-GB" w:eastAsia="sk-SK"/>
        </w:rPr>
        <w:t xml:space="preserve"> a </w:t>
      </w:r>
      <w:proofErr w:type="spellStart"/>
      <w:r w:rsidRPr="003B4698">
        <w:rPr>
          <w:lang w:val="en-GB" w:eastAsia="sk-SK"/>
        </w:rPr>
        <w:t>A</w:t>
      </w:r>
      <w:proofErr w:type="spellEnd"/>
      <w:r w:rsidRPr="003B4698">
        <w:rPr>
          <w:lang w:val="en-GB" w:eastAsia="sk-SK"/>
        </w:rPr>
        <w:t xml:space="preserve">. </w:t>
      </w:r>
      <w:proofErr w:type="spellStart"/>
      <w:r w:rsidRPr="003B4698">
        <w:rPr>
          <w:lang w:val="en-GB" w:eastAsia="sk-SK"/>
        </w:rPr>
        <w:t>Svetko</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w:t>
      </w:r>
      <w:proofErr w:type="spellStart"/>
      <w:r w:rsidRPr="003B4698">
        <w:rPr>
          <w:lang w:val="en-GB" w:eastAsia="sk-SK"/>
        </w:rPr>
        <w:t>spoločnej</w:t>
      </w:r>
      <w:proofErr w:type="spellEnd"/>
      <w:r w:rsidRPr="003B4698">
        <w:rPr>
          <w:lang w:val="en-GB" w:eastAsia="sk-SK"/>
        </w:rPr>
        <w:t xml:space="preserve"> </w:t>
      </w:r>
      <w:proofErr w:type="spellStart"/>
      <w:r w:rsidRPr="003B4698">
        <w:rPr>
          <w:lang w:val="en-GB" w:eastAsia="sk-SK"/>
        </w:rPr>
        <w:t>fotografii</w:t>
      </w:r>
      <w:proofErr w:type="spellEnd"/>
      <w:r w:rsidRPr="003B4698">
        <w:rPr>
          <w:lang w:val="en-GB" w:eastAsia="sk-SK"/>
        </w:rPr>
        <w:t xml:space="preserve"> s </w:t>
      </w:r>
      <w:proofErr w:type="spellStart"/>
      <w:r w:rsidRPr="003B4698">
        <w:rPr>
          <w:lang w:val="en-GB" w:eastAsia="sk-SK"/>
        </w:rPr>
        <w:t>pani</w:t>
      </w:r>
      <w:proofErr w:type="spellEnd"/>
      <w:r w:rsidRPr="003B4698">
        <w:rPr>
          <w:lang w:val="en-GB" w:eastAsia="sk-SK"/>
        </w:rPr>
        <w:t xml:space="preserve"> </w:t>
      </w:r>
      <w:proofErr w:type="spellStart"/>
      <w:r w:rsidRPr="003B4698">
        <w:rPr>
          <w:lang w:val="en-GB" w:eastAsia="sk-SK"/>
        </w:rPr>
        <w:t>prezidentkou</w:t>
      </w:r>
      <w:proofErr w:type="spellEnd"/>
      <w:r w:rsidRPr="003B4698">
        <w:rPr>
          <w:lang w:val="en-GB" w:eastAsia="sk-SK"/>
        </w:rPr>
        <w:t xml:space="preserve"> SR </w:t>
      </w:r>
      <w:proofErr w:type="spellStart"/>
      <w:r w:rsidRPr="003B4698">
        <w:rPr>
          <w:lang w:val="en-GB" w:eastAsia="sk-SK"/>
        </w:rPr>
        <w:t>Zuzanou</w:t>
      </w:r>
      <w:proofErr w:type="spellEnd"/>
      <w:r w:rsidRPr="003B4698">
        <w:rPr>
          <w:lang w:val="en-GB" w:eastAsia="sk-SK"/>
        </w:rPr>
        <w:t xml:space="preserve"> </w:t>
      </w:r>
      <w:proofErr w:type="spellStart"/>
      <w:r w:rsidRPr="003B4698">
        <w:rPr>
          <w:lang w:val="en-GB" w:eastAsia="sk-SK"/>
        </w:rPr>
        <w:t>Čaputovou</w:t>
      </w:r>
      <w:proofErr w:type="spellEnd"/>
      <w:r w:rsidRPr="003B4698">
        <w:rPr>
          <w:lang w:val="en-GB" w:eastAsia="sk-SK"/>
        </w:rPr>
        <w:t>.</w:t>
      </w:r>
    </w:p>
    <w:p w14:paraId="659A8E57" w14:textId="77777777" w:rsidR="003B4698" w:rsidRDefault="003B4698" w:rsidP="003B4698">
      <w:pPr>
        <w:pStyle w:val="TEXTNORMAL"/>
        <w:rPr>
          <w:lang w:val="en-GB" w:eastAsia="sk-SK"/>
        </w:rPr>
      </w:pPr>
      <w:proofErr w:type="spellStart"/>
      <w:r w:rsidRPr="003B4698">
        <w:rPr>
          <w:lang w:val="en-GB" w:eastAsia="sk-SK"/>
        </w:rPr>
        <w:t>Zdroj</w:t>
      </w:r>
      <w:proofErr w:type="spellEnd"/>
      <w:r w:rsidRPr="003B4698">
        <w:rPr>
          <w:lang w:val="en-GB" w:eastAsia="sk-SK"/>
        </w:rPr>
        <w:t xml:space="preserve">: Igor </w:t>
      </w:r>
      <w:proofErr w:type="spellStart"/>
      <w:r w:rsidRPr="003B4698">
        <w:rPr>
          <w:lang w:val="en-GB" w:eastAsia="sk-SK"/>
        </w:rPr>
        <w:t>Bachratý</w:t>
      </w:r>
      <w:proofErr w:type="spellEnd"/>
      <w:r w:rsidRPr="003B4698">
        <w:rPr>
          <w:lang w:val="en-GB" w:eastAsia="sk-SK"/>
        </w:rPr>
        <w:t xml:space="preserve"> </w:t>
      </w:r>
    </w:p>
    <w:p w14:paraId="1FAA3D80" w14:textId="77777777" w:rsidR="003B4698" w:rsidRDefault="003B4698">
      <w:pPr>
        <w:spacing w:after="0" w:line="240" w:lineRule="auto"/>
        <w:rPr>
          <w:lang w:val="en-GB" w:eastAsia="sk-SK"/>
        </w:rPr>
      </w:pPr>
      <w:r>
        <w:rPr>
          <w:lang w:val="en-GB" w:eastAsia="sk-SK"/>
        </w:rPr>
        <w:br w:type="page"/>
      </w:r>
    </w:p>
    <w:p w14:paraId="799C748B" w14:textId="77777777" w:rsidR="003B4698" w:rsidRPr="003B4698" w:rsidRDefault="003B4698" w:rsidP="003B4698">
      <w:pPr>
        <w:pStyle w:val="Nadpis1"/>
      </w:pPr>
      <w:bookmarkStart w:id="8" w:name="_Toc92708868"/>
      <w:r w:rsidRPr="003B4698">
        <w:lastRenderedPageBreak/>
        <w:t>Konferencie</w:t>
      </w:r>
      <w:bookmarkEnd w:id="8"/>
    </w:p>
    <w:p w14:paraId="3BD72F91" w14:textId="0B364684" w:rsidR="003B4698" w:rsidRPr="003B4698" w:rsidRDefault="003B4698" w:rsidP="003B4698">
      <w:pPr>
        <w:pStyle w:val="Nadpis2"/>
      </w:pPr>
      <w:bookmarkStart w:id="9" w:name="_Toc92708869"/>
      <w:r w:rsidRPr="003B4698">
        <w:t>Konferencia Slovenskej autority pre Braillovo písmo</w:t>
      </w:r>
      <w:bookmarkEnd w:id="9"/>
    </w:p>
    <w:p w14:paraId="02D68A10" w14:textId="3C3BE010" w:rsidR="003B4698" w:rsidRPr="003B4698" w:rsidRDefault="003B4698" w:rsidP="003B4698">
      <w:pPr>
        <w:pStyle w:val="TEXTBOLD"/>
      </w:pPr>
      <w:r w:rsidRPr="003B4698">
        <w:t xml:space="preserve">Uskutočnila sa 15. 11. 2021 online zo Slovenskej knižnice pre nevidiacich Mateja </w:t>
      </w:r>
      <w:proofErr w:type="spellStart"/>
      <w:r w:rsidRPr="003B4698">
        <w:t>Hrebendu</w:t>
      </w:r>
      <w:proofErr w:type="spellEnd"/>
      <w:r w:rsidRPr="003B4698">
        <w:t xml:space="preserve"> v Levoči, ktorá je sídlom tejto inštitúcie (ďalej len SABP) pod vedením jej koordinátora Michala </w:t>
      </w:r>
      <w:proofErr w:type="spellStart"/>
      <w:r w:rsidRPr="003B4698">
        <w:t>Tkáčika</w:t>
      </w:r>
      <w:proofErr w:type="spellEnd"/>
      <w:r w:rsidRPr="003B4698">
        <w:t xml:space="preserve">. SABP u nás pôsobí od 1. februára 2021 a jej hlavnou úlohou je stanovenie štandardov Braillovho písma na Slovensku. Kroky predchádzajúce zriadeniu pracoviska spomenul na úvod riaditeľ knižnice František </w:t>
      </w:r>
      <w:proofErr w:type="spellStart"/>
      <w:r w:rsidRPr="003B4698">
        <w:t>Hasaj</w:t>
      </w:r>
      <w:proofErr w:type="spellEnd"/>
      <w:r w:rsidRPr="003B4698">
        <w:t>.</w:t>
      </w:r>
    </w:p>
    <w:p w14:paraId="7B7B281A" w14:textId="77777777" w:rsidR="003B4698" w:rsidRPr="003B4698" w:rsidRDefault="003B4698" w:rsidP="003B4698">
      <w:pPr>
        <w:pStyle w:val="Nadpis3"/>
      </w:pPr>
      <w:proofErr w:type="spellStart"/>
      <w:r w:rsidRPr="003B4698">
        <w:t>História</w:t>
      </w:r>
      <w:proofErr w:type="spellEnd"/>
      <w:r w:rsidRPr="003B4698">
        <w:t xml:space="preserve"> </w:t>
      </w:r>
      <w:proofErr w:type="spellStart"/>
      <w:r w:rsidRPr="003B4698">
        <w:t>tvorby</w:t>
      </w:r>
      <w:proofErr w:type="spellEnd"/>
      <w:r w:rsidRPr="003B4698">
        <w:t xml:space="preserve"> </w:t>
      </w:r>
      <w:proofErr w:type="spellStart"/>
      <w:r w:rsidRPr="003B4698">
        <w:t>pravidiel</w:t>
      </w:r>
      <w:proofErr w:type="spellEnd"/>
      <w:r w:rsidRPr="003B4698">
        <w:t xml:space="preserve"> </w:t>
      </w:r>
    </w:p>
    <w:p w14:paraId="3EBE78AA" w14:textId="77777777" w:rsidR="003B4698" w:rsidRPr="003B4698" w:rsidRDefault="003B4698" w:rsidP="003B4698">
      <w:pPr>
        <w:pStyle w:val="TEXTNORMAL"/>
        <w:rPr>
          <w:lang w:val="en-GB" w:eastAsia="sk-SK"/>
        </w:rPr>
      </w:pPr>
      <w:r w:rsidRPr="003B4698">
        <w:rPr>
          <w:lang w:val="en-GB" w:eastAsia="sk-SK"/>
        </w:rPr>
        <w:t xml:space="preserve">Bola </w:t>
      </w:r>
      <w:proofErr w:type="spellStart"/>
      <w:r w:rsidRPr="003B4698">
        <w:rPr>
          <w:lang w:val="en-GB" w:eastAsia="sk-SK"/>
        </w:rPr>
        <w:t>obsahom</w:t>
      </w:r>
      <w:proofErr w:type="spellEnd"/>
      <w:r w:rsidRPr="003B4698">
        <w:rPr>
          <w:lang w:val="en-GB" w:eastAsia="sk-SK"/>
        </w:rPr>
        <w:t xml:space="preserve"> </w:t>
      </w:r>
      <w:proofErr w:type="spellStart"/>
      <w:r w:rsidRPr="003B4698">
        <w:rPr>
          <w:lang w:val="en-GB" w:eastAsia="sk-SK"/>
        </w:rPr>
        <w:t>príspevku</w:t>
      </w:r>
      <w:proofErr w:type="spellEnd"/>
      <w:r w:rsidRPr="003B4698">
        <w:rPr>
          <w:lang w:val="en-GB" w:eastAsia="sk-SK"/>
        </w:rPr>
        <w:t xml:space="preserve"> </w:t>
      </w:r>
      <w:proofErr w:type="spellStart"/>
      <w:r w:rsidRPr="003B4698">
        <w:rPr>
          <w:lang w:val="en-GB" w:eastAsia="sk-SK"/>
        </w:rPr>
        <w:t>predsedu</w:t>
      </w:r>
      <w:proofErr w:type="spellEnd"/>
      <w:r w:rsidRPr="003B4698">
        <w:rPr>
          <w:lang w:val="en-GB" w:eastAsia="sk-SK"/>
        </w:rPr>
        <w:t xml:space="preserve"> ÚNSS </w:t>
      </w:r>
      <w:proofErr w:type="spellStart"/>
      <w:r w:rsidRPr="003B4698">
        <w:rPr>
          <w:lang w:val="en-GB" w:eastAsia="sk-SK"/>
        </w:rPr>
        <w:t>Branislava</w:t>
      </w:r>
      <w:proofErr w:type="spellEnd"/>
      <w:r w:rsidRPr="003B4698">
        <w:rPr>
          <w:lang w:val="en-GB" w:eastAsia="sk-SK"/>
        </w:rPr>
        <w:t xml:space="preserve"> </w:t>
      </w:r>
      <w:proofErr w:type="spellStart"/>
      <w:r w:rsidRPr="003B4698">
        <w:rPr>
          <w:lang w:val="en-GB" w:eastAsia="sk-SK"/>
        </w:rPr>
        <w:t>Mamojku</w:t>
      </w:r>
      <w:proofErr w:type="spellEnd"/>
      <w:r w:rsidRPr="003B4698">
        <w:rPr>
          <w:lang w:val="en-GB" w:eastAsia="sk-SK"/>
        </w:rPr>
        <w:t>. O </w:t>
      </w:r>
      <w:proofErr w:type="spellStart"/>
      <w:r w:rsidRPr="003B4698">
        <w:rPr>
          <w:lang w:val="en-GB" w:eastAsia="sk-SK"/>
        </w:rPr>
        <w:t>štandardizáciu</w:t>
      </w:r>
      <w:proofErr w:type="spellEnd"/>
      <w:r w:rsidRPr="003B4698">
        <w:rPr>
          <w:lang w:val="en-GB" w:eastAsia="sk-SK"/>
        </w:rPr>
        <w:t xml:space="preserve"> </w:t>
      </w:r>
      <w:proofErr w:type="spellStart"/>
      <w:r w:rsidRPr="003B4698">
        <w:rPr>
          <w:lang w:val="en-GB" w:eastAsia="sk-SK"/>
        </w:rPr>
        <w:t>Braillovho</w:t>
      </w:r>
      <w:proofErr w:type="spellEnd"/>
      <w:r w:rsidRPr="003B4698">
        <w:rPr>
          <w:lang w:val="en-GB" w:eastAsia="sk-SK"/>
        </w:rPr>
        <w:t xml:space="preserve"> </w:t>
      </w:r>
      <w:proofErr w:type="spellStart"/>
      <w:r w:rsidRPr="003B4698">
        <w:rPr>
          <w:lang w:val="en-GB" w:eastAsia="sk-SK"/>
        </w:rPr>
        <w:t>písma</w:t>
      </w:r>
      <w:proofErr w:type="spellEnd"/>
      <w:r w:rsidRPr="003B4698">
        <w:rPr>
          <w:lang w:val="en-GB" w:eastAsia="sk-SK"/>
        </w:rPr>
        <w:t xml:space="preserve"> </w:t>
      </w:r>
      <w:proofErr w:type="spellStart"/>
      <w:r w:rsidRPr="003B4698">
        <w:rPr>
          <w:lang w:val="en-GB" w:eastAsia="sk-SK"/>
        </w:rPr>
        <w:t>usilovala</w:t>
      </w:r>
      <w:proofErr w:type="spellEnd"/>
      <w:r w:rsidRPr="003B4698">
        <w:rPr>
          <w:lang w:val="en-GB" w:eastAsia="sk-SK"/>
        </w:rPr>
        <w:t xml:space="preserve"> ÚNSS </w:t>
      </w:r>
      <w:proofErr w:type="spellStart"/>
      <w:r w:rsidRPr="003B4698">
        <w:rPr>
          <w:lang w:val="en-GB" w:eastAsia="sk-SK"/>
        </w:rPr>
        <w:t>už</w:t>
      </w:r>
      <w:proofErr w:type="spellEnd"/>
      <w:r w:rsidRPr="003B4698">
        <w:rPr>
          <w:lang w:val="en-GB" w:eastAsia="sk-SK"/>
        </w:rPr>
        <w:t xml:space="preserve"> </w:t>
      </w:r>
      <w:proofErr w:type="spellStart"/>
      <w:r w:rsidRPr="003B4698">
        <w:rPr>
          <w:lang w:val="en-GB" w:eastAsia="sk-SK"/>
        </w:rPr>
        <w:t>dlhé</w:t>
      </w:r>
      <w:proofErr w:type="spellEnd"/>
      <w:r w:rsidRPr="003B4698">
        <w:rPr>
          <w:lang w:val="en-GB" w:eastAsia="sk-SK"/>
        </w:rPr>
        <w:t xml:space="preserve"> </w:t>
      </w:r>
      <w:proofErr w:type="spellStart"/>
      <w:r w:rsidRPr="003B4698">
        <w:rPr>
          <w:lang w:val="en-GB" w:eastAsia="sk-SK"/>
        </w:rPr>
        <w:t>roky</w:t>
      </w:r>
      <w:proofErr w:type="spellEnd"/>
      <w:r w:rsidRPr="003B4698">
        <w:rPr>
          <w:lang w:val="en-GB" w:eastAsia="sk-SK"/>
        </w:rPr>
        <w:t xml:space="preserve">, </w:t>
      </w:r>
      <w:proofErr w:type="spellStart"/>
      <w:r w:rsidRPr="003B4698">
        <w:rPr>
          <w:lang w:val="en-GB" w:eastAsia="sk-SK"/>
        </w:rPr>
        <w:t>boli</w:t>
      </w:r>
      <w:proofErr w:type="spellEnd"/>
      <w:r w:rsidRPr="003B4698">
        <w:rPr>
          <w:lang w:val="en-GB" w:eastAsia="sk-SK"/>
        </w:rPr>
        <w:t xml:space="preserve"> </w:t>
      </w:r>
      <w:proofErr w:type="spellStart"/>
      <w:r w:rsidRPr="003B4698">
        <w:rPr>
          <w:lang w:val="en-GB" w:eastAsia="sk-SK"/>
        </w:rPr>
        <w:t>definované</w:t>
      </w:r>
      <w:proofErr w:type="spellEnd"/>
      <w:r w:rsidRPr="003B4698">
        <w:rPr>
          <w:lang w:val="en-GB" w:eastAsia="sk-SK"/>
        </w:rPr>
        <w:t xml:space="preserve"> </w:t>
      </w:r>
      <w:proofErr w:type="spellStart"/>
      <w:r w:rsidRPr="003B4698">
        <w:rPr>
          <w:lang w:val="en-GB" w:eastAsia="sk-SK"/>
        </w:rPr>
        <w:t>pravidlá</w:t>
      </w:r>
      <w:proofErr w:type="spellEnd"/>
      <w:r w:rsidRPr="003B4698">
        <w:rPr>
          <w:lang w:val="en-GB" w:eastAsia="sk-SK"/>
        </w:rPr>
        <w:t xml:space="preserve"> pre </w:t>
      </w:r>
      <w:proofErr w:type="spellStart"/>
      <w:r w:rsidRPr="003B4698">
        <w:rPr>
          <w:lang w:val="en-GB" w:eastAsia="sk-SK"/>
        </w:rPr>
        <w:t>bežné</w:t>
      </w:r>
      <w:proofErr w:type="spellEnd"/>
      <w:r w:rsidRPr="003B4698">
        <w:rPr>
          <w:lang w:val="en-GB" w:eastAsia="sk-SK"/>
        </w:rPr>
        <w:t xml:space="preserve"> </w:t>
      </w:r>
      <w:proofErr w:type="spellStart"/>
      <w:r w:rsidRPr="003B4698">
        <w:rPr>
          <w:lang w:val="en-GB" w:eastAsia="sk-SK"/>
        </w:rPr>
        <w:t>literárne</w:t>
      </w:r>
      <w:proofErr w:type="spellEnd"/>
      <w:r w:rsidRPr="003B4698">
        <w:rPr>
          <w:lang w:val="en-GB" w:eastAsia="sk-SK"/>
        </w:rPr>
        <w:t xml:space="preserve"> </w:t>
      </w:r>
      <w:proofErr w:type="spellStart"/>
      <w:r w:rsidRPr="003B4698">
        <w:rPr>
          <w:lang w:val="en-GB" w:eastAsia="sk-SK"/>
        </w:rPr>
        <w:t>texty</w:t>
      </w:r>
      <w:proofErr w:type="spellEnd"/>
      <w:r w:rsidRPr="003B4698">
        <w:rPr>
          <w:lang w:val="en-GB" w:eastAsia="sk-SK"/>
        </w:rPr>
        <w:t xml:space="preserve">, </w:t>
      </w:r>
      <w:proofErr w:type="spellStart"/>
      <w:r w:rsidRPr="003B4698">
        <w:rPr>
          <w:lang w:val="en-GB" w:eastAsia="sk-SK"/>
        </w:rPr>
        <w:t>problémom</w:t>
      </w:r>
      <w:proofErr w:type="spellEnd"/>
      <w:r w:rsidRPr="003B4698">
        <w:rPr>
          <w:lang w:val="en-GB" w:eastAsia="sk-SK"/>
        </w:rPr>
        <w:t xml:space="preserve"> </w:t>
      </w:r>
      <w:proofErr w:type="spellStart"/>
      <w:r w:rsidRPr="003B4698">
        <w:rPr>
          <w:lang w:val="en-GB" w:eastAsia="sk-SK"/>
        </w:rPr>
        <w:t>bol</w:t>
      </w:r>
      <w:proofErr w:type="spellEnd"/>
      <w:r w:rsidRPr="003B4698">
        <w:rPr>
          <w:lang w:val="en-GB" w:eastAsia="sk-SK"/>
        </w:rPr>
        <w:t xml:space="preserve"> </w:t>
      </w:r>
      <w:proofErr w:type="spellStart"/>
      <w:r w:rsidRPr="003B4698">
        <w:rPr>
          <w:lang w:val="en-GB" w:eastAsia="sk-SK"/>
        </w:rPr>
        <w:t>zápis</w:t>
      </w:r>
      <w:proofErr w:type="spellEnd"/>
      <w:r w:rsidRPr="003B4698">
        <w:rPr>
          <w:lang w:val="en-GB" w:eastAsia="sk-SK"/>
        </w:rPr>
        <w:t xml:space="preserve"> </w:t>
      </w:r>
      <w:proofErr w:type="spellStart"/>
      <w:r w:rsidRPr="003B4698">
        <w:rPr>
          <w:lang w:val="en-GB" w:eastAsia="sk-SK"/>
        </w:rPr>
        <w:t>pri</w:t>
      </w:r>
      <w:proofErr w:type="spellEnd"/>
      <w:r w:rsidRPr="003B4698">
        <w:rPr>
          <w:lang w:val="en-GB" w:eastAsia="sk-SK"/>
        </w:rPr>
        <w:t xml:space="preserve"> </w:t>
      </w:r>
      <w:proofErr w:type="spellStart"/>
      <w:r w:rsidRPr="003B4698">
        <w:rPr>
          <w:lang w:val="en-GB" w:eastAsia="sk-SK"/>
        </w:rPr>
        <w:t>štúdiu</w:t>
      </w:r>
      <w:proofErr w:type="spellEnd"/>
      <w:r w:rsidRPr="003B4698">
        <w:rPr>
          <w:lang w:val="en-GB" w:eastAsia="sk-SK"/>
        </w:rPr>
        <w:t xml:space="preserve"> </w:t>
      </w:r>
      <w:proofErr w:type="spellStart"/>
      <w:r w:rsidRPr="003B4698">
        <w:rPr>
          <w:lang w:val="en-GB" w:eastAsia="sk-SK"/>
        </w:rPr>
        <w:t>najmä</w:t>
      </w:r>
      <w:proofErr w:type="spellEnd"/>
      <w:r w:rsidRPr="003B4698">
        <w:rPr>
          <w:lang w:val="en-GB" w:eastAsia="sk-SK"/>
        </w:rPr>
        <w:t xml:space="preserve"> </w:t>
      </w:r>
      <w:proofErr w:type="spellStart"/>
      <w:r w:rsidRPr="003B4698">
        <w:rPr>
          <w:lang w:val="en-GB" w:eastAsia="sk-SK"/>
        </w:rPr>
        <w:t>exaktných</w:t>
      </w:r>
      <w:proofErr w:type="spellEnd"/>
      <w:r w:rsidRPr="003B4698">
        <w:rPr>
          <w:lang w:val="en-GB" w:eastAsia="sk-SK"/>
        </w:rPr>
        <w:t xml:space="preserve"> vied. </w:t>
      </w:r>
      <w:proofErr w:type="spellStart"/>
      <w:r w:rsidRPr="003B4698">
        <w:rPr>
          <w:lang w:val="en-GB" w:eastAsia="sk-SK"/>
        </w:rPr>
        <w:t>Skupinka</w:t>
      </w:r>
      <w:proofErr w:type="spellEnd"/>
      <w:r w:rsidRPr="003B4698">
        <w:rPr>
          <w:lang w:val="en-GB" w:eastAsia="sk-SK"/>
        </w:rPr>
        <w:t xml:space="preserve"> </w:t>
      </w:r>
      <w:proofErr w:type="spellStart"/>
      <w:r w:rsidRPr="003B4698">
        <w:rPr>
          <w:lang w:val="en-GB" w:eastAsia="sk-SK"/>
        </w:rPr>
        <w:t>nadšencov</w:t>
      </w:r>
      <w:proofErr w:type="spellEnd"/>
      <w:r w:rsidRPr="003B4698">
        <w:rPr>
          <w:lang w:val="en-GB" w:eastAsia="sk-SK"/>
        </w:rPr>
        <w:t xml:space="preserve"> v 80-tych </w:t>
      </w:r>
      <w:proofErr w:type="spellStart"/>
      <w:r w:rsidRPr="003B4698">
        <w:rPr>
          <w:lang w:val="en-GB" w:eastAsia="sk-SK"/>
        </w:rPr>
        <w:t>rokoch</w:t>
      </w:r>
      <w:proofErr w:type="spellEnd"/>
      <w:r w:rsidRPr="003B4698">
        <w:rPr>
          <w:lang w:val="en-GB" w:eastAsia="sk-SK"/>
        </w:rPr>
        <w:t xml:space="preserve"> </w:t>
      </w:r>
      <w:proofErr w:type="spellStart"/>
      <w:r w:rsidRPr="003B4698">
        <w:rPr>
          <w:lang w:val="en-GB" w:eastAsia="sk-SK"/>
        </w:rPr>
        <w:t>spracovala</w:t>
      </w:r>
      <w:proofErr w:type="spellEnd"/>
      <w:r w:rsidRPr="003B4698">
        <w:rPr>
          <w:lang w:val="en-GB" w:eastAsia="sk-SK"/>
        </w:rPr>
        <w:t xml:space="preserve"> </w:t>
      </w:r>
      <w:proofErr w:type="spellStart"/>
      <w:r w:rsidRPr="003B4698">
        <w:rPr>
          <w:lang w:val="en-GB" w:eastAsia="sk-SK"/>
        </w:rPr>
        <w:t>metodiku</w:t>
      </w:r>
      <w:proofErr w:type="spellEnd"/>
      <w:r w:rsidRPr="003B4698">
        <w:rPr>
          <w:lang w:val="en-GB" w:eastAsia="sk-SK"/>
        </w:rPr>
        <w:t xml:space="preserve"> </w:t>
      </w:r>
      <w:proofErr w:type="spellStart"/>
      <w:r w:rsidRPr="003B4698">
        <w:rPr>
          <w:lang w:val="en-GB" w:eastAsia="sk-SK"/>
        </w:rPr>
        <w:t>zápisu</w:t>
      </w:r>
      <w:proofErr w:type="spellEnd"/>
      <w:r w:rsidRPr="003B4698">
        <w:rPr>
          <w:lang w:val="en-GB" w:eastAsia="sk-SK"/>
        </w:rPr>
        <w:t xml:space="preserve"> </w:t>
      </w:r>
      <w:proofErr w:type="spellStart"/>
      <w:r w:rsidRPr="003B4698">
        <w:rPr>
          <w:lang w:val="en-GB" w:eastAsia="sk-SK"/>
        </w:rPr>
        <w:t>prevzatú</w:t>
      </w:r>
      <w:proofErr w:type="spellEnd"/>
      <w:r w:rsidRPr="003B4698">
        <w:rPr>
          <w:lang w:val="en-GB" w:eastAsia="sk-SK"/>
        </w:rPr>
        <w:t xml:space="preserve"> z </w:t>
      </w:r>
      <w:proofErr w:type="spellStart"/>
      <w:r w:rsidRPr="003B4698">
        <w:rPr>
          <w:lang w:val="en-GB" w:eastAsia="sk-SK"/>
        </w:rPr>
        <w:t>ruštiny</w:t>
      </w:r>
      <w:proofErr w:type="spellEnd"/>
      <w:r w:rsidRPr="003B4698">
        <w:rPr>
          <w:lang w:val="en-GB" w:eastAsia="sk-SK"/>
        </w:rPr>
        <w:t xml:space="preserve">. Na </w:t>
      </w:r>
      <w:proofErr w:type="spellStart"/>
      <w:r w:rsidRPr="003B4698">
        <w:rPr>
          <w:lang w:val="en-GB" w:eastAsia="sk-SK"/>
        </w:rPr>
        <w:t>univerzitách</w:t>
      </w:r>
      <w:proofErr w:type="spellEnd"/>
      <w:r w:rsidRPr="003B4698">
        <w:rPr>
          <w:lang w:val="en-GB" w:eastAsia="sk-SK"/>
        </w:rPr>
        <w:t xml:space="preserve"> v ZSSR v </w:t>
      </w:r>
      <w:proofErr w:type="spellStart"/>
      <w:r w:rsidRPr="003B4698">
        <w:rPr>
          <w:lang w:val="en-GB" w:eastAsia="sk-SK"/>
        </w:rPr>
        <w:t>tej</w:t>
      </w:r>
      <w:proofErr w:type="spellEnd"/>
      <w:r w:rsidRPr="003B4698">
        <w:rPr>
          <w:lang w:val="en-GB" w:eastAsia="sk-SK"/>
        </w:rPr>
        <w:t xml:space="preserve"> </w:t>
      </w:r>
      <w:proofErr w:type="spellStart"/>
      <w:r w:rsidRPr="003B4698">
        <w:rPr>
          <w:lang w:val="en-GB" w:eastAsia="sk-SK"/>
        </w:rPr>
        <w:t>dobe</w:t>
      </w:r>
      <w:proofErr w:type="spellEnd"/>
      <w:r w:rsidRPr="003B4698">
        <w:rPr>
          <w:lang w:val="en-GB" w:eastAsia="sk-SK"/>
        </w:rPr>
        <w:t xml:space="preserve"> </w:t>
      </w:r>
      <w:proofErr w:type="spellStart"/>
      <w:r w:rsidRPr="003B4698">
        <w:rPr>
          <w:lang w:val="en-GB" w:eastAsia="sk-SK"/>
        </w:rPr>
        <w:t>pôsobil</w:t>
      </w:r>
      <w:proofErr w:type="spellEnd"/>
      <w:r w:rsidRPr="003B4698">
        <w:rPr>
          <w:lang w:val="en-GB" w:eastAsia="sk-SK"/>
        </w:rPr>
        <w:t xml:space="preserve"> rad </w:t>
      </w:r>
      <w:proofErr w:type="spellStart"/>
      <w:r w:rsidRPr="003B4698">
        <w:rPr>
          <w:lang w:val="en-GB" w:eastAsia="sk-SK"/>
        </w:rPr>
        <w:t>špičkových</w:t>
      </w:r>
      <w:proofErr w:type="spellEnd"/>
      <w:r w:rsidRPr="003B4698">
        <w:rPr>
          <w:lang w:val="en-GB" w:eastAsia="sk-SK"/>
        </w:rPr>
        <w:t xml:space="preserve"> </w:t>
      </w:r>
      <w:proofErr w:type="spellStart"/>
      <w:r w:rsidRPr="003B4698">
        <w:rPr>
          <w:lang w:val="en-GB" w:eastAsia="sk-SK"/>
        </w:rPr>
        <w:t>nevidiacich</w:t>
      </w:r>
      <w:proofErr w:type="spellEnd"/>
      <w:r w:rsidRPr="003B4698">
        <w:rPr>
          <w:lang w:val="en-GB" w:eastAsia="sk-SK"/>
        </w:rPr>
        <w:t xml:space="preserve"> </w:t>
      </w:r>
      <w:proofErr w:type="spellStart"/>
      <w:r w:rsidRPr="003B4698">
        <w:rPr>
          <w:lang w:val="en-GB" w:eastAsia="sk-SK"/>
        </w:rPr>
        <w:t>vedcov</w:t>
      </w:r>
      <w:proofErr w:type="spellEnd"/>
      <w:r w:rsidRPr="003B4698">
        <w:rPr>
          <w:lang w:val="en-GB" w:eastAsia="sk-SK"/>
        </w:rPr>
        <w:t xml:space="preserve">, </w:t>
      </w:r>
      <w:proofErr w:type="spellStart"/>
      <w:r w:rsidRPr="003B4698">
        <w:rPr>
          <w:lang w:val="en-GB" w:eastAsia="sk-SK"/>
        </w:rPr>
        <w:t>vďaka</w:t>
      </w:r>
      <w:proofErr w:type="spellEnd"/>
      <w:r w:rsidRPr="003B4698">
        <w:rPr>
          <w:lang w:val="en-GB" w:eastAsia="sk-SK"/>
        </w:rPr>
        <w:t xml:space="preserve"> </w:t>
      </w:r>
      <w:proofErr w:type="spellStart"/>
      <w:r w:rsidRPr="003B4698">
        <w:rPr>
          <w:lang w:val="en-GB" w:eastAsia="sk-SK"/>
        </w:rPr>
        <w:t>nim</w:t>
      </w:r>
      <w:proofErr w:type="spellEnd"/>
      <w:r w:rsidRPr="003B4698">
        <w:rPr>
          <w:lang w:val="en-GB" w:eastAsia="sk-SK"/>
        </w:rPr>
        <w:t xml:space="preserve"> mala </w:t>
      </w:r>
      <w:proofErr w:type="spellStart"/>
      <w:r w:rsidRPr="003B4698">
        <w:rPr>
          <w:lang w:val="en-GB" w:eastAsia="sk-SK"/>
        </w:rPr>
        <w:t>ruština</w:t>
      </w:r>
      <w:proofErr w:type="spellEnd"/>
      <w:r w:rsidRPr="003B4698">
        <w:rPr>
          <w:lang w:val="en-GB" w:eastAsia="sk-SK"/>
        </w:rPr>
        <w:t xml:space="preserve"> </w:t>
      </w:r>
      <w:proofErr w:type="spellStart"/>
      <w:r w:rsidRPr="003B4698">
        <w:rPr>
          <w:lang w:val="en-GB" w:eastAsia="sk-SK"/>
        </w:rPr>
        <w:t>dobre</w:t>
      </w:r>
      <w:proofErr w:type="spellEnd"/>
      <w:r w:rsidRPr="003B4698">
        <w:rPr>
          <w:lang w:val="en-GB" w:eastAsia="sk-SK"/>
        </w:rPr>
        <w:t xml:space="preserve"> </w:t>
      </w:r>
      <w:proofErr w:type="spellStart"/>
      <w:r w:rsidRPr="003B4698">
        <w:rPr>
          <w:lang w:val="en-GB" w:eastAsia="sk-SK"/>
        </w:rPr>
        <w:t>spracované</w:t>
      </w:r>
      <w:proofErr w:type="spellEnd"/>
      <w:r w:rsidRPr="003B4698">
        <w:rPr>
          <w:lang w:val="en-GB" w:eastAsia="sk-SK"/>
        </w:rPr>
        <w:t xml:space="preserve"> </w:t>
      </w:r>
      <w:proofErr w:type="spellStart"/>
      <w:r w:rsidRPr="003B4698">
        <w:rPr>
          <w:lang w:val="en-GB" w:eastAsia="sk-SK"/>
        </w:rPr>
        <w:t>pravidlá</w:t>
      </w:r>
      <w:proofErr w:type="spellEnd"/>
      <w:r w:rsidRPr="003B4698">
        <w:rPr>
          <w:lang w:val="en-GB" w:eastAsia="sk-SK"/>
        </w:rPr>
        <w:t xml:space="preserve"> pre </w:t>
      </w:r>
      <w:proofErr w:type="spellStart"/>
      <w:r w:rsidRPr="003B4698">
        <w:rPr>
          <w:lang w:val="en-GB" w:eastAsia="sk-SK"/>
        </w:rPr>
        <w:t>zápis</w:t>
      </w:r>
      <w:proofErr w:type="spellEnd"/>
      <w:r w:rsidRPr="003B4698">
        <w:rPr>
          <w:lang w:val="en-GB" w:eastAsia="sk-SK"/>
        </w:rPr>
        <w:t xml:space="preserve"> </w:t>
      </w:r>
      <w:proofErr w:type="spellStart"/>
      <w:r w:rsidRPr="003B4698">
        <w:rPr>
          <w:lang w:val="en-GB" w:eastAsia="sk-SK"/>
        </w:rPr>
        <w:t>matematiky</w:t>
      </w:r>
      <w:proofErr w:type="spellEnd"/>
      <w:r w:rsidRPr="003B4698">
        <w:rPr>
          <w:lang w:val="en-GB" w:eastAsia="sk-SK"/>
        </w:rPr>
        <w:t xml:space="preserve">, </w:t>
      </w:r>
      <w:proofErr w:type="spellStart"/>
      <w:r w:rsidRPr="003B4698">
        <w:rPr>
          <w:lang w:val="en-GB" w:eastAsia="sk-SK"/>
        </w:rPr>
        <w:t>fyziky</w:t>
      </w:r>
      <w:proofErr w:type="spellEnd"/>
      <w:r w:rsidRPr="003B4698">
        <w:rPr>
          <w:lang w:val="en-GB" w:eastAsia="sk-SK"/>
        </w:rPr>
        <w:t xml:space="preserve">, </w:t>
      </w:r>
      <w:proofErr w:type="spellStart"/>
      <w:r w:rsidRPr="003B4698">
        <w:rPr>
          <w:lang w:val="en-GB" w:eastAsia="sk-SK"/>
        </w:rPr>
        <w:t>chémie</w:t>
      </w:r>
      <w:proofErr w:type="spellEnd"/>
      <w:r w:rsidRPr="003B4698">
        <w:rPr>
          <w:lang w:val="en-GB" w:eastAsia="sk-SK"/>
        </w:rPr>
        <w:t xml:space="preserve"> a </w:t>
      </w:r>
      <w:proofErr w:type="spellStart"/>
      <w:r w:rsidRPr="003B4698">
        <w:rPr>
          <w:lang w:val="en-GB" w:eastAsia="sk-SK"/>
        </w:rPr>
        <w:t>iných</w:t>
      </w:r>
      <w:proofErr w:type="spellEnd"/>
      <w:r w:rsidRPr="003B4698">
        <w:rPr>
          <w:lang w:val="en-GB" w:eastAsia="sk-SK"/>
        </w:rPr>
        <w:t xml:space="preserve"> </w:t>
      </w:r>
      <w:proofErr w:type="spellStart"/>
      <w:r w:rsidRPr="003B4698">
        <w:rPr>
          <w:lang w:val="en-GB" w:eastAsia="sk-SK"/>
        </w:rPr>
        <w:t>odborov</w:t>
      </w:r>
      <w:proofErr w:type="spellEnd"/>
      <w:r w:rsidRPr="003B4698">
        <w:rPr>
          <w:lang w:val="en-GB" w:eastAsia="sk-SK"/>
        </w:rPr>
        <w:t>. Z </w:t>
      </w:r>
      <w:proofErr w:type="spellStart"/>
      <w:r w:rsidRPr="003B4698">
        <w:rPr>
          <w:lang w:val="en-GB" w:eastAsia="sk-SK"/>
        </w:rPr>
        <w:t>dôvodu</w:t>
      </w:r>
      <w:proofErr w:type="spellEnd"/>
      <w:r w:rsidRPr="003B4698">
        <w:rPr>
          <w:lang w:val="en-GB" w:eastAsia="sk-SK"/>
        </w:rPr>
        <w:t xml:space="preserve"> </w:t>
      </w:r>
      <w:proofErr w:type="spellStart"/>
      <w:r w:rsidRPr="003B4698">
        <w:rPr>
          <w:lang w:val="en-GB" w:eastAsia="sk-SK"/>
        </w:rPr>
        <w:t>rozdielov</w:t>
      </w:r>
      <w:proofErr w:type="spellEnd"/>
      <w:r w:rsidRPr="003B4698">
        <w:rPr>
          <w:lang w:val="en-GB" w:eastAsia="sk-SK"/>
        </w:rPr>
        <w:t xml:space="preserve"> </w:t>
      </w:r>
      <w:proofErr w:type="spellStart"/>
      <w:r w:rsidRPr="003B4698">
        <w:rPr>
          <w:lang w:val="en-GB" w:eastAsia="sk-SK"/>
        </w:rPr>
        <w:t>medzi</w:t>
      </w:r>
      <w:proofErr w:type="spellEnd"/>
      <w:r w:rsidRPr="003B4698">
        <w:rPr>
          <w:lang w:val="en-GB" w:eastAsia="sk-SK"/>
        </w:rPr>
        <w:t xml:space="preserve"> </w:t>
      </w:r>
      <w:proofErr w:type="spellStart"/>
      <w:r w:rsidRPr="003B4698">
        <w:rPr>
          <w:lang w:val="en-GB" w:eastAsia="sk-SK"/>
        </w:rPr>
        <w:t>abecedami</w:t>
      </w:r>
      <w:proofErr w:type="spellEnd"/>
      <w:r w:rsidRPr="003B4698">
        <w:rPr>
          <w:lang w:val="en-GB" w:eastAsia="sk-SK"/>
        </w:rPr>
        <w:t xml:space="preserve">, </w:t>
      </w:r>
      <w:proofErr w:type="spellStart"/>
      <w:r w:rsidRPr="003B4698">
        <w:rPr>
          <w:lang w:val="en-GB" w:eastAsia="sk-SK"/>
        </w:rPr>
        <w:t>interpunkčnými</w:t>
      </w:r>
      <w:proofErr w:type="spellEnd"/>
      <w:r w:rsidRPr="003B4698">
        <w:rPr>
          <w:lang w:val="en-GB" w:eastAsia="sk-SK"/>
        </w:rPr>
        <w:t xml:space="preserve"> </w:t>
      </w:r>
      <w:proofErr w:type="spellStart"/>
      <w:r w:rsidRPr="003B4698">
        <w:rPr>
          <w:lang w:val="en-GB" w:eastAsia="sk-SK"/>
        </w:rPr>
        <w:t>znamienkami</w:t>
      </w:r>
      <w:proofErr w:type="spellEnd"/>
      <w:r w:rsidRPr="003B4698">
        <w:rPr>
          <w:lang w:val="en-GB" w:eastAsia="sk-SK"/>
        </w:rPr>
        <w:t xml:space="preserve">, </w:t>
      </w:r>
      <w:proofErr w:type="spellStart"/>
      <w:r w:rsidRPr="003B4698">
        <w:rPr>
          <w:lang w:val="en-GB" w:eastAsia="sk-SK"/>
        </w:rPr>
        <w:t>matematickými</w:t>
      </w:r>
      <w:proofErr w:type="spellEnd"/>
      <w:r w:rsidRPr="003B4698">
        <w:rPr>
          <w:lang w:val="en-GB" w:eastAsia="sk-SK"/>
        </w:rPr>
        <w:t xml:space="preserve"> </w:t>
      </w:r>
      <w:proofErr w:type="spellStart"/>
      <w:r w:rsidRPr="003B4698">
        <w:rPr>
          <w:lang w:val="en-GB" w:eastAsia="sk-SK"/>
        </w:rPr>
        <w:t>znakmi</w:t>
      </w:r>
      <w:proofErr w:type="spellEnd"/>
      <w:r w:rsidRPr="003B4698">
        <w:rPr>
          <w:lang w:val="en-GB" w:eastAsia="sk-SK"/>
        </w:rPr>
        <w:t xml:space="preserve"> </w:t>
      </w:r>
      <w:proofErr w:type="spellStart"/>
      <w:r w:rsidRPr="003B4698">
        <w:rPr>
          <w:lang w:val="en-GB" w:eastAsia="sk-SK"/>
        </w:rPr>
        <w:t>nebolo</w:t>
      </w:r>
      <w:proofErr w:type="spellEnd"/>
      <w:r w:rsidRPr="003B4698">
        <w:rPr>
          <w:lang w:val="en-GB" w:eastAsia="sk-SK"/>
        </w:rPr>
        <w:t xml:space="preserve"> </w:t>
      </w:r>
      <w:proofErr w:type="spellStart"/>
      <w:r w:rsidRPr="003B4698">
        <w:rPr>
          <w:lang w:val="en-GB" w:eastAsia="sk-SK"/>
        </w:rPr>
        <w:t>možné</w:t>
      </w:r>
      <w:proofErr w:type="spellEnd"/>
      <w:r w:rsidRPr="003B4698">
        <w:rPr>
          <w:lang w:val="en-GB" w:eastAsia="sk-SK"/>
        </w:rPr>
        <w:t xml:space="preserve"> </w:t>
      </w:r>
      <w:proofErr w:type="spellStart"/>
      <w:r w:rsidRPr="003B4698">
        <w:rPr>
          <w:lang w:val="en-GB" w:eastAsia="sk-SK"/>
        </w:rPr>
        <w:t>preberať</w:t>
      </w:r>
      <w:proofErr w:type="spellEnd"/>
      <w:r w:rsidRPr="003B4698">
        <w:rPr>
          <w:lang w:val="en-GB" w:eastAsia="sk-SK"/>
        </w:rPr>
        <w:t xml:space="preserve"> </w:t>
      </w:r>
      <w:proofErr w:type="spellStart"/>
      <w:r w:rsidRPr="003B4698">
        <w:rPr>
          <w:lang w:val="en-GB" w:eastAsia="sk-SK"/>
        </w:rPr>
        <w:t>štandardy</w:t>
      </w:r>
      <w:proofErr w:type="spellEnd"/>
      <w:r w:rsidRPr="003B4698">
        <w:rPr>
          <w:lang w:val="en-GB" w:eastAsia="sk-SK"/>
        </w:rPr>
        <w:t xml:space="preserve"> zo </w:t>
      </w:r>
      <w:proofErr w:type="spellStart"/>
      <w:r w:rsidRPr="003B4698">
        <w:rPr>
          <w:lang w:val="en-GB" w:eastAsia="sk-SK"/>
        </w:rPr>
        <w:t>zahraničia</w:t>
      </w:r>
      <w:proofErr w:type="spellEnd"/>
      <w:r w:rsidRPr="003B4698">
        <w:rPr>
          <w:lang w:val="en-GB" w:eastAsia="sk-SK"/>
        </w:rPr>
        <w:t xml:space="preserve">, bolo </w:t>
      </w:r>
      <w:proofErr w:type="spellStart"/>
      <w:r w:rsidRPr="003B4698">
        <w:rPr>
          <w:lang w:val="en-GB" w:eastAsia="sk-SK"/>
        </w:rPr>
        <w:t>potrebné</w:t>
      </w:r>
      <w:proofErr w:type="spellEnd"/>
      <w:r w:rsidRPr="003B4698">
        <w:rPr>
          <w:lang w:val="en-GB" w:eastAsia="sk-SK"/>
        </w:rPr>
        <w:t xml:space="preserve"> </w:t>
      </w:r>
      <w:proofErr w:type="spellStart"/>
      <w:r w:rsidRPr="003B4698">
        <w:rPr>
          <w:lang w:val="en-GB" w:eastAsia="sk-SK"/>
        </w:rPr>
        <w:t>vytvoriť</w:t>
      </w:r>
      <w:proofErr w:type="spellEnd"/>
      <w:r w:rsidRPr="003B4698">
        <w:rPr>
          <w:lang w:val="en-GB" w:eastAsia="sk-SK"/>
        </w:rPr>
        <w:t xml:space="preserve"> </w:t>
      </w:r>
      <w:proofErr w:type="spellStart"/>
      <w:r w:rsidRPr="003B4698">
        <w:rPr>
          <w:lang w:val="en-GB" w:eastAsia="sk-SK"/>
        </w:rPr>
        <w:t>slovenskú</w:t>
      </w:r>
      <w:proofErr w:type="spellEnd"/>
      <w:r w:rsidRPr="003B4698">
        <w:rPr>
          <w:lang w:val="en-GB" w:eastAsia="sk-SK"/>
        </w:rPr>
        <w:t xml:space="preserve"> </w:t>
      </w:r>
      <w:proofErr w:type="spellStart"/>
      <w:r w:rsidRPr="003B4698">
        <w:rPr>
          <w:lang w:val="en-GB" w:eastAsia="sk-SK"/>
        </w:rPr>
        <w:t>autoritu</w:t>
      </w:r>
      <w:proofErr w:type="spellEnd"/>
      <w:r w:rsidRPr="003B4698">
        <w:rPr>
          <w:lang w:val="en-GB" w:eastAsia="sk-SK"/>
        </w:rPr>
        <w:t xml:space="preserve">, </w:t>
      </w:r>
      <w:proofErr w:type="spellStart"/>
      <w:r w:rsidRPr="003B4698">
        <w:rPr>
          <w:lang w:val="en-GB" w:eastAsia="sk-SK"/>
        </w:rPr>
        <w:t>ktorá</w:t>
      </w:r>
      <w:proofErr w:type="spellEnd"/>
      <w:r w:rsidRPr="003B4698">
        <w:rPr>
          <w:lang w:val="en-GB" w:eastAsia="sk-SK"/>
        </w:rPr>
        <w:t xml:space="preserve"> ich </w:t>
      </w:r>
      <w:proofErr w:type="spellStart"/>
      <w:r w:rsidRPr="003B4698">
        <w:rPr>
          <w:lang w:val="en-GB" w:eastAsia="sk-SK"/>
        </w:rPr>
        <w:t>bude</w:t>
      </w:r>
      <w:proofErr w:type="spellEnd"/>
      <w:r w:rsidRPr="003B4698">
        <w:rPr>
          <w:lang w:val="en-GB" w:eastAsia="sk-SK"/>
        </w:rPr>
        <w:t xml:space="preserve"> </w:t>
      </w:r>
      <w:proofErr w:type="spellStart"/>
      <w:r w:rsidRPr="003B4698">
        <w:rPr>
          <w:lang w:val="en-GB" w:eastAsia="sk-SK"/>
        </w:rPr>
        <w:t>vytvárať</w:t>
      </w:r>
      <w:proofErr w:type="spellEnd"/>
      <w:r w:rsidRPr="003B4698">
        <w:rPr>
          <w:lang w:val="en-GB" w:eastAsia="sk-SK"/>
        </w:rPr>
        <w:t xml:space="preserve"> a </w:t>
      </w:r>
      <w:proofErr w:type="spellStart"/>
      <w:r w:rsidRPr="003B4698">
        <w:rPr>
          <w:lang w:val="en-GB" w:eastAsia="sk-SK"/>
        </w:rPr>
        <w:t>schvaľovať</w:t>
      </w:r>
      <w:proofErr w:type="spellEnd"/>
      <w:r w:rsidRPr="003B4698">
        <w:rPr>
          <w:lang w:val="en-GB" w:eastAsia="sk-SK"/>
        </w:rPr>
        <w:t xml:space="preserve">. </w:t>
      </w:r>
      <w:proofErr w:type="spellStart"/>
      <w:r w:rsidRPr="003B4698">
        <w:rPr>
          <w:lang w:val="en-GB" w:eastAsia="sk-SK"/>
        </w:rPr>
        <w:t>Dôležité</w:t>
      </w:r>
      <w:proofErr w:type="spellEnd"/>
      <w:r w:rsidRPr="003B4698">
        <w:rPr>
          <w:lang w:val="en-GB" w:eastAsia="sk-SK"/>
        </w:rPr>
        <w:t xml:space="preserve"> </w:t>
      </w:r>
      <w:proofErr w:type="spellStart"/>
      <w:r w:rsidRPr="003B4698">
        <w:rPr>
          <w:lang w:val="en-GB" w:eastAsia="sk-SK"/>
        </w:rPr>
        <w:t>udalosti</w:t>
      </w:r>
      <w:proofErr w:type="spellEnd"/>
      <w:r w:rsidRPr="003B4698">
        <w:rPr>
          <w:lang w:val="en-GB" w:eastAsia="sk-SK"/>
        </w:rPr>
        <w:t xml:space="preserve">, </w:t>
      </w:r>
      <w:proofErr w:type="spellStart"/>
      <w:r w:rsidRPr="003B4698">
        <w:rPr>
          <w:lang w:val="en-GB" w:eastAsia="sk-SK"/>
        </w:rPr>
        <w:t>ktoré</w:t>
      </w:r>
      <w:proofErr w:type="spellEnd"/>
      <w:r w:rsidRPr="003B4698">
        <w:rPr>
          <w:lang w:val="en-GB" w:eastAsia="sk-SK"/>
        </w:rPr>
        <w:t xml:space="preserve"> </w:t>
      </w:r>
      <w:proofErr w:type="spellStart"/>
      <w:r w:rsidRPr="003B4698">
        <w:rPr>
          <w:lang w:val="en-GB" w:eastAsia="sk-SK"/>
        </w:rPr>
        <w:t>viedli</w:t>
      </w:r>
      <w:proofErr w:type="spellEnd"/>
      <w:r w:rsidRPr="003B4698">
        <w:rPr>
          <w:lang w:val="en-GB" w:eastAsia="sk-SK"/>
        </w:rPr>
        <w:t xml:space="preserve"> k </w:t>
      </w:r>
      <w:proofErr w:type="spellStart"/>
      <w:r w:rsidRPr="003B4698">
        <w:rPr>
          <w:lang w:val="en-GB" w:eastAsia="sk-SK"/>
        </w:rPr>
        <w:t>jej</w:t>
      </w:r>
      <w:proofErr w:type="spellEnd"/>
      <w:r w:rsidRPr="003B4698">
        <w:rPr>
          <w:lang w:val="en-GB" w:eastAsia="sk-SK"/>
        </w:rPr>
        <w:t xml:space="preserve"> </w:t>
      </w:r>
      <w:proofErr w:type="spellStart"/>
      <w:r w:rsidRPr="003B4698">
        <w:rPr>
          <w:lang w:val="en-GB" w:eastAsia="sk-SK"/>
        </w:rPr>
        <w:t>zriadeniu</w:t>
      </w:r>
      <w:proofErr w:type="spellEnd"/>
      <w:r w:rsidRPr="003B4698">
        <w:rPr>
          <w:lang w:val="en-GB" w:eastAsia="sk-SK"/>
        </w:rPr>
        <w:t>:</w:t>
      </w:r>
    </w:p>
    <w:p w14:paraId="2C27EF0C" w14:textId="600FA2CC" w:rsidR="003B4698" w:rsidRPr="003B4698" w:rsidRDefault="003B4698" w:rsidP="008F1C84">
      <w:pPr>
        <w:pStyle w:val="TEXTNORMAL"/>
        <w:numPr>
          <w:ilvl w:val="0"/>
          <w:numId w:val="7"/>
        </w:numPr>
        <w:rPr>
          <w:lang w:val="en-GB" w:eastAsia="sk-SK"/>
        </w:rPr>
      </w:pPr>
      <w:r w:rsidRPr="003B4698">
        <w:rPr>
          <w:lang w:val="en-GB" w:eastAsia="sk-SK"/>
        </w:rPr>
        <w:t xml:space="preserve">1996 – </w:t>
      </w:r>
      <w:proofErr w:type="spellStart"/>
      <w:r w:rsidRPr="003B4698">
        <w:rPr>
          <w:lang w:val="en-GB" w:eastAsia="sk-SK"/>
        </w:rPr>
        <w:t>vydané</w:t>
      </w:r>
      <w:proofErr w:type="spellEnd"/>
      <w:r w:rsidRPr="003B4698">
        <w:rPr>
          <w:lang w:val="en-GB" w:eastAsia="sk-SK"/>
        </w:rPr>
        <w:t xml:space="preserve"> </w:t>
      </w:r>
      <w:proofErr w:type="spellStart"/>
      <w:r w:rsidRPr="003B4698">
        <w:rPr>
          <w:lang w:val="en-GB" w:eastAsia="sk-SK"/>
        </w:rPr>
        <w:t>sú</w:t>
      </w:r>
      <w:proofErr w:type="spellEnd"/>
      <w:r w:rsidRPr="003B4698">
        <w:rPr>
          <w:lang w:val="en-GB" w:eastAsia="sk-SK"/>
        </w:rPr>
        <w:t xml:space="preserve"> </w:t>
      </w:r>
      <w:proofErr w:type="spellStart"/>
      <w:r w:rsidRPr="003B4698">
        <w:rPr>
          <w:lang w:val="en-GB" w:eastAsia="sk-SK"/>
        </w:rPr>
        <w:t>Pravidlá</w:t>
      </w:r>
      <w:proofErr w:type="spellEnd"/>
      <w:r w:rsidRPr="003B4698">
        <w:rPr>
          <w:lang w:val="en-GB" w:eastAsia="sk-SK"/>
        </w:rPr>
        <w:t xml:space="preserve"> </w:t>
      </w:r>
      <w:proofErr w:type="spellStart"/>
      <w:r w:rsidRPr="003B4698">
        <w:rPr>
          <w:lang w:val="en-GB" w:eastAsia="sk-SK"/>
        </w:rPr>
        <w:t>zápisu</w:t>
      </w:r>
      <w:proofErr w:type="spellEnd"/>
      <w:r w:rsidRPr="003B4698">
        <w:rPr>
          <w:lang w:val="en-GB" w:eastAsia="sk-SK"/>
        </w:rPr>
        <w:t xml:space="preserve"> </w:t>
      </w:r>
      <w:proofErr w:type="spellStart"/>
      <w:r w:rsidRPr="003B4698">
        <w:rPr>
          <w:lang w:val="en-GB" w:eastAsia="sk-SK"/>
        </w:rPr>
        <w:t>Braillovho</w:t>
      </w:r>
      <w:proofErr w:type="spellEnd"/>
      <w:r w:rsidRPr="003B4698">
        <w:rPr>
          <w:lang w:val="en-GB" w:eastAsia="sk-SK"/>
        </w:rPr>
        <w:t xml:space="preserve"> </w:t>
      </w:r>
      <w:proofErr w:type="spellStart"/>
      <w:r w:rsidRPr="003B4698">
        <w:rPr>
          <w:lang w:val="en-GB" w:eastAsia="sk-SK"/>
        </w:rPr>
        <w:t>písma</w:t>
      </w:r>
      <w:proofErr w:type="spellEnd"/>
      <w:r w:rsidRPr="003B4698">
        <w:rPr>
          <w:lang w:val="en-GB" w:eastAsia="sk-SK"/>
        </w:rPr>
        <w:t xml:space="preserve"> pre </w:t>
      </w:r>
      <w:proofErr w:type="spellStart"/>
      <w:r w:rsidRPr="003B4698">
        <w:rPr>
          <w:lang w:val="en-GB" w:eastAsia="sk-SK"/>
        </w:rPr>
        <w:t>Slovenčinu</w:t>
      </w:r>
      <w:proofErr w:type="spellEnd"/>
      <w:r w:rsidRPr="003B4698">
        <w:rPr>
          <w:lang w:val="en-GB" w:eastAsia="sk-SK"/>
        </w:rPr>
        <w:t xml:space="preserve"> </w:t>
      </w:r>
      <w:proofErr w:type="spellStart"/>
      <w:r w:rsidRPr="003B4698">
        <w:rPr>
          <w:lang w:val="en-GB" w:eastAsia="sk-SK"/>
        </w:rPr>
        <w:t>spracované</w:t>
      </w:r>
      <w:proofErr w:type="spellEnd"/>
      <w:r w:rsidRPr="003B4698">
        <w:rPr>
          <w:lang w:val="en-GB" w:eastAsia="sk-SK"/>
        </w:rPr>
        <w:t xml:space="preserve"> </w:t>
      </w:r>
      <w:proofErr w:type="spellStart"/>
      <w:r w:rsidRPr="003B4698">
        <w:rPr>
          <w:lang w:val="en-GB" w:eastAsia="sk-SK"/>
        </w:rPr>
        <w:t>odborníkmi</w:t>
      </w:r>
      <w:proofErr w:type="spellEnd"/>
      <w:r w:rsidRPr="003B4698">
        <w:rPr>
          <w:lang w:val="en-GB" w:eastAsia="sk-SK"/>
        </w:rPr>
        <w:t xml:space="preserve"> z ÚNSS a </w:t>
      </w:r>
      <w:proofErr w:type="spellStart"/>
      <w:r w:rsidRPr="003B4698">
        <w:rPr>
          <w:lang w:val="en-GB" w:eastAsia="sk-SK"/>
        </w:rPr>
        <w:t>vzdelávacích</w:t>
      </w:r>
      <w:proofErr w:type="spellEnd"/>
      <w:r w:rsidRPr="003B4698">
        <w:rPr>
          <w:lang w:val="en-GB" w:eastAsia="sk-SK"/>
        </w:rPr>
        <w:t xml:space="preserve"> </w:t>
      </w:r>
      <w:proofErr w:type="spellStart"/>
      <w:r w:rsidRPr="003B4698">
        <w:rPr>
          <w:lang w:val="en-GB" w:eastAsia="sk-SK"/>
        </w:rPr>
        <w:t>inštitúcií</w:t>
      </w:r>
      <w:proofErr w:type="spellEnd"/>
    </w:p>
    <w:p w14:paraId="130A584F" w14:textId="52E555E8" w:rsidR="003B4698" w:rsidRPr="003B4698" w:rsidRDefault="003B4698" w:rsidP="008F1C84">
      <w:pPr>
        <w:pStyle w:val="TEXTNORMAL"/>
        <w:numPr>
          <w:ilvl w:val="0"/>
          <w:numId w:val="7"/>
        </w:numPr>
        <w:rPr>
          <w:lang w:val="en-GB" w:eastAsia="sk-SK"/>
        </w:rPr>
      </w:pPr>
      <w:r w:rsidRPr="003B4698">
        <w:rPr>
          <w:lang w:val="en-GB" w:eastAsia="sk-SK"/>
        </w:rPr>
        <w:t xml:space="preserve">2006 - </w:t>
      </w:r>
      <w:proofErr w:type="spellStart"/>
      <w:r w:rsidRPr="003B4698">
        <w:rPr>
          <w:lang w:val="en-GB" w:eastAsia="sk-SK"/>
        </w:rPr>
        <w:t>smernica</w:t>
      </w:r>
      <w:proofErr w:type="spellEnd"/>
      <w:r w:rsidRPr="003B4698">
        <w:rPr>
          <w:lang w:val="en-GB" w:eastAsia="sk-SK"/>
        </w:rPr>
        <w:t xml:space="preserve"> EÚ o </w:t>
      </w:r>
      <w:proofErr w:type="spellStart"/>
      <w:r w:rsidRPr="003B4698">
        <w:rPr>
          <w:lang w:val="en-GB" w:eastAsia="sk-SK"/>
        </w:rPr>
        <w:t>označovaní</w:t>
      </w:r>
      <w:proofErr w:type="spellEnd"/>
      <w:r w:rsidRPr="003B4698">
        <w:rPr>
          <w:lang w:val="en-GB" w:eastAsia="sk-SK"/>
        </w:rPr>
        <w:t xml:space="preserve"> </w:t>
      </w:r>
      <w:proofErr w:type="spellStart"/>
      <w:r w:rsidRPr="003B4698">
        <w:rPr>
          <w:lang w:val="en-GB" w:eastAsia="sk-SK"/>
        </w:rPr>
        <w:t>liekov</w:t>
      </w:r>
      <w:proofErr w:type="spellEnd"/>
      <w:r w:rsidRPr="003B4698">
        <w:rPr>
          <w:lang w:val="en-GB" w:eastAsia="sk-SK"/>
        </w:rPr>
        <w:t xml:space="preserve"> </w:t>
      </w:r>
      <w:proofErr w:type="spellStart"/>
      <w:r w:rsidRPr="003B4698">
        <w:rPr>
          <w:lang w:val="en-GB" w:eastAsia="sk-SK"/>
        </w:rPr>
        <w:t>Braillovým</w:t>
      </w:r>
      <w:proofErr w:type="spellEnd"/>
      <w:r w:rsidRPr="003B4698">
        <w:rPr>
          <w:lang w:val="en-GB" w:eastAsia="sk-SK"/>
        </w:rPr>
        <w:t xml:space="preserve"> </w:t>
      </w:r>
      <w:proofErr w:type="spellStart"/>
      <w:r w:rsidRPr="003B4698">
        <w:rPr>
          <w:lang w:val="en-GB" w:eastAsia="sk-SK"/>
        </w:rPr>
        <w:t>písmom</w:t>
      </w:r>
      <w:proofErr w:type="spellEnd"/>
      <w:r w:rsidRPr="003B4698">
        <w:rPr>
          <w:lang w:val="en-GB" w:eastAsia="sk-SK"/>
        </w:rPr>
        <w:t xml:space="preserve"> </w:t>
      </w:r>
      <w:proofErr w:type="spellStart"/>
      <w:r w:rsidRPr="003B4698">
        <w:rPr>
          <w:lang w:val="en-GB" w:eastAsia="sk-SK"/>
        </w:rPr>
        <w:t>zapracovaná</w:t>
      </w:r>
      <w:proofErr w:type="spellEnd"/>
      <w:r w:rsidRPr="003B4698">
        <w:rPr>
          <w:lang w:val="en-GB" w:eastAsia="sk-SK"/>
        </w:rPr>
        <w:t xml:space="preserve"> do </w:t>
      </w:r>
      <w:proofErr w:type="spellStart"/>
      <w:r w:rsidRPr="003B4698">
        <w:rPr>
          <w:lang w:val="en-GB" w:eastAsia="sk-SK"/>
        </w:rPr>
        <w:t>slovenskej</w:t>
      </w:r>
      <w:proofErr w:type="spellEnd"/>
      <w:r w:rsidRPr="003B4698">
        <w:rPr>
          <w:lang w:val="en-GB" w:eastAsia="sk-SK"/>
        </w:rPr>
        <w:t xml:space="preserve"> </w:t>
      </w:r>
      <w:proofErr w:type="spellStart"/>
      <w:r w:rsidRPr="003B4698">
        <w:rPr>
          <w:lang w:val="en-GB" w:eastAsia="sk-SK"/>
        </w:rPr>
        <w:t>legislatívy</w:t>
      </w:r>
      <w:proofErr w:type="spellEnd"/>
      <w:r w:rsidRPr="003B4698">
        <w:rPr>
          <w:lang w:val="en-GB" w:eastAsia="sk-SK"/>
        </w:rPr>
        <w:t xml:space="preserve">, </w:t>
      </w:r>
    </w:p>
    <w:p w14:paraId="0EEA83FA" w14:textId="431D9167" w:rsidR="003B4698" w:rsidRPr="003B4698" w:rsidRDefault="003B4698" w:rsidP="008F1C84">
      <w:pPr>
        <w:pStyle w:val="TEXTNORMAL"/>
        <w:numPr>
          <w:ilvl w:val="0"/>
          <w:numId w:val="7"/>
        </w:numPr>
        <w:rPr>
          <w:lang w:val="en-GB" w:eastAsia="sk-SK"/>
        </w:rPr>
      </w:pPr>
      <w:r w:rsidRPr="003B4698">
        <w:rPr>
          <w:lang w:val="en-GB" w:eastAsia="sk-SK"/>
        </w:rPr>
        <w:t xml:space="preserve">2008 – </w:t>
      </w:r>
      <w:proofErr w:type="spellStart"/>
      <w:r w:rsidRPr="003B4698">
        <w:rPr>
          <w:lang w:val="en-GB" w:eastAsia="sk-SK"/>
        </w:rPr>
        <w:t>novelizácia</w:t>
      </w:r>
      <w:proofErr w:type="spellEnd"/>
      <w:r w:rsidRPr="003B4698">
        <w:rPr>
          <w:lang w:val="en-GB" w:eastAsia="sk-SK"/>
        </w:rPr>
        <w:t xml:space="preserve"> </w:t>
      </w:r>
      <w:proofErr w:type="spellStart"/>
      <w:r w:rsidRPr="003B4698">
        <w:rPr>
          <w:lang w:val="en-GB" w:eastAsia="sk-SK"/>
        </w:rPr>
        <w:t>Zákona</w:t>
      </w:r>
      <w:proofErr w:type="spellEnd"/>
      <w:r w:rsidRPr="003B4698">
        <w:rPr>
          <w:lang w:val="en-GB" w:eastAsia="sk-SK"/>
        </w:rPr>
        <w:t xml:space="preserve"> o </w:t>
      </w:r>
      <w:proofErr w:type="spellStart"/>
      <w:r w:rsidRPr="003B4698">
        <w:rPr>
          <w:lang w:val="en-GB" w:eastAsia="sk-SK"/>
        </w:rPr>
        <w:t>prístupe</w:t>
      </w:r>
      <w:proofErr w:type="spellEnd"/>
      <w:r w:rsidRPr="003B4698">
        <w:rPr>
          <w:lang w:val="en-GB" w:eastAsia="sk-SK"/>
        </w:rPr>
        <w:t xml:space="preserve"> k </w:t>
      </w:r>
      <w:proofErr w:type="spellStart"/>
      <w:r w:rsidRPr="003B4698">
        <w:rPr>
          <w:lang w:val="en-GB" w:eastAsia="sk-SK"/>
        </w:rPr>
        <w:t>informáciám</w:t>
      </w:r>
      <w:proofErr w:type="spellEnd"/>
      <w:r w:rsidRPr="003B4698">
        <w:rPr>
          <w:lang w:val="en-GB" w:eastAsia="sk-SK"/>
        </w:rPr>
        <w:t xml:space="preserve">, </w:t>
      </w:r>
      <w:proofErr w:type="spellStart"/>
      <w:r w:rsidRPr="003B4698">
        <w:rPr>
          <w:lang w:val="en-GB" w:eastAsia="sk-SK"/>
        </w:rPr>
        <w:t>ktorá</w:t>
      </w:r>
      <w:proofErr w:type="spellEnd"/>
      <w:r w:rsidRPr="003B4698">
        <w:rPr>
          <w:lang w:val="en-GB" w:eastAsia="sk-SK"/>
        </w:rPr>
        <w:t xml:space="preserve"> </w:t>
      </w:r>
      <w:proofErr w:type="spellStart"/>
      <w:r w:rsidRPr="003B4698">
        <w:rPr>
          <w:lang w:val="en-GB" w:eastAsia="sk-SK"/>
        </w:rPr>
        <w:t>určila</w:t>
      </w:r>
      <w:proofErr w:type="spellEnd"/>
      <w:r w:rsidRPr="003B4698">
        <w:rPr>
          <w:lang w:val="en-GB" w:eastAsia="sk-SK"/>
        </w:rPr>
        <w:t xml:space="preserve"> </w:t>
      </w:r>
      <w:proofErr w:type="spellStart"/>
      <w:r w:rsidRPr="003B4698">
        <w:rPr>
          <w:lang w:val="en-GB" w:eastAsia="sk-SK"/>
        </w:rPr>
        <w:t>povinnosť</w:t>
      </w:r>
      <w:proofErr w:type="spellEnd"/>
      <w:r w:rsidRPr="003B4698">
        <w:rPr>
          <w:lang w:val="en-GB" w:eastAsia="sk-SK"/>
        </w:rPr>
        <w:t xml:space="preserve"> </w:t>
      </w:r>
      <w:proofErr w:type="spellStart"/>
      <w:r w:rsidRPr="003B4698">
        <w:rPr>
          <w:lang w:val="en-GB" w:eastAsia="sk-SK"/>
        </w:rPr>
        <w:t>verejným</w:t>
      </w:r>
      <w:proofErr w:type="spellEnd"/>
      <w:r w:rsidRPr="003B4698">
        <w:rPr>
          <w:lang w:val="en-GB" w:eastAsia="sk-SK"/>
        </w:rPr>
        <w:t xml:space="preserve"> </w:t>
      </w:r>
      <w:proofErr w:type="spellStart"/>
      <w:r w:rsidRPr="003B4698">
        <w:rPr>
          <w:lang w:val="en-GB" w:eastAsia="sk-SK"/>
        </w:rPr>
        <w:t>inštitúciám</w:t>
      </w:r>
      <w:proofErr w:type="spellEnd"/>
      <w:r w:rsidRPr="003B4698">
        <w:rPr>
          <w:lang w:val="en-GB" w:eastAsia="sk-SK"/>
        </w:rPr>
        <w:t xml:space="preserve"> </w:t>
      </w:r>
      <w:proofErr w:type="spellStart"/>
      <w:r w:rsidRPr="003B4698">
        <w:rPr>
          <w:lang w:val="en-GB" w:eastAsia="sk-SK"/>
        </w:rPr>
        <w:t>komunikovať</w:t>
      </w:r>
      <w:proofErr w:type="spellEnd"/>
      <w:r w:rsidRPr="003B4698">
        <w:rPr>
          <w:lang w:val="en-GB" w:eastAsia="sk-SK"/>
        </w:rPr>
        <w:t xml:space="preserve"> s </w:t>
      </w:r>
      <w:proofErr w:type="spellStart"/>
      <w:r w:rsidRPr="003B4698">
        <w:rPr>
          <w:lang w:val="en-GB" w:eastAsia="sk-SK"/>
        </w:rPr>
        <w:t>nevidiacimi</w:t>
      </w:r>
      <w:proofErr w:type="spellEnd"/>
      <w:r w:rsidRPr="003B4698">
        <w:rPr>
          <w:lang w:val="en-GB" w:eastAsia="sk-SK"/>
        </w:rPr>
        <w:t xml:space="preserve"> </w:t>
      </w:r>
      <w:proofErr w:type="spellStart"/>
      <w:r w:rsidRPr="003B4698">
        <w:rPr>
          <w:lang w:val="en-GB" w:eastAsia="sk-SK"/>
        </w:rPr>
        <w:t>Braillovým</w:t>
      </w:r>
      <w:proofErr w:type="spellEnd"/>
      <w:r w:rsidRPr="003B4698">
        <w:rPr>
          <w:lang w:val="en-GB" w:eastAsia="sk-SK"/>
        </w:rPr>
        <w:t xml:space="preserve"> </w:t>
      </w:r>
      <w:proofErr w:type="spellStart"/>
      <w:r w:rsidRPr="003B4698">
        <w:rPr>
          <w:lang w:val="en-GB" w:eastAsia="sk-SK"/>
        </w:rPr>
        <w:t>písmom</w:t>
      </w:r>
      <w:proofErr w:type="spellEnd"/>
      <w:r w:rsidRPr="003B4698">
        <w:rPr>
          <w:lang w:val="en-GB" w:eastAsia="sk-SK"/>
        </w:rPr>
        <w:t xml:space="preserve">, </w:t>
      </w:r>
    </w:p>
    <w:p w14:paraId="55D5C6EA" w14:textId="744DAFFD" w:rsidR="003B4698" w:rsidRPr="003B4698" w:rsidRDefault="003B4698" w:rsidP="008F1C84">
      <w:pPr>
        <w:pStyle w:val="TEXTNORMAL"/>
        <w:numPr>
          <w:ilvl w:val="0"/>
          <w:numId w:val="7"/>
        </w:numPr>
        <w:rPr>
          <w:lang w:val="en-GB" w:eastAsia="sk-SK"/>
        </w:rPr>
      </w:pPr>
      <w:r w:rsidRPr="003B4698">
        <w:rPr>
          <w:lang w:val="en-GB" w:eastAsia="sk-SK"/>
        </w:rPr>
        <w:t xml:space="preserve">2010 - </w:t>
      </w:r>
      <w:proofErr w:type="spellStart"/>
      <w:r w:rsidRPr="003B4698">
        <w:rPr>
          <w:lang w:val="en-GB" w:eastAsia="sk-SK"/>
        </w:rPr>
        <w:t>Slovensko</w:t>
      </w:r>
      <w:proofErr w:type="spellEnd"/>
      <w:r w:rsidRPr="003B4698">
        <w:rPr>
          <w:lang w:val="en-GB" w:eastAsia="sk-SK"/>
        </w:rPr>
        <w:t xml:space="preserve"> </w:t>
      </w:r>
      <w:proofErr w:type="spellStart"/>
      <w:r w:rsidRPr="003B4698">
        <w:rPr>
          <w:lang w:val="en-GB" w:eastAsia="sk-SK"/>
        </w:rPr>
        <w:t>ratifikovalo</w:t>
      </w:r>
      <w:proofErr w:type="spellEnd"/>
      <w:r w:rsidRPr="003B4698">
        <w:rPr>
          <w:lang w:val="en-GB" w:eastAsia="sk-SK"/>
        </w:rPr>
        <w:t xml:space="preserve"> </w:t>
      </w:r>
      <w:proofErr w:type="spellStart"/>
      <w:r w:rsidRPr="003B4698">
        <w:rPr>
          <w:lang w:val="en-GB" w:eastAsia="sk-SK"/>
        </w:rPr>
        <w:t>Dohovor</w:t>
      </w:r>
      <w:proofErr w:type="spellEnd"/>
      <w:r w:rsidRPr="003B4698">
        <w:rPr>
          <w:lang w:val="en-GB" w:eastAsia="sk-SK"/>
        </w:rPr>
        <w:t xml:space="preserve"> OSN o </w:t>
      </w:r>
      <w:proofErr w:type="spellStart"/>
      <w:r w:rsidRPr="003B4698">
        <w:rPr>
          <w:lang w:val="en-GB" w:eastAsia="sk-SK"/>
        </w:rPr>
        <w:t>právach</w:t>
      </w:r>
      <w:proofErr w:type="spellEnd"/>
      <w:r w:rsidRPr="003B4698">
        <w:rPr>
          <w:lang w:val="en-GB" w:eastAsia="sk-SK"/>
        </w:rPr>
        <w:t xml:space="preserve"> </w:t>
      </w:r>
      <w:proofErr w:type="spellStart"/>
      <w:r w:rsidRPr="003B4698">
        <w:rPr>
          <w:lang w:val="en-GB" w:eastAsia="sk-SK"/>
        </w:rPr>
        <w:t>osôb</w:t>
      </w:r>
      <w:proofErr w:type="spellEnd"/>
      <w:r w:rsidRPr="003B4698">
        <w:rPr>
          <w:lang w:val="en-GB" w:eastAsia="sk-SK"/>
        </w:rPr>
        <w:t xml:space="preserve"> so </w:t>
      </w:r>
      <w:proofErr w:type="spellStart"/>
      <w:r w:rsidRPr="003B4698">
        <w:rPr>
          <w:lang w:val="en-GB" w:eastAsia="sk-SK"/>
        </w:rPr>
        <w:t>zdravotným</w:t>
      </w:r>
      <w:proofErr w:type="spellEnd"/>
      <w:r w:rsidRPr="003B4698">
        <w:rPr>
          <w:lang w:val="en-GB" w:eastAsia="sk-SK"/>
        </w:rPr>
        <w:t xml:space="preserve"> </w:t>
      </w:r>
      <w:proofErr w:type="spellStart"/>
      <w:r w:rsidRPr="003B4698">
        <w:rPr>
          <w:lang w:val="en-GB" w:eastAsia="sk-SK"/>
        </w:rPr>
        <w:t>postihnutím</w:t>
      </w:r>
      <w:proofErr w:type="spellEnd"/>
      <w:r w:rsidRPr="003B4698">
        <w:rPr>
          <w:lang w:val="en-GB" w:eastAsia="sk-SK"/>
        </w:rPr>
        <w:t>, v </w:t>
      </w:r>
      <w:proofErr w:type="spellStart"/>
      <w:r w:rsidRPr="003B4698">
        <w:rPr>
          <w:lang w:val="en-GB" w:eastAsia="sk-SK"/>
        </w:rPr>
        <w:t>rokoch</w:t>
      </w:r>
      <w:proofErr w:type="spellEnd"/>
      <w:r w:rsidRPr="003B4698">
        <w:rPr>
          <w:lang w:val="en-GB" w:eastAsia="sk-SK"/>
        </w:rPr>
        <w:t xml:space="preserve"> 2015 a 2019 </w:t>
      </w:r>
      <w:proofErr w:type="spellStart"/>
      <w:r w:rsidRPr="003B4698">
        <w:rPr>
          <w:lang w:val="en-GB" w:eastAsia="sk-SK"/>
        </w:rPr>
        <w:t>sa</w:t>
      </w:r>
      <w:proofErr w:type="spellEnd"/>
      <w:r w:rsidRPr="003B4698">
        <w:rPr>
          <w:lang w:val="en-GB" w:eastAsia="sk-SK"/>
        </w:rPr>
        <w:t xml:space="preserve"> </w:t>
      </w:r>
      <w:proofErr w:type="spellStart"/>
      <w:r w:rsidRPr="003B4698">
        <w:rPr>
          <w:lang w:val="en-GB" w:eastAsia="sk-SK"/>
        </w:rPr>
        <w:t>uskutočnili</w:t>
      </w:r>
      <w:proofErr w:type="spellEnd"/>
      <w:r w:rsidRPr="003B4698">
        <w:rPr>
          <w:lang w:val="en-GB" w:eastAsia="sk-SK"/>
        </w:rPr>
        <w:t xml:space="preserve"> </w:t>
      </w:r>
      <w:proofErr w:type="spellStart"/>
      <w:r w:rsidRPr="003B4698">
        <w:rPr>
          <w:lang w:val="en-GB" w:eastAsia="sk-SK"/>
        </w:rPr>
        <w:t>hodnotenia</w:t>
      </w:r>
      <w:proofErr w:type="spellEnd"/>
      <w:r w:rsidRPr="003B4698">
        <w:rPr>
          <w:lang w:val="en-GB" w:eastAsia="sk-SK"/>
        </w:rPr>
        <w:t xml:space="preserve"> </w:t>
      </w:r>
      <w:proofErr w:type="spellStart"/>
      <w:r w:rsidRPr="003B4698">
        <w:rPr>
          <w:lang w:val="en-GB" w:eastAsia="sk-SK"/>
        </w:rPr>
        <w:t>jeho</w:t>
      </w:r>
      <w:proofErr w:type="spellEnd"/>
      <w:r w:rsidRPr="003B4698">
        <w:rPr>
          <w:lang w:val="en-GB" w:eastAsia="sk-SK"/>
        </w:rPr>
        <w:t xml:space="preserve"> </w:t>
      </w:r>
      <w:proofErr w:type="spellStart"/>
      <w:r w:rsidRPr="003B4698">
        <w:rPr>
          <w:lang w:val="en-GB" w:eastAsia="sk-SK"/>
        </w:rPr>
        <w:t>plnenia</w:t>
      </w:r>
      <w:proofErr w:type="spellEnd"/>
      <w:r w:rsidRPr="003B4698">
        <w:rPr>
          <w:lang w:val="en-GB" w:eastAsia="sk-SK"/>
        </w:rPr>
        <w:t xml:space="preserve">, po </w:t>
      </w:r>
      <w:proofErr w:type="spellStart"/>
      <w:r w:rsidRPr="003B4698">
        <w:rPr>
          <w:lang w:val="en-GB" w:eastAsia="sk-SK"/>
        </w:rPr>
        <w:t>ktorých</w:t>
      </w:r>
      <w:proofErr w:type="spellEnd"/>
      <w:r w:rsidRPr="003B4698">
        <w:rPr>
          <w:lang w:val="en-GB" w:eastAsia="sk-SK"/>
        </w:rPr>
        <w:t xml:space="preserve"> </w:t>
      </w:r>
      <w:proofErr w:type="spellStart"/>
      <w:r w:rsidRPr="003B4698">
        <w:rPr>
          <w:lang w:val="en-GB" w:eastAsia="sk-SK"/>
        </w:rPr>
        <w:t>výbor</w:t>
      </w:r>
      <w:proofErr w:type="spellEnd"/>
      <w:r w:rsidRPr="003B4698">
        <w:rPr>
          <w:lang w:val="en-GB" w:eastAsia="sk-SK"/>
        </w:rPr>
        <w:t xml:space="preserve"> OSN pre </w:t>
      </w:r>
      <w:proofErr w:type="spellStart"/>
      <w:r w:rsidRPr="003B4698">
        <w:rPr>
          <w:lang w:val="en-GB" w:eastAsia="sk-SK"/>
        </w:rPr>
        <w:t>práva</w:t>
      </w:r>
      <w:proofErr w:type="spellEnd"/>
      <w:r w:rsidRPr="003B4698">
        <w:rPr>
          <w:lang w:val="en-GB" w:eastAsia="sk-SK"/>
        </w:rPr>
        <w:t xml:space="preserve"> </w:t>
      </w:r>
      <w:proofErr w:type="spellStart"/>
      <w:r w:rsidRPr="003B4698">
        <w:rPr>
          <w:lang w:val="en-GB" w:eastAsia="sk-SK"/>
        </w:rPr>
        <w:t>osôb</w:t>
      </w:r>
      <w:proofErr w:type="spellEnd"/>
      <w:r w:rsidRPr="003B4698">
        <w:rPr>
          <w:lang w:val="en-GB" w:eastAsia="sk-SK"/>
        </w:rPr>
        <w:t xml:space="preserve"> so </w:t>
      </w:r>
      <w:proofErr w:type="spellStart"/>
      <w:r w:rsidRPr="003B4698">
        <w:rPr>
          <w:lang w:val="en-GB" w:eastAsia="sk-SK"/>
        </w:rPr>
        <w:t>zdravotným</w:t>
      </w:r>
      <w:proofErr w:type="spellEnd"/>
      <w:r w:rsidRPr="003B4698">
        <w:rPr>
          <w:lang w:val="en-GB" w:eastAsia="sk-SK"/>
        </w:rPr>
        <w:t xml:space="preserve"> </w:t>
      </w:r>
      <w:proofErr w:type="spellStart"/>
      <w:r w:rsidRPr="003B4698">
        <w:rPr>
          <w:lang w:val="en-GB" w:eastAsia="sk-SK"/>
        </w:rPr>
        <w:t>postihnutím</w:t>
      </w:r>
      <w:proofErr w:type="spellEnd"/>
      <w:r w:rsidRPr="003B4698">
        <w:rPr>
          <w:lang w:val="en-GB" w:eastAsia="sk-SK"/>
        </w:rPr>
        <w:t xml:space="preserve"> </w:t>
      </w:r>
      <w:proofErr w:type="spellStart"/>
      <w:r w:rsidRPr="003B4698">
        <w:rPr>
          <w:lang w:val="en-GB" w:eastAsia="sk-SK"/>
        </w:rPr>
        <w:t>adresoval</w:t>
      </w:r>
      <w:proofErr w:type="spellEnd"/>
      <w:r w:rsidRPr="003B4698">
        <w:rPr>
          <w:lang w:val="en-GB" w:eastAsia="sk-SK"/>
        </w:rPr>
        <w:t xml:space="preserve"> </w:t>
      </w:r>
      <w:proofErr w:type="spellStart"/>
      <w:r w:rsidRPr="003B4698">
        <w:rPr>
          <w:lang w:val="en-GB" w:eastAsia="sk-SK"/>
        </w:rPr>
        <w:t>vláde</w:t>
      </w:r>
      <w:proofErr w:type="spellEnd"/>
      <w:r w:rsidRPr="003B4698">
        <w:rPr>
          <w:lang w:val="en-GB" w:eastAsia="sk-SK"/>
        </w:rPr>
        <w:t xml:space="preserve"> SR </w:t>
      </w:r>
      <w:proofErr w:type="spellStart"/>
      <w:r w:rsidRPr="003B4698">
        <w:rPr>
          <w:lang w:val="en-GB" w:eastAsia="sk-SK"/>
        </w:rPr>
        <w:t>odporúčania</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w:t>
      </w:r>
      <w:proofErr w:type="spellStart"/>
      <w:r w:rsidRPr="003B4698">
        <w:rPr>
          <w:lang w:val="en-GB" w:eastAsia="sk-SK"/>
        </w:rPr>
        <w:t>zriadenie</w:t>
      </w:r>
      <w:proofErr w:type="spellEnd"/>
      <w:r w:rsidRPr="003B4698">
        <w:rPr>
          <w:lang w:val="en-GB" w:eastAsia="sk-SK"/>
        </w:rPr>
        <w:t xml:space="preserve"> </w:t>
      </w:r>
      <w:proofErr w:type="spellStart"/>
      <w:r w:rsidRPr="003B4698">
        <w:rPr>
          <w:lang w:val="en-GB" w:eastAsia="sk-SK"/>
        </w:rPr>
        <w:t>Slovenskej</w:t>
      </w:r>
      <w:proofErr w:type="spellEnd"/>
      <w:r w:rsidRPr="003B4698">
        <w:rPr>
          <w:lang w:val="en-GB" w:eastAsia="sk-SK"/>
        </w:rPr>
        <w:t xml:space="preserve"> </w:t>
      </w:r>
      <w:proofErr w:type="spellStart"/>
      <w:r w:rsidRPr="003B4698">
        <w:rPr>
          <w:lang w:val="en-GB" w:eastAsia="sk-SK"/>
        </w:rPr>
        <w:t>autority</w:t>
      </w:r>
      <w:proofErr w:type="spellEnd"/>
      <w:r w:rsidRPr="003B4698">
        <w:rPr>
          <w:lang w:val="en-GB" w:eastAsia="sk-SK"/>
        </w:rPr>
        <w:t xml:space="preserve"> pre </w:t>
      </w:r>
      <w:proofErr w:type="spellStart"/>
      <w:r w:rsidRPr="003B4698">
        <w:rPr>
          <w:lang w:val="en-GB" w:eastAsia="sk-SK"/>
        </w:rPr>
        <w:t>Braillovo</w:t>
      </w:r>
      <w:proofErr w:type="spellEnd"/>
      <w:r w:rsidRPr="003B4698">
        <w:rPr>
          <w:lang w:val="en-GB" w:eastAsia="sk-SK"/>
        </w:rPr>
        <w:t xml:space="preserve"> </w:t>
      </w:r>
      <w:proofErr w:type="spellStart"/>
      <w:r w:rsidRPr="003B4698">
        <w:rPr>
          <w:lang w:val="en-GB" w:eastAsia="sk-SK"/>
        </w:rPr>
        <w:t>písmo</w:t>
      </w:r>
      <w:proofErr w:type="spellEnd"/>
    </w:p>
    <w:p w14:paraId="0CB37359" w14:textId="45E68C8E" w:rsidR="003B4698" w:rsidRDefault="003B4698" w:rsidP="008F1C84">
      <w:pPr>
        <w:pStyle w:val="TEXTNORMAL"/>
        <w:numPr>
          <w:ilvl w:val="0"/>
          <w:numId w:val="7"/>
        </w:numPr>
        <w:rPr>
          <w:lang w:val="en-GB" w:eastAsia="sk-SK"/>
        </w:rPr>
      </w:pPr>
      <w:r w:rsidRPr="003B4698">
        <w:rPr>
          <w:lang w:val="en-GB" w:eastAsia="sk-SK"/>
        </w:rPr>
        <w:lastRenderedPageBreak/>
        <w:t xml:space="preserve">2020 - </w:t>
      </w:r>
      <w:proofErr w:type="spellStart"/>
      <w:r w:rsidRPr="003B4698">
        <w:rPr>
          <w:lang w:val="en-GB" w:eastAsia="sk-SK"/>
        </w:rPr>
        <w:t>úloha</w:t>
      </w:r>
      <w:proofErr w:type="spellEnd"/>
      <w:r w:rsidRPr="003B4698">
        <w:rPr>
          <w:lang w:val="en-GB" w:eastAsia="sk-SK"/>
        </w:rPr>
        <w:t xml:space="preserve"> </w:t>
      </w:r>
      <w:proofErr w:type="spellStart"/>
      <w:r w:rsidRPr="003B4698">
        <w:rPr>
          <w:lang w:val="en-GB" w:eastAsia="sk-SK"/>
        </w:rPr>
        <w:t>sa</w:t>
      </w:r>
      <w:proofErr w:type="spellEnd"/>
      <w:r w:rsidRPr="003B4698">
        <w:rPr>
          <w:lang w:val="en-GB" w:eastAsia="sk-SK"/>
        </w:rPr>
        <w:t xml:space="preserve"> </w:t>
      </w:r>
      <w:proofErr w:type="spellStart"/>
      <w:r w:rsidRPr="003B4698">
        <w:rPr>
          <w:lang w:val="en-GB" w:eastAsia="sk-SK"/>
        </w:rPr>
        <w:t>dostáva</w:t>
      </w:r>
      <w:proofErr w:type="spellEnd"/>
      <w:r w:rsidRPr="003B4698">
        <w:rPr>
          <w:lang w:val="en-GB" w:eastAsia="sk-SK"/>
        </w:rPr>
        <w:t xml:space="preserve"> do </w:t>
      </w:r>
      <w:proofErr w:type="spellStart"/>
      <w:r w:rsidRPr="003B4698">
        <w:rPr>
          <w:lang w:val="en-GB" w:eastAsia="sk-SK"/>
        </w:rPr>
        <w:t>programového</w:t>
      </w:r>
      <w:proofErr w:type="spellEnd"/>
      <w:r w:rsidRPr="003B4698">
        <w:rPr>
          <w:lang w:val="en-GB" w:eastAsia="sk-SK"/>
        </w:rPr>
        <w:t xml:space="preserve"> </w:t>
      </w:r>
      <w:proofErr w:type="spellStart"/>
      <w:r w:rsidRPr="003B4698">
        <w:rPr>
          <w:lang w:val="en-GB" w:eastAsia="sk-SK"/>
        </w:rPr>
        <w:t>vyhlásenia</w:t>
      </w:r>
      <w:proofErr w:type="spellEnd"/>
      <w:r w:rsidRPr="003B4698">
        <w:rPr>
          <w:lang w:val="en-GB" w:eastAsia="sk-SK"/>
        </w:rPr>
        <w:t xml:space="preserve"> </w:t>
      </w:r>
      <w:proofErr w:type="spellStart"/>
      <w:r w:rsidRPr="003B4698">
        <w:rPr>
          <w:lang w:val="en-GB" w:eastAsia="sk-SK"/>
        </w:rPr>
        <w:t>Vlády</w:t>
      </w:r>
      <w:proofErr w:type="spellEnd"/>
      <w:r w:rsidRPr="003B4698">
        <w:rPr>
          <w:lang w:val="en-GB" w:eastAsia="sk-SK"/>
        </w:rPr>
        <w:t xml:space="preserve"> SR </w:t>
      </w:r>
      <w:proofErr w:type="spellStart"/>
      <w:r w:rsidRPr="003B4698">
        <w:rPr>
          <w:lang w:val="en-GB" w:eastAsia="sk-SK"/>
        </w:rPr>
        <w:t>čo</w:t>
      </w:r>
      <w:proofErr w:type="spellEnd"/>
      <w:r w:rsidRPr="003B4698">
        <w:rPr>
          <w:lang w:val="en-GB" w:eastAsia="sk-SK"/>
        </w:rPr>
        <w:t xml:space="preserve"> </w:t>
      </w:r>
      <w:proofErr w:type="spellStart"/>
      <w:r w:rsidRPr="003B4698">
        <w:rPr>
          <w:lang w:val="en-GB" w:eastAsia="sk-SK"/>
        </w:rPr>
        <w:t>viedlo</w:t>
      </w:r>
      <w:proofErr w:type="spellEnd"/>
      <w:r w:rsidRPr="003B4698">
        <w:rPr>
          <w:lang w:val="en-GB" w:eastAsia="sk-SK"/>
        </w:rPr>
        <w:t xml:space="preserve"> k </w:t>
      </w:r>
      <w:proofErr w:type="spellStart"/>
      <w:r w:rsidRPr="003B4698">
        <w:rPr>
          <w:lang w:val="en-GB" w:eastAsia="sk-SK"/>
        </w:rPr>
        <w:t>zavŕšeniu</w:t>
      </w:r>
      <w:proofErr w:type="spellEnd"/>
      <w:r w:rsidRPr="003B4698">
        <w:rPr>
          <w:lang w:val="en-GB" w:eastAsia="sk-SK"/>
        </w:rPr>
        <w:t xml:space="preserve"> </w:t>
      </w:r>
      <w:proofErr w:type="spellStart"/>
      <w:r w:rsidRPr="003B4698">
        <w:rPr>
          <w:lang w:val="en-GB" w:eastAsia="sk-SK"/>
        </w:rPr>
        <w:t>úsilia</w:t>
      </w:r>
      <w:proofErr w:type="spellEnd"/>
      <w:r w:rsidRPr="003B4698">
        <w:rPr>
          <w:lang w:val="en-GB" w:eastAsia="sk-SK"/>
        </w:rPr>
        <w:t xml:space="preserve"> o </w:t>
      </w:r>
      <w:proofErr w:type="spellStart"/>
      <w:r w:rsidRPr="003B4698">
        <w:rPr>
          <w:lang w:val="en-GB" w:eastAsia="sk-SK"/>
        </w:rPr>
        <w:t>zriadenie</w:t>
      </w:r>
      <w:proofErr w:type="spellEnd"/>
      <w:r w:rsidRPr="003B4698">
        <w:rPr>
          <w:lang w:val="en-GB" w:eastAsia="sk-SK"/>
        </w:rPr>
        <w:t xml:space="preserve"> </w:t>
      </w:r>
      <w:proofErr w:type="spellStart"/>
      <w:r w:rsidRPr="003B4698">
        <w:rPr>
          <w:lang w:val="en-GB" w:eastAsia="sk-SK"/>
        </w:rPr>
        <w:t>Slovenskej</w:t>
      </w:r>
      <w:proofErr w:type="spellEnd"/>
      <w:r w:rsidRPr="003B4698">
        <w:rPr>
          <w:lang w:val="en-GB" w:eastAsia="sk-SK"/>
        </w:rPr>
        <w:t xml:space="preserve"> </w:t>
      </w:r>
      <w:proofErr w:type="spellStart"/>
      <w:r w:rsidRPr="003B4698">
        <w:rPr>
          <w:lang w:val="en-GB" w:eastAsia="sk-SK"/>
        </w:rPr>
        <w:t>autority</w:t>
      </w:r>
      <w:proofErr w:type="spellEnd"/>
      <w:r w:rsidRPr="003B4698">
        <w:rPr>
          <w:lang w:val="en-GB" w:eastAsia="sk-SK"/>
        </w:rPr>
        <w:t xml:space="preserve"> pre </w:t>
      </w:r>
      <w:proofErr w:type="spellStart"/>
      <w:r w:rsidRPr="003B4698">
        <w:rPr>
          <w:lang w:val="en-GB" w:eastAsia="sk-SK"/>
        </w:rPr>
        <w:t>Braillovo</w:t>
      </w:r>
      <w:proofErr w:type="spellEnd"/>
      <w:r w:rsidRPr="003B4698">
        <w:rPr>
          <w:lang w:val="en-GB" w:eastAsia="sk-SK"/>
        </w:rPr>
        <w:t xml:space="preserve"> </w:t>
      </w:r>
      <w:proofErr w:type="spellStart"/>
      <w:r w:rsidRPr="003B4698">
        <w:rPr>
          <w:lang w:val="en-GB" w:eastAsia="sk-SK"/>
        </w:rPr>
        <w:t>písmo</w:t>
      </w:r>
      <w:proofErr w:type="spellEnd"/>
      <w:r w:rsidRPr="003B4698">
        <w:rPr>
          <w:lang w:val="en-GB" w:eastAsia="sk-SK"/>
        </w:rPr>
        <w:t xml:space="preserve"> (SABP).</w:t>
      </w:r>
    </w:p>
    <w:p w14:paraId="38AB0B10" w14:textId="201128FD" w:rsidR="003B4698" w:rsidRDefault="003B4698" w:rsidP="003B4698">
      <w:pPr>
        <w:pStyle w:val="TEXTNORMAL"/>
        <w:rPr>
          <w:lang w:val="en-GB" w:eastAsia="sk-SK"/>
        </w:rPr>
      </w:pPr>
      <w:r>
        <w:rPr>
          <w:noProof/>
          <w:lang w:val="en-GB" w:eastAsia="sk-SK"/>
        </w:rPr>
        <w:drawing>
          <wp:inline distT="0" distB="0" distL="0" distR="0" wp14:anchorId="4B8E2FE3" wp14:editId="6D631743">
            <wp:extent cx="2743200" cy="3225800"/>
            <wp:effectExtent l="12700" t="12700" r="12700" b="12700"/>
            <wp:docPr id="21" name="Obrázok 21" descr="Louis BrailleZdroj: eduworld.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ok 21" descr="Louis BrailleZdroj: eduworld.sk"/>
                    <pic:cNvPicPr/>
                  </pic:nvPicPr>
                  <pic:blipFill>
                    <a:blip r:embed="rId16">
                      <a:extLst>
                        <a:ext uri="{28A0092B-C50C-407E-A947-70E740481C1C}">
                          <a14:useLocalDpi xmlns:a14="http://schemas.microsoft.com/office/drawing/2010/main" val="0"/>
                        </a:ext>
                      </a:extLst>
                    </a:blip>
                    <a:stretch>
                      <a:fillRect/>
                    </a:stretch>
                  </pic:blipFill>
                  <pic:spPr>
                    <a:xfrm>
                      <a:off x="0" y="0"/>
                      <a:ext cx="2743200" cy="3225800"/>
                    </a:xfrm>
                    <a:prstGeom prst="rect">
                      <a:avLst/>
                    </a:prstGeom>
                    <a:ln>
                      <a:solidFill>
                        <a:schemeClr val="tx1"/>
                      </a:solidFill>
                      <a:prstDash val="solid"/>
                    </a:ln>
                  </pic:spPr>
                </pic:pic>
              </a:graphicData>
            </a:graphic>
          </wp:inline>
        </w:drawing>
      </w:r>
    </w:p>
    <w:p w14:paraId="032DC829" w14:textId="77777777" w:rsidR="003B4698" w:rsidRPr="003B4698" w:rsidRDefault="003B4698" w:rsidP="003B4698">
      <w:pPr>
        <w:suppressAutoHyphens/>
        <w:autoSpaceDE w:val="0"/>
        <w:autoSpaceDN w:val="0"/>
        <w:adjustRightInd w:val="0"/>
        <w:spacing w:after="0" w:line="288" w:lineRule="auto"/>
        <w:textAlignment w:val="center"/>
        <w:rPr>
          <w:rFonts w:cs="Arial"/>
          <w:color w:val="000000"/>
          <w:szCs w:val="28"/>
          <w:lang w:val="en-GB" w:eastAsia="sk-SK"/>
        </w:rPr>
      </w:pPr>
      <w:r w:rsidRPr="003B4698">
        <w:rPr>
          <w:rFonts w:cs="Arial"/>
          <w:color w:val="000000"/>
          <w:szCs w:val="28"/>
          <w:lang w:val="en-GB" w:eastAsia="sk-SK"/>
        </w:rPr>
        <w:t>Louis Braille</w:t>
      </w:r>
    </w:p>
    <w:p w14:paraId="4D5E3100" w14:textId="0E6476DC" w:rsidR="003B4698" w:rsidRPr="003B4698" w:rsidRDefault="003B4698" w:rsidP="003B4698">
      <w:pPr>
        <w:pStyle w:val="TEXTNORMAL"/>
        <w:rPr>
          <w:lang w:val="en-GB" w:eastAsia="sk-SK"/>
        </w:rPr>
      </w:pPr>
      <w:proofErr w:type="spellStart"/>
      <w:r w:rsidRPr="003B4698">
        <w:rPr>
          <w:rFonts w:cs="Arial"/>
          <w:color w:val="000000"/>
          <w:szCs w:val="28"/>
          <w:lang w:val="en-GB" w:eastAsia="sk-SK"/>
        </w:rPr>
        <w:t>Zdroj</w:t>
      </w:r>
      <w:proofErr w:type="spellEnd"/>
      <w:r w:rsidRPr="003B4698">
        <w:rPr>
          <w:rFonts w:cs="Arial"/>
          <w:color w:val="000000"/>
          <w:szCs w:val="28"/>
          <w:lang w:val="en-GB" w:eastAsia="sk-SK"/>
        </w:rPr>
        <w:t>: eduworld.sk</w:t>
      </w:r>
    </w:p>
    <w:p w14:paraId="5B5CE14A" w14:textId="77777777" w:rsidR="003B4698" w:rsidRPr="003B4698" w:rsidRDefault="003B4698" w:rsidP="003B4698">
      <w:pPr>
        <w:pStyle w:val="Nadpis3"/>
      </w:pPr>
      <w:proofErr w:type="spellStart"/>
      <w:r w:rsidRPr="003B4698">
        <w:t>Braillovo</w:t>
      </w:r>
      <w:proofErr w:type="spellEnd"/>
      <w:r w:rsidRPr="003B4698">
        <w:t xml:space="preserve"> </w:t>
      </w:r>
      <w:proofErr w:type="spellStart"/>
      <w:r w:rsidRPr="003B4698">
        <w:t>písmo</w:t>
      </w:r>
      <w:proofErr w:type="spellEnd"/>
      <w:r w:rsidRPr="003B4698">
        <w:t xml:space="preserve"> cesta </w:t>
      </w:r>
      <w:proofErr w:type="spellStart"/>
      <w:r w:rsidRPr="003B4698">
        <w:t>ku</w:t>
      </w:r>
      <w:proofErr w:type="spellEnd"/>
      <w:r w:rsidRPr="003B4698">
        <w:t xml:space="preserve"> </w:t>
      </w:r>
      <w:proofErr w:type="spellStart"/>
      <w:r w:rsidRPr="003B4698">
        <w:t>vzdelaniu</w:t>
      </w:r>
      <w:proofErr w:type="spellEnd"/>
    </w:p>
    <w:p w14:paraId="153BCA6C" w14:textId="77777777" w:rsidR="003B4698" w:rsidRPr="003B4698" w:rsidRDefault="003B4698" w:rsidP="003B4698">
      <w:pPr>
        <w:pStyle w:val="TEXTNORMAL"/>
        <w:rPr>
          <w:lang w:val="en-GB" w:eastAsia="sk-SK"/>
        </w:rPr>
      </w:pPr>
      <w:r w:rsidRPr="003B4698">
        <w:rPr>
          <w:lang w:val="en-GB" w:eastAsia="sk-SK"/>
        </w:rPr>
        <w:t>O </w:t>
      </w:r>
      <w:proofErr w:type="spellStart"/>
      <w:r w:rsidRPr="003B4698">
        <w:rPr>
          <w:lang w:val="en-GB" w:eastAsia="sk-SK"/>
        </w:rPr>
        <w:t>prvých</w:t>
      </w:r>
      <w:proofErr w:type="spellEnd"/>
      <w:r w:rsidRPr="003B4698">
        <w:rPr>
          <w:lang w:val="en-GB" w:eastAsia="sk-SK"/>
        </w:rPr>
        <w:t xml:space="preserve"> </w:t>
      </w:r>
      <w:proofErr w:type="spellStart"/>
      <w:r w:rsidRPr="003B4698">
        <w:rPr>
          <w:lang w:val="en-GB" w:eastAsia="sk-SK"/>
        </w:rPr>
        <w:t>krokoch</w:t>
      </w:r>
      <w:proofErr w:type="spellEnd"/>
      <w:r w:rsidRPr="003B4698">
        <w:rPr>
          <w:lang w:val="en-GB" w:eastAsia="sk-SK"/>
        </w:rPr>
        <w:t xml:space="preserve"> </w:t>
      </w:r>
      <w:proofErr w:type="spellStart"/>
      <w:r w:rsidRPr="003B4698">
        <w:rPr>
          <w:lang w:val="en-GB" w:eastAsia="sk-SK"/>
        </w:rPr>
        <w:t>malých</w:t>
      </w:r>
      <w:proofErr w:type="spellEnd"/>
      <w:r w:rsidRPr="003B4698">
        <w:rPr>
          <w:lang w:val="en-GB" w:eastAsia="sk-SK"/>
        </w:rPr>
        <w:t xml:space="preserve"> </w:t>
      </w:r>
      <w:proofErr w:type="spellStart"/>
      <w:r w:rsidRPr="003B4698">
        <w:rPr>
          <w:lang w:val="en-GB" w:eastAsia="sk-SK"/>
        </w:rPr>
        <w:t>detí</w:t>
      </w:r>
      <w:proofErr w:type="spellEnd"/>
      <w:r w:rsidRPr="003B4698">
        <w:rPr>
          <w:lang w:val="en-GB" w:eastAsia="sk-SK"/>
        </w:rPr>
        <w:t xml:space="preserve"> k </w:t>
      </w:r>
      <w:proofErr w:type="spellStart"/>
      <w:r w:rsidRPr="003B4698">
        <w:rPr>
          <w:lang w:val="en-GB" w:eastAsia="sk-SK"/>
        </w:rPr>
        <w:t>nadobudnutiu</w:t>
      </w:r>
      <w:proofErr w:type="spellEnd"/>
      <w:r w:rsidRPr="003B4698">
        <w:rPr>
          <w:lang w:val="en-GB" w:eastAsia="sk-SK"/>
        </w:rPr>
        <w:t xml:space="preserve"> </w:t>
      </w:r>
      <w:proofErr w:type="spellStart"/>
      <w:r w:rsidRPr="003B4698">
        <w:rPr>
          <w:lang w:val="en-GB" w:eastAsia="sk-SK"/>
        </w:rPr>
        <w:t>gramotnosti</w:t>
      </w:r>
      <w:proofErr w:type="spellEnd"/>
      <w:r w:rsidRPr="003B4698">
        <w:rPr>
          <w:lang w:val="en-GB" w:eastAsia="sk-SK"/>
        </w:rPr>
        <w:t xml:space="preserve"> </w:t>
      </w:r>
      <w:proofErr w:type="spellStart"/>
      <w:r w:rsidRPr="003B4698">
        <w:rPr>
          <w:lang w:val="en-GB" w:eastAsia="sk-SK"/>
        </w:rPr>
        <w:t>hovorila</w:t>
      </w:r>
      <w:proofErr w:type="spellEnd"/>
      <w:r w:rsidRPr="003B4698">
        <w:rPr>
          <w:lang w:val="en-GB" w:eastAsia="sk-SK"/>
        </w:rPr>
        <w:t xml:space="preserve"> </w:t>
      </w:r>
      <w:proofErr w:type="spellStart"/>
      <w:r w:rsidRPr="003B4698">
        <w:rPr>
          <w:lang w:val="en-GB" w:eastAsia="sk-SK"/>
        </w:rPr>
        <w:t>spoluautorka</w:t>
      </w:r>
      <w:proofErr w:type="spellEnd"/>
      <w:r w:rsidRPr="003B4698">
        <w:rPr>
          <w:lang w:val="en-GB" w:eastAsia="sk-SK"/>
        </w:rPr>
        <w:t xml:space="preserve"> </w:t>
      </w:r>
      <w:proofErr w:type="spellStart"/>
      <w:r w:rsidRPr="003B4698">
        <w:rPr>
          <w:lang w:val="en-GB" w:eastAsia="sk-SK"/>
        </w:rPr>
        <w:t>slovenského</w:t>
      </w:r>
      <w:proofErr w:type="spellEnd"/>
      <w:r w:rsidRPr="003B4698">
        <w:rPr>
          <w:lang w:val="en-GB" w:eastAsia="sk-SK"/>
        </w:rPr>
        <w:t xml:space="preserve"> </w:t>
      </w:r>
      <w:proofErr w:type="spellStart"/>
      <w:r w:rsidRPr="003B4698">
        <w:rPr>
          <w:lang w:val="en-GB" w:eastAsia="sk-SK"/>
        </w:rPr>
        <w:t>braillovského</w:t>
      </w:r>
      <w:proofErr w:type="spellEnd"/>
      <w:r w:rsidRPr="003B4698">
        <w:rPr>
          <w:lang w:val="en-GB" w:eastAsia="sk-SK"/>
        </w:rPr>
        <w:t xml:space="preserve"> </w:t>
      </w:r>
      <w:proofErr w:type="spellStart"/>
      <w:r w:rsidRPr="003B4698">
        <w:rPr>
          <w:lang w:val="en-GB" w:eastAsia="sk-SK"/>
        </w:rPr>
        <w:t>šlabikára</w:t>
      </w:r>
      <w:proofErr w:type="spellEnd"/>
      <w:r w:rsidRPr="003B4698">
        <w:rPr>
          <w:lang w:val="en-GB" w:eastAsia="sk-SK"/>
        </w:rPr>
        <w:t xml:space="preserve"> a </w:t>
      </w:r>
      <w:proofErr w:type="spellStart"/>
      <w:r w:rsidRPr="003B4698">
        <w:rPr>
          <w:lang w:val="en-GB" w:eastAsia="sk-SK"/>
        </w:rPr>
        <w:t>dlhoročná</w:t>
      </w:r>
      <w:proofErr w:type="spellEnd"/>
      <w:r w:rsidRPr="003B4698">
        <w:rPr>
          <w:lang w:val="en-GB" w:eastAsia="sk-SK"/>
        </w:rPr>
        <w:t xml:space="preserve"> </w:t>
      </w:r>
      <w:proofErr w:type="spellStart"/>
      <w:r w:rsidRPr="003B4698">
        <w:rPr>
          <w:lang w:val="en-GB" w:eastAsia="sk-SK"/>
        </w:rPr>
        <w:t>učiteľka</w:t>
      </w:r>
      <w:proofErr w:type="spellEnd"/>
      <w:r w:rsidRPr="003B4698">
        <w:rPr>
          <w:lang w:val="en-GB" w:eastAsia="sk-SK"/>
        </w:rPr>
        <w:t xml:space="preserve"> zo </w:t>
      </w:r>
      <w:proofErr w:type="spellStart"/>
      <w:r w:rsidRPr="003B4698">
        <w:rPr>
          <w:lang w:val="en-GB" w:eastAsia="sk-SK"/>
        </w:rPr>
        <w:t>Spojenej</w:t>
      </w:r>
      <w:proofErr w:type="spellEnd"/>
      <w:r w:rsidRPr="003B4698">
        <w:rPr>
          <w:lang w:val="en-GB" w:eastAsia="sk-SK"/>
        </w:rPr>
        <w:t xml:space="preserve"> </w:t>
      </w:r>
      <w:proofErr w:type="spellStart"/>
      <w:r w:rsidRPr="003B4698">
        <w:rPr>
          <w:lang w:val="en-GB" w:eastAsia="sk-SK"/>
        </w:rPr>
        <w:t>školy</w:t>
      </w:r>
      <w:proofErr w:type="spellEnd"/>
      <w:r w:rsidRPr="003B4698">
        <w:rPr>
          <w:lang w:val="en-GB" w:eastAsia="sk-SK"/>
        </w:rPr>
        <w:t xml:space="preserve"> </w:t>
      </w:r>
      <w:proofErr w:type="spellStart"/>
      <w:r w:rsidRPr="003B4698">
        <w:rPr>
          <w:lang w:val="en-GB" w:eastAsia="sk-SK"/>
        </w:rPr>
        <w:t>internátnej</w:t>
      </w:r>
      <w:proofErr w:type="spellEnd"/>
      <w:r w:rsidRPr="003B4698">
        <w:rPr>
          <w:lang w:val="en-GB" w:eastAsia="sk-SK"/>
        </w:rPr>
        <w:t xml:space="preserve"> v </w:t>
      </w:r>
      <w:proofErr w:type="spellStart"/>
      <w:r w:rsidRPr="003B4698">
        <w:rPr>
          <w:lang w:val="en-GB" w:eastAsia="sk-SK"/>
        </w:rPr>
        <w:t>Levoči</w:t>
      </w:r>
      <w:proofErr w:type="spellEnd"/>
      <w:r w:rsidRPr="003B4698">
        <w:rPr>
          <w:lang w:val="en-GB" w:eastAsia="sk-SK"/>
        </w:rPr>
        <w:t xml:space="preserve"> Eva </w:t>
      </w:r>
      <w:proofErr w:type="spellStart"/>
      <w:r w:rsidRPr="003B4698">
        <w:rPr>
          <w:lang w:val="en-GB" w:eastAsia="sk-SK"/>
        </w:rPr>
        <w:t>Halásová</w:t>
      </w:r>
      <w:proofErr w:type="spellEnd"/>
      <w:r w:rsidRPr="003B4698">
        <w:rPr>
          <w:lang w:val="en-GB" w:eastAsia="sk-SK"/>
        </w:rPr>
        <w:t xml:space="preserve">. Po </w:t>
      </w:r>
      <w:proofErr w:type="spellStart"/>
      <w:r w:rsidRPr="003B4698">
        <w:rPr>
          <w:lang w:val="en-GB" w:eastAsia="sk-SK"/>
        </w:rPr>
        <w:t>zvládnutí</w:t>
      </w:r>
      <w:proofErr w:type="spellEnd"/>
      <w:r w:rsidRPr="003B4698">
        <w:rPr>
          <w:lang w:val="en-GB" w:eastAsia="sk-SK"/>
        </w:rPr>
        <w:t xml:space="preserve"> </w:t>
      </w:r>
      <w:proofErr w:type="spellStart"/>
      <w:r w:rsidRPr="003B4698">
        <w:rPr>
          <w:lang w:val="en-GB" w:eastAsia="sk-SK"/>
        </w:rPr>
        <w:t>čítania</w:t>
      </w:r>
      <w:proofErr w:type="spellEnd"/>
      <w:r w:rsidRPr="003B4698">
        <w:rPr>
          <w:lang w:val="en-GB" w:eastAsia="sk-SK"/>
        </w:rPr>
        <w:t xml:space="preserve"> a </w:t>
      </w:r>
      <w:proofErr w:type="spellStart"/>
      <w:r w:rsidRPr="003B4698">
        <w:rPr>
          <w:lang w:val="en-GB" w:eastAsia="sk-SK"/>
        </w:rPr>
        <w:t>písania</w:t>
      </w:r>
      <w:proofErr w:type="spellEnd"/>
      <w:r w:rsidRPr="003B4698">
        <w:rPr>
          <w:lang w:val="en-GB" w:eastAsia="sk-SK"/>
        </w:rPr>
        <w:t xml:space="preserve"> </w:t>
      </w:r>
      <w:proofErr w:type="spellStart"/>
      <w:r w:rsidRPr="003B4698">
        <w:rPr>
          <w:lang w:val="en-GB" w:eastAsia="sk-SK"/>
        </w:rPr>
        <w:t>sa</w:t>
      </w:r>
      <w:proofErr w:type="spellEnd"/>
      <w:r w:rsidRPr="003B4698">
        <w:rPr>
          <w:lang w:val="en-GB" w:eastAsia="sk-SK"/>
        </w:rPr>
        <w:t xml:space="preserve"> </w:t>
      </w:r>
      <w:proofErr w:type="spellStart"/>
      <w:r w:rsidRPr="003B4698">
        <w:rPr>
          <w:lang w:val="en-GB" w:eastAsia="sk-SK"/>
        </w:rPr>
        <w:t>deti</w:t>
      </w:r>
      <w:proofErr w:type="spellEnd"/>
      <w:r w:rsidRPr="003B4698">
        <w:rPr>
          <w:lang w:val="en-GB" w:eastAsia="sk-SK"/>
        </w:rPr>
        <w:t xml:space="preserve"> </w:t>
      </w:r>
      <w:proofErr w:type="spellStart"/>
      <w:r w:rsidRPr="003B4698">
        <w:rPr>
          <w:lang w:val="en-GB" w:eastAsia="sk-SK"/>
        </w:rPr>
        <w:t>musia</w:t>
      </w:r>
      <w:proofErr w:type="spellEnd"/>
      <w:r w:rsidRPr="003B4698">
        <w:rPr>
          <w:lang w:val="en-GB" w:eastAsia="sk-SK"/>
        </w:rPr>
        <w:t xml:space="preserve"> </w:t>
      </w:r>
      <w:proofErr w:type="spellStart"/>
      <w:r w:rsidRPr="003B4698">
        <w:rPr>
          <w:lang w:val="en-GB" w:eastAsia="sk-SK"/>
        </w:rPr>
        <w:t>naučiť</w:t>
      </w:r>
      <w:proofErr w:type="spellEnd"/>
      <w:r w:rsidRPr="003B4698">
        <w:rPr>
          <w:lang w:val="en-GB" w:eastAsia="sk-SK"/>
        </w:rPr>
        <w:t xml:space="preserve"> </w:t>
      </w:r>
      <w:proofErr w:type="spellStart"/>
      <w:r w:rsidRPr="003B4698">
        <w:rPr>
          <w:lang w:val="en-GB" w:eastAsia="sk-SK"/>
        </w:rPr>
        <w:t>aj</w:t>
      </w:r>
      <w:proofErr w:type="spellEnd"/>
      <w:r w:rsidRPr="003B4698">
        <w:rPr>
          <w:lang w:val="en-GB" w:eastAsia="sk-SK"/>
        </w:rPr>
        <w:t xml:space="preserve"> </w:t>
      </w:r>
      <w:proofErr w:type="spellStart"/>
      <w:r w:rsidRPr="003B4698">
        <w:rPr>
          <w:lang w:val="en-GB" w:eastAsia="sk-SK"/>
        </w:rPr>
        <w:t>orientovať</w:t>
      </w:r>
      <w:proofErr w:type="spellEnd"/>
      <w:r w:rsidRPr="003B4698">
        <w:rPr>
          <w:lang w:val="en-GB" w:eastAsia="sk-SK"/>
        </w:rPr>
        <w:t xml:space="preserve"> v </w:t>
      </w:r>
      <w:proofErr w:type="spellStart"/>
      <w:r w:rsidRPr="003B4698">
        <w:rPr>
          <w:lang w:val="en-GB" w:eastAsia="sk-SK"/>
        </w:rPr>
        <w:t>členitých</w:t>
      </w:r>
      <w:proofErr w:type="spellEnd"/>
      <w:r w:rsidRPr="003B4698">
        <w:rPr>
          <w:lang w:val="en-GB" w:eastAsia="sk-SK"/>
        </w:rPr>
        <w:t xml:space="preserve"> </w:t>
      </w:r>
      <w:proofErr w:type="spellStart"/>
      <w:r w:rsidRPr="003B4698">
        <w:rPr>
          <w:lang w:val="en-GB" w:eastAsia="sk-SK"/>
        </w:rPr>
        <w:t>textoch</w:t>
      </w:r>
      <w:proofErr w:type="spellEnd"/>
      <w:r w:rsidRPr="003B4698">
        <w:rPr>
          <w:lang w:val="en-GB" w:eastAsia="sk-SK"/>
        </w:rPr>
        <w:t xml:space="preserve">, </w:t>
      </w:r>
      <w:proofErr w:type="spellStart"/>
      <w:r w:rsidRPr="003B4698">
        <w:rPr>
          <w:lang w:val="en-GB" w:eastAsia="sk-SK"/>
        </w:rPr>
        <w:t>ako</w:t>
      </w:r>
      <w:proofErr w:type="spellEnd"/>
      <w:r w:rsidRPr="003B4698">
        <w:rPr>
          <w:lang w:val="en-GB" w:eastAsia="sk-SK"/>
        </w:rPr>
        <w:t xml:space="preserve"> </w:t>
      </w:r>
      <w:proofErr w:type="spellStart"/>
      <w:r w:rsidRPr="003B4698">
        <w:rPr>
          <w:lang w:val="en-GB" w:eastAsia="sk-SK"/>
        </w:rPr>
        <w:t>sú</w:t>
      </w:r>
      <w:proofErr w:type="spellEnd"/>
      <w:r w:rsidRPr="003B4698">
        <w:rPr>
          <w:lang w:val="en-GB" w:eastAsia="sk-SK"/>
        </w:rPr>
        <w:t xml:space="preserve"> </w:t>
      </w:r>
      <w:proofErr w:type="spellStart"/>
      <w:r w:rsidRPr="003B4698">
        <w:rPr>
          <w:lang w:val="en-GB" w:eastAsia="sk-SK"/>
        </w:rPr>
        <w:t>tabuľky</w:t>
      </w:r>
      <w:proofErr w:type="spellEnd"/>
      <w:r w:rsidRPr="003B4698">
        <w:rPr>
          <w:lang w:val="en-GB" w:eastAsia="sk-SK"/>
        </w:rPr>
        <w:t xml:space="preserve">, </w:t>
      </w:r>
      <w:proofErr w:type="spellStart"/>
      <w:r w:rsidRPr="003B4698">
        <w:rPr>
          <w:lang w:val="en-GB" w:eastAsia="sk-SK"/>
        </w:rPr>
        <w:t>slovníky</w:t>
      </w:r>
      <w:proofErr w:type="spellEnd"/>
      <w:r w:rsidRPr="003B4698">
        <w:rPr>
          <w:lang w:val="en-GB" w:eastAsia="sk-SK"/>
        </w:rPr>
        <w:t xml:space="preserve"> a </w:t>
      </w:r>
      <w:proofErr w:type="spellStart"/>
      <w:r w:rsidRPr="003B4698">
        <w:rPr>
          <w:lang w:val="en-GB" w:eastAsia="sk-SK"/>
        </w:rPr>
        <w:t>kalendáre</w:t>
      </w:r>
      <w:proofErr w:type="spellEnd"/>
      <w:r w:rsidRPr="003B4698">
        <w:rPr>
          <w:lang w:val="en-GB" w:eastAsia="sk-SK"/>
        </w:rPr>
        <w:t xml:space="preserve">. </w:t>
      </w:r>
      <w:proofErr w:type="spellStart"/>
      <w:r w:rsidRPr="003B4698">
        <w:rPr>
          <w:lang w:val="en-GB" w:eastAsia="sk-SK"/>
        </w:rPr>
        <w:t>Priblížila</w:t>
      </w:r>
      <w:proofErr w:type="spellEnd"/>
      <w:r w:rsidRPr="003B4698">
        <w:rPr>
          <w:lang w:val="en-GB" w:eastAsia="sk-SK"/>
        </w:rPr>
        <w:t xml:space="preserve"> </w:t>
      </w:r>
      <w:proofErr w:type="spellStart"/>
      <w:r w:rsidRPr="003B4698">
        <w:rPr>
          <w:lang w:val="en-GB" w:eastAsia="sk-SK"/>
        </w:rPr>
        <w:t>tiež</w:t>
      </w:r>
      <w:proofErr w:type="spellEnd"/>
      <w:r w:rsidRPr="003B4698">
        <w:rPr>
          <w:lang w:val="en-GB" w:eastAsia="sk-SK"/>
        </w:rPr>
        <w:t xml:space="preserve"> </w:t>
      </w:r>
      <w:proofErr w:type="spellStart"/>
      <w:r w:rsidRPr="003B4698">
        <w:rPr>
          <w:lang w:val="en-GB" w:eastAsia="sk-SK"/>
        </w:rPr>
        <w:t>výučbu</w:t>
      </w:r>
      <w:proofErr w:type="spellEnd"/>
      <w:r w:rsidRPr="003B4698">
        <w:rPr>
          <w:lang w:val="en-GB" w:eastAsia="sk-SK"/>
        </w:rPr>
        <w:t xml:space="preserve"> </w:t>
      </w:r>
      <w:proofErr w:type="spellStart"/>
      <w:r w:rsidRPr="003B4698">
        <w:rPr>
          <w:lang w:val="en-GB" w:eastAsia="sk-SK"/>
        </w:rPr>
        <w:t>tyflografiky</w:t>
      </w:r>
      <w:proofErr w:type="spellEnd"/>
      <w:r w:rsidRPr="003B4698">
        <w:rPr>
          <w:lang w:val="en-GB" w:eastAsia="sk-SK"/>
        </w:rPr>
        <w:t xml:space="preserve"> </w:t>
      </w:r>
      <w:proofErr w:type="spellStart"/>
      <w:r w:rsidRPr="003B4698">
        <w:rPr>
          <w:lang w:val="en-GB" w:eastAsia="sk-SK"/>
        </w:rPr>
        <w:t>ako</w:t>
      </w:r>
      <w:proofErr w:type="spellEnd"/>
      <w:r w:rsidRPr="003B4698">
        <w:rPr>
          <w:lang w:val="en-GB" w:eastAsia="sk-SK"/>
        </w:rPr>
        <w:t xml:space="preserve"> </w:t>
      </w:r>
      <w:proofErr w:type="spellStart"/>
      <w:r w:rsidRPr="003B4698">
        <w:rPr>
          <w:lang w:val="en-GB" w:eastAsia="sk-SK"/>
        </w:rPr>
        <w:t>samostatnej</w:t>
      </w:r>
      <w:proofErr w:type="spellEnd"/>
      <w:r w:rsidRPr="003B4698">
        <w:rPr>
          <w:lang w:val="en-GB" w:eastAsia="sk-SK"/>
        </w:rPr>
        <w:t xml:space="preserve"> </w:t>
      </w:r>
      <w:proofErr w:type="spellStart"/>
      <w:r w:rsidRPr="003B4698">
        <w:rPr>
          <w:lang w:val="en-GB" w:eastAsia="sk-SK"/>
        </w:rPr>
        <w:t>disciplíny</w:t>
      </w:r>
      <w:proofErr w:type="spellEnd"/>
      <w:r w:rsidRPr="003B4698">
        <w:rPr>
          <w:lang w:val="en-GB" w:eastAsia="sk-SK"/>
        </w:rPr>
        <w:t xml:space="preserve">. </w:t>
      </w:r>
      <w:proofErr w:type="spellStart"/>
      <w:r w:rsidRPr="003B4698">
        <w:rPr>
          <w:lang w:val="en-GB" w:eastAsia="sk-SK"/>
        </w:rPr>
        <w:t>Rozlišovanie</w:t>
      </w:r>
      <w:proofErr w:type="spellEnd"/>
      <w:r w:rsidRPr="003B4698">
        <w:rPr>
          <w:lang w:val="en-GB" w:eastAsia="sk-SK"/>
        </w:rPr>
        <w:t xml:space="preserve"> </w:t>
      </w:r>
      <w:proofErr w:type="spellStart"/>
      <w:r w:rsidRPr="003B4698">
        <w:rPr>
          <w:lang w:val="en-GB" w:eastAsia="sk-SK"/>
        </w:rPr>
        <w:t>reliéfnych</w:t>
      </w:r>
      <w:proofErr w:type="spellEnd"/>
      <w:r w:rsidRPr="003B4698">
        <w:rPr>
          <w:lang w:val="en-GB" w:eastAsia="sk-SK"/>
        </w:rPr>
        <w:t xml:space="preserve"> </w:t>
      </w:r>
      <w:proofErr w:type="spellStart"/>
      <w:r w:rsidRPr="003B4698">
        <w:rPr>
          <w:lang w:val="en-GB" w:eastAsia="sk-SK"/>
        </w:rPr>
        <w:t>obrázkov</w:t>
      </w:r>
      <w:proofErr w:type="spellEnd"/>
      <w:r w:rsidRPr="003B4698">
        <w:rPr>
          <w:lang w:val="en-GB" w:eastAsia="sk-SK"/>
        </w:rPr>
        <w:t xml:space="preserve"> a </w:t>
      </w:r>
      <w:proofErr w:type="spellStart"/>
      <w:r w:rsidRPr="003B4698">
        <w:rPr>
          <w:lang w:val="en-GB" w:eastAsia="sk-SK"/>
        </w:rPr>
        <w:t>orientácia</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w:t>
      </w:r>
      <w:proofErr w:type="spellStart"/>
      <w:r w:rsidRPr="003B4698">
        <w:rPr>
          <w:lang w:val="en-GB" w:eastAsia="sk-SK"/>
        </w:rPr>
        <w:t>mapách</w:t>
      </w:r>
      <w:proofErr w:type="spellEnd"/>
      <w:r w:rsidRPr="003B4698">
        <w:rPr>
          <w:lang w:val="en-GB" w:eastAsia="sk-SK"/>
        </w:rPr>
        <w:t xml:space="preserve"> </w:t>
      </w:r>
      <w:proofErr w:type="spellStart"/>
      <w:r w:rsidRPr="003B4698">
        <w:rPr>
          <w:lang w:val="en-GB" w:eastAsia="sk-SK"/>
        </w:rPr>
        <w:t>si</w:t>
      </w:r>
      <w:proofErr w:type="spellEnd"/>
      <w:r w:rsidRPr="003B4698">
        <w:rPr>
          <w:lang w:val="en-GB" w:eastAsia="sk-SK"/>
        </w:rPr>
        <w:t xml:space="preserve"> </w:t>
      </w:r>
      <w:proofErr w:type="spellStart"/>
      <w:r w:rsidRPr="003B4698">
        <w:rPr>
          <w:lang w:val="en-GB" w:eastAsia="sk-SK"/>
        </w:rPr>
        <w:t>vyžaduje</w:t>
      </w:r>
      <w:proofErr w:type="spellEnd"/>
      <w:r w:rsidRPr="003B4698">
        <w:rPr>
          <w:lang w:val="en-GB" w:eastAsia="sk-SK"/>
        </w:rPr>
        <w:t xml:space="preserve"> </w:t>
      </w:r>
      <w:proofErr w:type="spellStart"/>
      <w:r w:rsidRPr="003B4698">
        <w:rPr>
          <w:lang w:val="en-GB" w:eastAsia="sk-SK"/>
        </w:rPr>
        <w:t>hodiny</w:t>
      </w:r>
      <w:proofErr w:type="spellEnd"/>
      <w:r w:rsidRPr="003B4698">
        <w:rPr>
          <w:lang w:val="en-GB" w:eastAsia="sk-SK"/>
        </w:rPr>
        <w:t xml:space="preserve"> </w:t>
      </w:r>
      <w:proofErr w:type="spellStart"/>
      <w:r w:rsidRPr="003B4698">
        <w:rPr>
          <w:lang w:val="en-GB" w:eastAsia="sk-SK"/>
        </w:rPr>
        <w:t>cviku</w:t>
      </w:r>
      <w:proofErr w:type="spellEnd"/>
      <w:r w:rsidRPr="003B4698">
        <w:rPr>
          <w:lang w:val="en-GB" w:eastAsia="sk-SK"/>
        </w:rPr>
        <w:t xml:space="preserve">. </w:t>
      </w:r>
      <w:proofErr w:type="spellStart"/>
      <w:r w:rsidRPr="003B4698">
        <w:rPr>
          <w:lang w:val="en-GB" w:eastAsia="sk-SK"/>
        </w:rPr>
        <w:t>Prednášajúca</w:t>
      </w:r>
      <w:proofErr w:type="spellEnd"/>
      <w:r w:rsidRPr="003B4698">
        <w:rPr>
          <w:lang w:val="en-GB" w:eastAsia="sk-SK"/>
        </w:rPr>
        <w:t xml:space="preserve"> </w:t>
      </w:r>
      <w:proofErr w:type="spellStart"/>
      <w:r w:rsidRPr="003B4698">
        <w:rPr>
          <w:lang w:val="en-GB" w:eastAsia="sk-SK"/>
        </w:rPr>
        <w:t>pripomenula</w:t>
      </w:r>
      <w:proofErr w:type="spellEnd"/>
      <w:r w:rsidRPr="003B4698">
        <w:rPr>
          <w:lang w:val="en-GB" w:eastAsia="sk-SK"/>
        </w:rPr>
        <w:t xml:space="preserve"> </w:t>
      </w:r>
      <w:proofErr w:type="spellStart"/>
      <w:r w:rsidRPr="003B4698">
        <w:rPr>
          <w:lang w:val="en-GB" w:eastAsia="sk-SK"/>
        </w:rPr>
        <w:t>aj</w:t>
      </w:r>
      <w:proofErr w:type="spellEnd"/>
      <w:r w:rsidRPr="003B4698">
        <w:rPr>
          <w:lang w:val="en-GB" w:eastAsia="sk-SK"/>
        </w:rPr>
        <w:t xml:space="preserve"> </w:t>
      </w:r>
      <w:proofErr w:type="spellStart"/>
      <w:r w:rsidRPr="003B4698">
        <w:rPr>
          <w:lang w:val="en-GB" w:eastAsia="sk-SK"/>
        </w:rPr>
        <w:t>blížiace</w:t>
      </w:r>
      <w:proofErr w:type="spellEnd"/>
      <w:r w:rsidRPr="003B4698">
        <w:rPr>
          <w:lang w:val="en-GB" w:eastAsia="sk-SK"/>
        </w:rPr>
        <w:t xml:space="preserve"> </w:t>
      </w:r>
      <w:proofErr w:type="spellStart"/>
      <w:r w:rsidRPr="003B4698">
        <w:rPr>
          <w:lang w:val="en-GB" w:eastAsia="sk-SK"/>
        </w:rPr>
        <w:t>sa</w:t>
      </w:r>
      <w:proofErr w:type="spellEnd"/>
      <w:r w:rsidRPr="003B4698">
        <w:rPr>
          <w:lang w:val="en-GB" w:eastAsia="sk-SK"/>
        </w:rPr>
        <w:t xml:space="preserve"> </w:t>
      </w:r>
      <w:proofErr w:type="spellStart"/>
      <w:r w:rsidRPr="003B4698">
        <w:rPr>
          <w:lang w:val="en-GB" w:eastAsia="sk-SK"/>
        </w:rPr>
        <w:t>sté</w:t>
      </w:r>
      <w:proofErr w:type="spellEnd"/>
      <w:r w:rsidRPr="003B4698">
        <w:rPr>
          <w:lang w:val="en-GB" w:eastAsia="sk-SK"/>
        </w:rPr>
        <w:t xml:space="preserve"> </w:t>
      </w:r>
      <w:proofErr w:type="spellStart"/>
      <w:r w:rsidRPr="003B4698">
        <w:rPr>
          <w:lang w:val="en-GB" w:eastAsia="sk-SK"/>
        </w:rPr>
        <w:t>výročie</w:t>
      </w:r>
      <w:proofErr w:type="spellEnd"/>
      <w:r w:rsidRPr="003B4698">
        <w:rPr>
          <w:lang w:val="en-GB" w:eastAsia="sk-SK"/>
        </w:rPr>
        <w:t xml:space="preserve"> </w:t>
      </w:r>
      <w:proofErr w:type="spellStart"/>
      <w:r w:rsidRPr="003B4698">
        <w:rPr>
          <w:lang w:val="en-GB" w:eastAsia="sk-SK"/>
        </w:rPr>
        <w:t>založenia</w:t>
      </w:r>
      <w:proofErr w:type="spellEnd"/>
      <w:r w:rsidRPr="003B4698">
        <w:rPr>
          <w:lang w:val="en-GB" w:eastAsia="sk-SK"/>
        </w:rPr>
        <w:t xml:space="preserve"> </w:t>
      </w:r>
      <w:proofErr w:type="spellStart"/>
      <w:r w:rsidRPr="003B4698">
        <w:rPr>
          <w:lang w:val="en-GB" w:eastAsia="sk-SK"/>
        </w:rPr>
        <w:t>základnej</w:t>
      </w:r>
      <w:proofErr w:type="spellEnd"/>
      <w:r w:rsidRPr="003B4698">
        <w:rPr>
          <w:lang w:val="en-GB" w:eastAsia="sk-SK"/>
        </w:rPr>
        <w:t xml:space="preserve"> </w:t>
      </w:r>
      <w:proofErr w:type="spellStart"/>
      <w:r w:rsidRPr="003B4698">
        <w:rPr>
          <w:lang w:val="en-GB" w:eastAsia="sk-SK"/>
        </w:rPr>
        <w:t>školy</w:t>
      </w:r>
      <w:proofErr w:type="spellEnd"/>
      <w:r w:rsidRPr="003B4698">
        <w:rPr>
          <w:lang w:val="en-GB" w:eastAsia="sk-SK"/>
        </w:rPr>
        <w:t xml:space="preserve"> pre </w:t>
      </w:r>
      <w:proofErr w:type="spellStart"/>
      <w:r w:rsidRPr="003B4698">
        <w:rPr>
          <w:lang w:val="en-GB" w:eastAsia="sk-SK"/>
        </w:rPr>
        <w:t>nevidiacich</w:t>
      </w:r>
      <w:proofErr w:type="spellEnd"/>
      <w:r w:rsidRPr="003B4698">
        <w:rPr>
          <w:lang w:val="en-GB" w:eastAsia="sk-SK"/>
        </w:rPr>
        <w:t xml:space="preserve"> v </w:t>
      </w:r>
      <w:proofErr w:type="spellStart"/>
      <w:r w:rsidRPr="003B4698">
        <w:rPr>
          <w:lang w:val="en-GB" w:eastAsia="sk-SK"/>
        </w:rPr>
        <w:t>Levoči</w:t>
      </w:r>
      <w:proofErr w:type="spellEnd"/>
      <w:r w:rsidRPr="003B4698">
        <w:rPr>
          <w:lang w:val="en-GB" w:eastAsia="sk-SK"/>
        </w:rPr>
        <w:t xml:space="preserve">, </w:t>
      </w:r>
      <w:proofErr w:type="spellStart"/>
      <w:r w:rsidRPr="003B4698">
        <w:rPr>
          <w:lang w:val="en-GB" w:eastAsia="sk-SK"/>
        </w:rPr>
        <w:t>ktoré</w:t>
      </w:r>
      <w:proofErr w:type="spellEnd"/>
      <w:r w:rsidRPr="003B4698">
        <w:rPr>
          <w:lang w:val="en-GB" w:eastAsia="sk-SK"/>
        </w:rPr>
        <w:t xml:space="preserve"> </w:t>
      </w:r>
      <w:proofErr w:type="spellStart"/>
      <w:r w:rsidRPr="003B4698">
        <w:rPr>
          <w:lang w:val="en-GB" w:eastAsia="sk-SK"/>
        </w:rPr>
        <w:t>škola</w:t>
      </w:r>
      <w:proofErr w:type="spellEnd"/>
      <w:r w:rsidRPr="003B4698">
        <w:rPr>
          <w:lang w:val="en-GB" w:eastAsia="sk-SK"/>
        </w:rPr>
        <w:t xml:space="preserve"> </w:t>
      </w:r>
      <w:proofErr w:type="spellStart"/>
      <w:r w:rsidRPr="003B4698">
        <w:rPr>
          <w:lang w:val="en-GB" w:eastAsia="sk-SK"/>
        </w:rPr>
        <w:t>oslávi</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w:t>
      </w:r>
      <w:proofErr w:type="spellStart"/>
      <w:r w:rsidRPr="003B4698">
        <w:rPr>
          <w:lang w:val="en-GB" w:eastAsia="sk-SK"/>
        </w:rPr>
        <w:t>budúci</w:t>
      </w:r>
      <w:proofErr w:type="spellEnd"/>
      <w:r w:rsidRPr="003B4698">
        <w:rPr>
          <w:lang w:val="en-GB" w:eastAsia="sk-SK"/>
        </w:rPr>
        <w:t xml:space="preserve"> </w:t>
      </w:r>
      <w:proofErr w:type="spellStart"/>
      <w:r w:rsidRPr="003B4698">
        <w:rPr>
          <w:lang w:val="en-GB" w:eastAsia="sk-SK"/>
        </w:rPr>
        <w:t>rok</w:t>
      </w:r>
      <w:proofErr w:type="spellEnd"/>
      <w:r w:rsidRPr="003B4698">
        <w:rPr>
          <w:lang w:val="en-GB" w:eastAsia="sk-SK"/>
        </w:rPr>
        <w:t>.</w:t>
      </w:r>
    </w:p>
    <w:p w14:paraId="31D15259" w14:textId="77777777" w:rsidR="003B4698" w:rsidRPr="003B4698" w:rsidRDefault="003B4698" w:rsidP="003B4698">
      <w:pPr>
        <w:pStyle w:val="TEXTNORMAL"/>
        <w:rPr>
          <w:lang w:val="en-GB" w:eastAsia="sk-SK"/>
        </w:rPr>
      </w:pPr>
      <w:proofErr w:type="spellStart"/>
      <w:r w:rsidRPr="003B4698">
        <w:rPr>
          <w:lang w:val="en-GB" w:eastAsia="sk-SK"/>
        </w:rPr>
        <w:t>Kritické</w:t>
      </w:r>
      <w:proofErr w:type="spellEnd"/>
      <w:r w:rsidRPr="003B4698">
        <w:rPr>
          <w:lang w:val="en-GB" w:eastAsia="sk-SK"/>
        </w:rPr>
        <w:t xml:space="preserve"> </w:t>
      </w:r>
      <w:proofErr w:type="spellStart"/>
      <w:r w:rsidRPr="003B4698">
        <w:rPr>
          <w:lang w:val="en-GB" w:eastAsia="sk-SK"/>
        </w:rPr>
        <w:t>zrkadlo</w:t>
      </w:r>
      <w:proofErr w:type="spellEnd"/>
      <w:r w:rsidRPr="003B4698">
        <w:rPr>
          <w:lang w:val="en-GB" w:eastAsia="sk-SK"/>
        </w:rPr>
        <w:t xml:space="preserve"> </w:t>
      </w:r>
      <w:proofErr w:type="spellStart"/>
      <w:r w:rsidRPr="003B4698">
        <w:rPr>
          <w:lang w:val="en-GB" w:eastAsia="sk-SK"/>
        </w:rPr>
        <w:t>integrovanému</w:t>
      </w:r>
      <w:proofErr w:type="spellEnd"/>
      <w:r w:rsidRPr="003B4698">
        <w:rPr>
          <w:lang w:val="en-GB" w:eastAsia="sk-SK"/>
        </w:rPr>
        <w:t xml:space="preserve"> </w:t>
      </w:r>
      <w:proofErr w:type="spellStart"/>
      <w:r w:rsidRPr="003B4698">
        <w:rPr>
          <w:lang w:val="en-GB" w:eastAsia="sk-SK"/>
        </w:rPr>
        <w:t>vzdelávaniu</w:t>
      </w:r>
      <w:proofErr w:type="spellEnd"/>
      <w:r w:rsidRPr="003B4698">
        <w:rPr>
          <w:lang w:val="en-GB" w:eastAsia="sk-SK"/>
        </w:rPr>
        <w:t xml:space="preserve"> </w:t>
      </w:r>
      <w:proofErr w:type="spellStart"/>
      <w:r w:rsidRPr="003B4698">
        <w:rPr>
          <w:lang w:val="en-GB" w:eastAsia="sk-SK"/>
        </w:rPr>
        <w:t>detí</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w:t>
      </w:r>
      <w:proofErr w:type="spellStart"/>
      <w:r w:rsidRPr="003B4698">
        <w:rPr>
          <w:lang w:val="en-GB" w:eastAsia="sk-SK"/>
        </w:rPr>
        <w:t>bežných</w:t>
      </w:r>
      <w:proofErr w:type="spellEnd"/>
      <w:r w:rsidRPr="003B4698">
        <w:rPr>
          <w:lang w:val="en-GB" w:eastAsia="sk-SK"/>
        </w:rPr>
        <w:t xml:space="preserve"> </w:t>
      </w:r>
      <w:proofErr w:type="spellStart"/>
      <w:r w:rsidRPr="003B4698">
        <w:rPr>
          <w:lang w:val="en-GB" w:eastAsia="sk-SK"/>
        </w:rPr>
        <w:t>školách</w:t>
      </w:r>
      <w:proofErr w:type="spellEnd"/>
      <w:r w:rsidRPr="003B4698">
        <w:rPr>
          <w:lang w:val="en-GB" w:eastAsia="sk-SK"/>
        </w:rPr>
        <w:t xml:space="preserve"> </w:t>
      </w:r>
      <w:proofErr w:type="spellStart"/>
      <w:r w:rsidRPr="003B4698">
        <w:rPr>
          <w:lang w:val="en-GB" w:eastAsia="sk-SK"/>
        </w:rPr>
        <w:t>nastavil</w:t>
      </w:r>
      <w:proofErr w:type="spellEnd"/>
      <w:r w:rsidRPr="003B4698">
        <w:rPr>
          <w:lang w:val="en-GB" w:eastAsia="sk-SK"/>
        </w:rPr>
        <w:t xml:space="preserve"> Marek </w:t>
      </w:r>
      <w:proofErr w:type="spellStart"/>
      <w:r w:rsidRPr="003B4698">
        <w:rPr>
          <w:lang w:val="en-GB" w:eastAsia="sk-SK"/>
        </w:rPr>
        <w:t>Hlina</w:t>
      </w:r>
      <w:proofErr w:type="spellEnd"/>
      <w:r w:rsidRPr="003B4698">
        <w:rPr>
          <w:lang w:val="en-GB" w:eastAsia="sk-SK"/>
        </w:rPr>
        <w:t xml:space="preserve"> z Centra </w:t>
      </w:r>
      <w:proofErr w:type="spellStart"/>
      <w:r w:rsidRPr="003B4698">
        <w:rPr>
          <w:lang w:val="en-GB" w:eastAsia="sk-SK"/>
        </w:rPr>
        <w:t>špeciálno-pedagogického</w:t>
      </w:r>
      <w:proofErr w:type="spellEnd"/>
      <w:r w:rsidRPr="003B4698">
        <w:rPr>
          <w:lang w:val="en-GB" w:eastAsia="sk-SK"/>
        </w:rPr>
        <w:t xml:space="preserve"> </w:t>
      </w:r>
      <w:proofErr w:type="spellStart"/>
      <w:r w:rsidRPr="003B4698">
        <w:rPr>
          <w:lang w:val="en-GB" w:eastAsia="sk-SK"/>
        </w:rPr>
        <w:t>poradenstva</w:t>
      </w:r>
      <w:proofErr w:type="spellEnd"/>
      <w:r w:rsidRPr="003B4698">
        <w:rPr>
          <w:lang w:val="en-GB" w:eastAsia="sk-SK"/>
        </w:rPr>
        <w:t xml:space="preserve"> </w:t>
      </w:r>
      <w:proofErr w:type="spellStart"/>
      <w:r w:rsidRPr="003B4698">
        <w:rPr>
          <w:lang w:val="en-GB" w:eastAsia="sk-SK"/>
        </w:rPr>
        <w:t>Spojenej</w:t>
      </w:r>
      <w:proofErr w:type="spellEnd"/>
      <w:r w:rsidRPr="003B4698">
        <w:rPr>
          <w:lang w:val="en-GB" w:eastAsia="sk-SK"/>
        </w:rPr>
        <w:t xml:space="preserve"> </w:t>
      </w:r>
      <w:proofErr w:type="spellStart"/>
      <w:r w:rsidRPr="003B4698">
        <w:rPr>
          <w:lang w:val="en-GB" w:eastAsia="sk-SK"/>
        </w:rPr>
        <w:t>školy</w:t>
      </w:r>
      <w:proofErr w:type="spellEnd"/>
      <w:r w:rsidRPr="003B4698">
        <w:rPr>
          <w:lang w:val="en-GB" w:eastAsia="sk-SK"/>
        </w:rPr>
        <w:t xml:space="preserve"> </w:t>
      </w:r>
      <w:proofErr w:type="spellStart"/>
      <w:r w:rsidRPr="003B4698">
        <w:rPr>
          <w:lang w:val="en-GB" w:eastAsia="sk-SK"/>
        </w:rPr>
        <w:t>internátnej</w:t>
      </w:r>
      <w:proofErr w:type="spellEnd"/>
      <w:r w:rsidRPr="003B4698">
        <w:rPr>
          <w:lang w:val="en-GB" w:eastAsia="sk-SK"/>
        </w:rPr>
        <w:t xml:space="preserve"> pre </w:t>
      </w:r>
      <w:proofErr w:type="spellStart"/>
      <w:r w:rsidRPr="003B4698">
        <w:rPr>
          <w:lang w:val="en-GB" w:eastAsia="sk-SK"/>
        </w:rPr>
        <w:t>žiakov</w:t>
      </w:r>
      <w:proofErr w:type="spellEnd"/>
      <w:r w:rsidRPr="003B4698">
        <w:rPr>
          <w:lang w:val="en-GB" w:eastAsia="sk-SK"/>
        </w:rPr>
        <w:t xml:space="preserve"> so </w:t>
      </w:r>
      <w:proofErr w:type="spellStart"/>
      <w:r w:rsidRPr="003B4698">
        <w:rPr>
          <w:lang w:val="en-GB" w:eastAsia="sk-SK"/>
        </w:rPr>
        <w:t>zrakovým</w:t>
      </w:r>
      <w:proofErr w:type="spellEnd"/>
      <w:r w:rsidRPr="003B4698">
        <w:rPr>
          <w:lang w:val="en-GB" w:eastAsia="sk-SK"/>
        </w:rPr>
        <w:t xml:space="preserve"> </w:t>
      </w:r>
      <w:proofErr w:type="spellStart"/>
      <w:r w:rsidRPr="003B4698">
        <w:rPr>
          <w:lang w:val="en-GB" w:eastAsia="sk-SK"/>
        </w:rPr>
        <w:t>postihnutím</w:t>
      </w:r>
      <w:proofErr w:type="spellEnd"/>
      <w:r w:rsidRPr="003B4698">
        <w:rPr>
          <w:lang w:val="en-GB" w:eastAsia="sk-SK"/>
        </w:rPr>
        <w:t xml:space="preserve"> v </w:t>
      </w:r>
      <w:proofErr w:type="spellStart"/>
      <w:r w:rsidRPr="003B4698">
        <w:rPr>
          <w:lang w:val="en-GB" w:eastAsia="sk-SK"/>
        </w:rPr>
        <w:t>Bratislave</w:t>
      </w:r>
      <w:proofErr w:type="spellEnd"/>
      <w:r w:rsidRPr="003B4698">
        <w:rPr>
          <w:lang w:val="en-GB" w:eastAsia="sk-SK"/>
        </w:rPr>
        <w:t xml:space="preserve">. </w:t>
      </w:r>
      <w:proofErr w:type="spellStart"/>
      <w:r w:rsidRPr="003B4698">
        <w:rPr>
          <w:lang w:val="en-GB" w:eastAsia="sk-SK"/>
        </w:rPr>
        <w:t>Braillovo</w:t>
      </w:r>
      <w:proofErr w:type="spellEnd"/>
      <w:r w:rsidRPr="003B4698">
        <w:rPr>
          <w:lang w:val="en-GB" w:eastAsia="sk-SK"/>
        </w:rPr>
        <w:t xml:space="preserve"> </w:t>
      </w:r>
      <w:proofErr w:type="spellStart"/>
      <w:r w:rsidRPr="003B4698">
        <w:rPr>
          <w:lang w:val="en-GB" w:eastAsia="sk-SK"/>
        </w:rPr>
        <w:t>písmo</w:t>
      </w:r>
      <w:proofErr w:type="spellEnd"/>
      <w:r w:rsidRPr="003B4698">
        <w:rPr>
          <w:lang w:val="en-GB" w:eastAsia="sk-SK"/>
        </w:rPr>
        <w:t xml:space="preserve"> je </w:t>
      </w:r>
      <w:proofErr w:type="spellStart"/>
      <w:r w:rsidRPr="003B4698">
        <w:rPr>
          <w:lang w:val="en-GB" w:eastAsia="sk-SK"/>
        </w:rPr>
        <w:t>základným</w:t>
      </w:r>
      <w:proofErr w:type="spellEnd"/>
      <w:r w:rsidRPr="003B4698">
        <w:rPr>
          <w:lang w:val="en-GB" w:eastAsia="sk-SK"/>
        </w:rPr>
        <w:t xml:space="preserve"> </w:t>
      </w:r>
      <w:proofErr w:type="spellStart"/>
      <w:r w:rsidRPr="003B4698">
        <w:rPr>
          <w:lang w:val="en-GB" w:eastAsia="sk-SK"/>
        </w:rPr>
        <w:t>predpokladom</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w:t>
      </w:r>
      <w:proofErr w:type="spellStart"/>
      <w:r w:rsidRPr="003B4698">
        <w:rPr>
          <w:lang w:val="en-GB" w:eastAsia="sk-SK"/>
        </w:rPr>
        <w:t>získanie</w:t>
      </w:r>
      <w:proofErr w:type="spellEnd"/>
      <w:r w:rsidRPr="003B4698">
        <w:rPr>
          <w:lang w:val="en-GB" w:eastAsia="sk-SK"/>
        </w:rPr>
        <w:t xml:space="preserve"> </w:t>
      </w:r>
      <w:proofErr w:type="spellStart"/>
      <w:r w:rsidRPr="003B4698">
        <w:rPr>
          <w:lang w:val="en-GB" w:eastAsia="sk-SK"/>
        </w:rPr>
        <w:t>vzdelávania</w:t>
      </w:r>
      <w:proofErr w:type="spellEnd"/>
      <w:r w:rsidRPr="003B4698">
        <w:rPr>
          <w:lang w:val="en-GB" w:eastAsia="sk-SK"/>
        </w:rPr>
        <w:t xml:space="preserve">, </w:t>
      </w:r>
      <w:proofErr w:type="spellStart"/>
      <w:r w:rsidRPr="003B4698">
        <w:rPr>
          <w:lang w:val="en-GB" w:eastAsia="sk-SK"/>
        </w:rPr>
        <w:t>prostredie</w:t>
      </w:r>
      <w:proofErr w:type="spellEnd"/>
      <w:r w:rsidRPr="003B4698">
        <w:rPr>
          <w:lang w:val="en-GB" w:eastAsia="sk-SK"/>
        </w:rPr>
        <w:t xml:space="preserve"> </w:t>
      </w:r>
      <w:proofErr w:type="spellStart"/>
      <w:r w:rsidRPr="003B4698">
        <w:rPr>
          <w:lang w:val="en-GB" w:eastAsia="sk-SK"/>
        </w:rPr>
        <w:t>bežných</w:t>
      </w:r>
      <w:proofErr w:type="spellEnd"/>
      <w:r w:rsidRPr="003B4698">
        <w:rPr>
          <w:lang w:val="en-GB" w:eastAsia="sk-SK"/>
        </w:rPr>
        <w:t xml:space="preserve"> </w:t>
      </w:r>
      <w:proofErr w:type="spellStart"/>
      <w:r w:rsidRPr="003B4698">
        <w:rPr>
          <w:lang w:val="en-GB" w:eastAsia="sk-SK"/>
        </w:rPr>
        <w:t>škôl</w:t>
      </w:r>
      <w:proofErr w:type="spellEnd"/>
      <w:r w:rsidRPr="003B4698">
        <w:rPr>
          <w:lang w:val="en-GB" w:eastAsia="sk-SK"/>
        </w:rPr>
        <w:t xml:space="preserve"> </w:t>
      </w:r>
      <w:proofErr w:type="spellStart"/>
      <w:r w:rsidRPr="003B4698">
        <w:rPr>
          <w:lang w:val="en-GB" w:eastAsia="sk-SK"/>
        </w:rPr>
        <w:t>však</w:t>
      </w:r>
      <w:proofErr w:type="spellEnd"/>
      <w:r w:rsidRPr="003B4698">
        <w:rPr>
          <w:lang w:val="en-GB" w:eastAsia="sk-SK"/>
        </w:rPr>
        <w:t xml:space="preserve"> </w:t>
      </w:r>
      <w:proofErr w:type="spellStart"/>
      <w:r w:rsidRPr="003B4698">
        <w:rPr>
          <w:lang w:val="en-GB" w:eastAsia="sk-SK"/>
        </w:rPr>
        <w:t>Braillovmu</w:t>
      </w:r>
      <w:proofErr w:type="spellEnd"/>
      <w:r w:rsidRPr="003B4698">
        <w:rPr>
          <w:lang w:val="en-GB" w:eastAsia="sk-SK"/>
        </w:rPr>
        <w:t xml:space="preserve"> </w:t>
      </w:r>
      <w:proofErr w:type="spellStart"/>
      <w:r w:rsidRPr="003B4698">
        <w:rPr>
          <w:lang w:val="en-GB" w:eastAsia="sk-SK"/>
        </w:rPr>
        <w:t>písmu</w:t>
      </w:r>
      <w:proofErr w:type="spellEnd"/>
      <w:r w:rsidRPr="003B4698">
        <w:rPr>
          <w:lang w:val="en-GB" w:eastAsia="sk-SK"/>
        </w:rPr>
        <w:t xml:space="preserve"> </w:t>
      </w:r>
      <w:proofErr w:type="spellStart"/>
      <w:r w:rsidRPr="003B4698">
        <w:rPr>
          <w:lang w:val="en-GB" w:eastAsia="sk-SK"/>
        </w:rPr>
        <w:t>veľmi</w:t>
      </w:r>
      <w:proofErr w:type="spellEnd"/>
      <w:r w:rsidRPr="003B4698">
        <w:rPr>
          <w:lang w:val="en-GB" w:eastAsia="sk-SK"/>
        </w:rPr>
        <w:t xml:space="preserve"> </w:t>
      </w:r>
      <w:proofErr w:type="spellStart"/>
      <w:r w:rsidRPr="003B4698">
        <w:rPr>
          <w:lang w:val="en-GB" w:eastAsia="sk-SK"/>
        </w:rPr>
        <w:t>nežičí</w:t>
      </w:r>
      <w:proofErr w:type="spellEnd"/>
      <w:r w:rsidRPr="003B4698">
        <w:rPr>
          <w:lang w:val="en-GB" w:eastAsia="sk-SK"/>
        </w:rPr>
        <w:t xml:space="preserve">. </w:t>
      </w:r>
      <w:proofErr w:type="spellStart"/>
      <w:r w:rsidRPr="003B4698">
        <w:rPr>
          <w:lang w:val="en-GB" w:eastAsia="sk-SK"/>
        </w:rPr>
        <w:t>Znalosti</w:t>
      </w:r>
      <w:proofErr w:type="spellEnd"/>
      <w:r w:rsidRPr="003B4698">
        <w:rPr>
          <w:lang w:val="en-GB" w:eastAsia="sk-SK"/>
        </w:rPr>
        <w:t xml:space="preserve"> </w:t>
      </w:r>
      <w:proofErr w:type="spellStart"/>
      <w:r w:rsidRPr="003B4698">
        <w:rPr>
          <w:lang w:val="en-GB" w:eastAsia="sk-SK"/>
        </w:rPr>
        <w:t>Braillovho</w:t>
      </w:r>
      <w:proofErr w:type="spellEnd"/>
      <w:r w:rsidRPr="003B4698">
        <w:rPr>
          <w:lang w:val="en-GB" w:eastAsia="sk-SK"/>
        </w:rPr>
        <w:t xml:space="preserve"> </w:t>
      </w:r>
      <w:proofErr w:type="spellStart"/>
      <w:r w:rsidRPr="003B4698">
        <w:rPr>
          <w:lang w:val="en-GB" w:eastAsia="sk-SK"/>
        </w:rPr>
        <w:t>písma</w:t>
      </w:r>
      <w:proofErr w:type="spellEnd"/>
      <w:r w:rsidRPr="003B4698">
        <w:rPr>
          <w:lang w:val="en-GB" w:eastAsia="sk-SK"/>
        </w:rPr>
        <w:t xml:space="preserve"> </w:t>
      </w:r>
      <w:proofErr w:type="spellStart"/>
      <w:r w:rsidRPr="003B4698">
        <w:rPr>
          <w:lang w:val="en-GB" w:eastAsia="sk-SK"/>
        </w:rPr>
        <w:t>špeciálnych</w:t>
      </w:r>
      <w:proofErr w:type="spellEnd"/>
      <w:r w:rsidRPr="003B4698">
        <w:rPr>
          <w:lang w:val="en-GB" w:eastAsia="sk-SK"/>
        </w:rPr>
        <w:t xml:space="preserve"> </w:t>
      </w:r>
      <w:proofErr w:type="spellStart"/>
      <w:r w:rsidRPr="003B4698">
        <w:rPr>
          <w:lang w:val="en-GB" w:eastAsia="sk-SK"/>
        </w:rPr>
        <w:t>pedagógov</w:t>
      </w:r>
      <w:proofErr w:type="spellEnd"/>
      <w:r w:rsidRPr="003B4698">
        <w:rPr>
          <w:lang w:val="en-GB" w:eastAsia="sk-SK"/>
        </w:rPr>
        <w:t xml:space="preserve"> a </w:t>
      </w:r>
      <w:proofErr w:type="spellStart"/>
      <w:r w:rsidRPr="003B4698">
        <w:rPr>
          <w:lang w:val="en-GB" w:eastAsia="sk-SK"/>
        </w:rPr>
        <w:t>asistentov</w:t>
      </w:r>
      <w:proofErr w:type="spellEnd"/>
      <w:r w:rsidRPr="003B4698">
        <w:rPr>
          <w:lang w:val="en-GB" w:eastAsia="sk-SK"/>
        </w:rPr>
        <w:t xml:space="preserve"> </w:t>
      </w:r>
      <w:proofErr w:type="spellStart"/>
      <w:r w:rsidRPr="003B4698">
        <w:rPr>
          <w:lang w:val="en-GB" w:eastAsia="sk-SK"/>
        </w:rPr>
        <w:t>učiteľov</w:t>
      </w:r>
      <w:proofErr w:type="spellEnd"/>
      <w:r w:rsidRPr="003B4698">
        <w:rPr>
          <w:lang w:val="en-GB" w:eastAsia="sk-SK"/>
        </w:rPr>
        <w:t xml:space="preserve"> </w:t>
      </w:r>
      <w:proofErr w:type="spellStart"/>
      <w:r w:rsidRPr="003B4698">
        <w:rPr>
          <w:lang w:val="en-GB" w:eastAsia="sk-SK"/>
        </w:rPr>
        <w:t>sú</w:t>
      </w:r>
      <w:proofErr w:type="spellEnd"/>
      <w:r w:rsidRPr="003B4698">
        <w:rPr>
          <w:lang w:val="en-GB" w:eastAsia="sk-SK"/>
        </w:rPr>
        <w:t xml:space="preserve"> </w:t>
      </w:r>
      <w:proofErr w:type="spellStart"/>
      <w:r w:rsidRPr="003B4698">
        <w:rPr>
          <w:lang w:val="en-GB" w:eastAsia="sk-SK"/>
        </w:rPr>
        <w:t>väčšinou</w:t>
      </w:r>
      <w:proofErr w:type="spellEnd"/>
      <w:r w:rsidRPr="003B4698">
        <w:rPr>
          <w:lang w:val="en-GB" w:eastAsia="sk-SK"/>
        </w:rPr>
        <w:t xml:space="preserve"> </w:t>
      </w:r>
      <w:proofErr w:type="spellStart"/>
      <w:r w:rsidRPr="003B4698">
        <w:rPr>
          <w:lang w:val="en-GB" w:eastAsia="sk-SK"/>
        </w:rPr>
        <w:t>pasívne</w:t>
      </w:r>
      <w:proofErr w:type="spellEnd"/>
      <w:r w:rsidRPr="003B4698">
        <w:rPr>
          <w:lang w:val="en-GB" w:eastAsia="sk-SK"/>
        </w:rPr>
        <w:t xml:space="preserve"> s </w:t>
      </w:r>
      <w:proofErr w:type="spellStart"/>
      <w:r w:rsidRPr="003B4698">
        <w:rPr>
          <w:lang w:val="en-GB" w:eastAsia="sk-SK"/>
        </w:rPr>
        <w:t>absenciou</w:t>
      </w:r>
      <w:proofErr w:type="spellEnd"/>
      <w:r w:rsidRPr="003B4698">
        <w:rPr>
          <w:lang w:val="en-GB" w:eastAsia="sk-SK"/>
        </w:rPr>
        <w:t xml:space="preserve"> </w:t>
      </w:r>
      <w:proofErr w:type="spellStart"/>
      <w:r w:rsidRPr="003B4698">
        <w:rPr>
          <w:lang w:val="en-GB" w:eastAsia="sk-SK"/>
        </w:rPr>
        <w:t>metodiky</w:t>
      </w:r>
      <w:proofErr w:type="spellEnd"/>
      <w:r w:rsidRPr="003B4698">
        <w:rPr>
          <w:lang w:val="en-GB" w:eastAsia="sk-SK"/>
        </w:rPr>
        <w:t xml:space="preserve"> </w:t>
      </w:r>
      <w:proofErr w:type="spellStart"/>
      <w:r w:rsidRPr="003B4698">
        <w:rPr>
          <w:lang w:val="en-GB" w:eastAsia="sk-SK"/>
        </w:rPr>
        <w:t>výučby</w:t>
      </w:r>
      <w:proofErr w:type="spellEnd"/>
      <w:r w:rsidRPr="003B4698">
        <w:rPr>
          <w:lang w:val="en-GB" w:eastAsia="sk-SK"/>
        </w:rPr>
        <w:t xml:space="preserve">, </w:t>
      </w:r>
      <w:proofErr w:type="spellStart"/>
      <w:r w:rsidRPr="003B4698">
        <w:rPr>
          <w:lang w:val="en-GB" w:eastAsia="sk-SK"/>
        </w:rPr>
        <w:t>otvorený</w:t>
      </w:r>
      <w:proofErr w:type="spellEnd"/>
      <w:r w:rsidRPr="003B4698">
        <w:rPr>
          <w:lang w:val="en-GB" w:eastAsia="sk-SK"/>
        </w:rPr>
        <w:t xml:space="preserve"> </w:t>
      </w:r>
      <w:proofErr w:type="spellStart"/>
      <w:r w:rsidRPr="003B4698">
        <w:rPr>
          <w:lang w:val="en-GB" w:eastAsia="sk-SK"/>
        </w:rPr>
        <w:t>trh</w:t>
      </w:r>
      <w:proofErr w:type="spellEnd"/>
      <w:r w:rsidRPr="003B4698">
        <w:rPr>
          <w:lang w:val="en-GB" w:eastAsia="sk-SK"/>
        </w:rPr>
        <w:t xml:space="preserve"> s </w:t>
      </w:r>
      <w:proofErr w:type="spellStart"/>
      <w:r w:rsidRPr="003B4698">
        <w:rPr>
          <w:lang w:val="en-GB" w:eastAsia="sk-SK"/>
        </w:rPr>
        <w:t>učebnicami</w:t>
      </w:r>
      <w:proofErr w:type="spellEnd"/>
      <w:r w:rsidRPr="003B4698">
        <w:rPr>
          <w:lang w:val="en-GB" w:eastAsia="sk-SK"/>
        </w:rPr>
        <w:t xml:space="preserve"> </w:t>
      </w:r>
      <w:proofErr w:type="spellStart"/>
      <w:r w:rsidRPr="003B4698">
        <w:rPr>
          <w:lang w:val="en-GB" w:eastAsia="sk-SK"/>
        </w:rPr>
        <w:t>umožňuje</w:t>
      </w:r>
      <w:proofErr w:type="spellEnd"/>
      <w:r w:rsidRPr="003B4698">
        <w:rPr>
          <w:lang w:val="en-GB" w:eastAsia="sk-SK"/>
        </w:rPr>
        <w:t xml:space="preserve"> </w:t>
      </w:r>
      <w:proofErr w:type="spellStart"/>
      <w:r w:rsidRPr="003B4698">
        <w:rPr>
          <w:lang w:val="en-GB" w:eastAsia="sk-SK"/>
        </w:rPr>
        <w:t>pedagógom</w:t>
      </w:r>
      <w:proofErr w:type="spellEnd"/>
      <w:r w:rsidRPr="003B4698">
        <w:rPr>
          <w:lang w:val="en-GB" w:eastAsia="sk-SK"/>
        </w:rPr>
        <w:t xml:space="preserve"> ich </w:t>
      </w:r>
      <w:proofErr w:type="spellStart"/>
      <w:r w:rsidRPr="003B4698">
        <w:rPr>
          <w:lang w:val="en-GB" w:eastAsia="sk-SK"/>
        </w:rPr>
        <w:t>výber</w:t>
      </w:r>
      <w:proofErr w:type="spellEnd"/>
      <w:r w:rsidRPr="003B4698">
        <w:rPr>
          <w:lang w:val="en-GB" w:eastAsia="sk-SK"/>
        </w:rPr>
        <w:t xml:space="preserve"> bez </w:t>
      </w:r>
      <w:proofErr w:type="spellStart"/>
      <w:r w:rsidRPr="003B4698">
        <w:rPr>
          <w:lang w:val="en-GB" w:eastAsia="sk-SK"/>
        </w:rPr>
        <w:t>ohľadu</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to, </w:t>
      </w:r>
      <w:proofErr w:type="spellStart"/>
      <w:r w:rsidRPr="003B4698">
        <w:rPr>
          <w:lang w:val="en-GB" w:eastAsia="sk-SK"/>
        </w:rPr>
        <w:t>či</w:t>
      </w:r>
      <w:proofErr w:type="spellEnd"/>
      <w:r w:rsidRPr="003B4698">
        <w:rPr>
          <w:lang w:val="en-GB" w:eastAsia="sk-SK"/>
        </w:rPr>
        <w:t xml:space="preserve"> </w:t>
      </w:r>
      <w:proofErr w:type="spellStart"/>
      <w:r w:rsidRPr="003B4698">
        <w:rPr>
          <w:lang w:val="en-GB" w:eastAsia="sk-SK"/>
        </w:rPr>
        <w:t>sú</w:t>
      </w:r>
      <w:proofErr w:type="spellEnd"/>
      <w:r w:rsidRPr="003B4698">
        <w:rPr>
          <w:lang w:val="en-GB" w:eastAsia="sk-SK"/>
        </w:rPr>
        <w:t xml:space="preserve"> </w:t>
      </w:r>
      <w:proofErr w:type="spellStart"/>
      <w:r w:rsidRPr="003B4698">
        <w:rPr>
          <w:lang w:val="en-GB" w:eastAsia="sk-SK"/>
        </w:rPr>
        <w:t>spracované</w:t>
      </w:r>
      <w:proofErr w:type="spellEnd"/>
      <w:r w:rsidRPr="003B4698">
        <w:rPr>
          <w:lang w:val="en-GB" w:eastAsia="sk-SK"/>
        </w:rPr>
        <w:t xml:space="preserve"> v </w:t>
      </w:r>
      <w:proofErr w:type="spellStart"/>
      <w:r w:rsidRPr="003B4698">
        <w:rPr>
          <w:lang w:val="en-GB" w:eastAsia="sk-SK"/>
        </w:rPr>
        <w:t>Braillovom</w:t>
      </w:r>
      <w:proofErr w:type="spellEnd"/>
      <w:r w:rsidRPr="003B4698">
        <w:rPr>
          <w:lang w:val="en-GB" w:eastAsia="sk-SK"/>
        </w:rPr>
        <w:t xml:space="preserve"> </w:t>
      </w:r>
      <w:proofErr w:type="spellStart"/>
      <w:r w:rsidRPr="003B4698">
        <w:rPr>
          <w:lang w:val="en-GB" w:eastAsia="sk-SK"/>
        </w:rPr>
        <w:t>písme</w:t>
      </w:r>
      <w:proofErr w:type="spellEnd"/>
      <w:r w:rsidRPr="003B4698">
        <w:rPr>
          <w:lang w:val="en-GB" w:eastAsia="sk-SK"/>
        </w:rPr>
        <w:t xml:space="preserve">. </w:t>
      </w:r>
      <w:proofErr w:type="spellStart"/>
      <w:r w:rsidRPr="003B4698">
        <w:rPr>
          <w:lang w:val="en-GB" w:eastAsia="sk-SK"/>
        </w:rPr>
        <w:t>Prednášajúci</w:t>
      </w:r>
      <w:proofErr w:type="spellEnd"/>
      <w:r w:rsidRPr="003B4698">
        <w:rPr>
          <w:lang w:val="en-GB" w:eastAsia="sk-SK"/>
        </w:rPr>
        <w:t xml:space="preserve"> </w:t>
      </w:r>
      <w:proofErr w:type="spellStart"/>
      <w:r w:rsidRPr="003B4698">
        <w:rPr>
          <w:lang w:val="en-GB" w:eastAsia="sk-SK"/>
        </w:rPr>
        <w:t>vidí</w:t>
      </w:r>
      <w:proofErr w:type="spellEnd"/>
      <w:r w:rsidRPr="003B4698">
        <w:rPr>
          <w:lang w:val="en-GB" w:eastAsia="sk-SK"/>
        </w:rPr>
        <w:t xml:space="preserve"> </w:t>
      </w:r>
      <w:proofErr w:type="spellStart"/>
      <w:r w:rsidRPr="003B4698">
        <w:rPr>
          <w:lang w:val="en-GB" w:eastAsia="sk-SK"/>
        </w:rPr>
        <w:t>zlepšenie</w:t>
      </w:r>
      <w:proofErr w:type="spellEnd"/>
      <w:r w:rsidRPr="003B4698">
        <w:rPr>
          <w:lang w:val="en-GB" w:eastAsia="sk-SK"/>
        </w:rPr>
        <w:t xml:space="preserve"> </w:t>
      </w:r>
      <w:proofErr w:type="spellStart"/>
      <w:r w:rsidRPr="003B4698">
        <w:rPr>
          <w:lang w:val="en-GB" w:eastAsia="sk-SK"/>
        </w:rPr>
        <w:t>situácie</w:t>
      </w:r>
      <w:proofErr w:type="spellEnd"/>
      <w:r w:rsidRPr="003B4698">
        <w:rPr>
          <w:lang w:val="en-GB" w:eastAsia="sk-SK"/>
        </w:rPr>
        <w:t xml:space="preserve"> </w:t>
      </w:r>
      <w:r w:rsidRPr="003B4698">
        <w:rPr>
          <w:lang w:val="en-GB" w:eastAsia="sk-SK"/>
        </w:rPr>
        <w:lastRenderedPageBreak/>
        <w:t>v </w:t>
      </w:r>
      <w:proofErr w:type="spellStart"/>
      <w:r w:rsidRPr="003B4698">
        <w:rPr>
          <w:lang w:val="en-GB" w:eastAsia="sk-SK"/>
        </w:rPr>
        <w:t>zriadení</w:t>
      </w:r>
      <w:proofErr w:type="spellEnd"/>
      <w:r w:rsidRPr="003B4698">
        <w:rPr>
          <w:lang w:val="en-GB" w:eastAsia="sk-SK"/>
        </w:rPr>
        <w:t xml:space="preserve"> </w:t>
      </w:r>
      <w:proofErr w:type="spellStart"/>
      <w:r w:rsidRPr="003B4698">
        <w:rPr>
          <w:lang w:val="en-GB" w:eastAsia="sk-SK"/>
        </w:rPr>
        <w:t>inštitútu</w:t>
      </w:r>
      <w:proofErr w:type="spellEnd"/>
      <w:r w:rsidRPr="003B4698">
        <w:rPr>
          <w:lang w:val="en-GB" w:eastAsia="sk-SK"/>
        </w:rPr>
        <w:t xml:space="preserve"> </w:t>
      </w:r>
      <w:proofErr w:type="spellStart"/>
      <w:r w:rsidRPr="003B4698">
        <w:rPr>
          <w:lang w:val="en-GB" w:eastAsia="sk-SK"/>
        </w:rPr>
        <w:t>cestujúceho</w:t>
      </w:r>
      <w:proofErr w:type="spellEnd"/>
      <w:r w:rsidRPr="003B4698">
        <w:rPr>
          <w:lang w:val="en-GB" w:eastAsia="sk-SK"/>
        </w:rPr>
        <w:t xml:space="preserve"> </w:t>
      </w:r>
      <w:proofErr w:type="spellStart"/>
      <w:r w:rsidRPr="003B4698">
        <w:rPr>
          <w:lang w:val="en-GB" w:eastAsia="sk-SK"/>
        </w:rPr>
        <w:t>učiteľa</w:t>
      </w:r>
      <w:proofErr w:type="spellEnd"/>
      <w:r w:rsidRPr="003B4698">
        <w:rPr>
          <w:lang w:val="en-GB" w:eastAsia="sk-SK"/>
        </w:rPr>
        <w:t xml:space="preserve">. </w:t>
      </w:r>
      <w:proofErr w:type="spellStart"/>
      <w:r w:rsidRPr="003B4698">
        <w:rPr>
          <w:lang w:val="en-GB" w:eastAsia="sk-SK"/>
        </w:rPr>
        <w:t>Špeciálny</w:t>
      </w:r>
      <w:proofErr w:type="spellEnd"/>
      <w:r w:rsidRPr="003B4698">
        <w:rPr>
          <w:lang w:val="en-GB" w:eastAsia="sk-SK"/>
        </w:rPr>
        <w:t xml:space="preserve"> </w:t>
      </w:r>
      <w:proofErr w:type="spellStart"/>
      <w:r w:rsidRPr="003B4698">
        <w:rPr>
          <w:lang w:val="en-GB" w:eastAsia="sk-SK"/>
        </w:rPr>
        <w:t>pedagóg</w:t>
      </w:r>
      <w:proofErr w:type="spellEnd"/>
      <w:r w:rsidRPr="003B4698">
        <w:rPr>
          <w:lang w:val="en-GB" w:eastAsia="sk-SK"/>
        </w:rPr>
        <w:t xml:space="preserve"> </w:t>
      </w:r>
      <w:proofErr w:type="spellStart"/>
      <w:r w:rsidRPr="003B4698">
        <w:rPr>
          <w:lang w:val="en-GB" w:eastAsia="sk-SK"/>
        </w:rPr>
        <w:t>vybavený</w:t>
      </w:r>
      <w:proofErr w:type="spellEnd"/>
      <w:r w:rsidRPr="003B4698">
        <w:rPr>
          <w:lang w:val="en-GB" w:eastAsia="sk-SK"/>
        </w:rPr>
        <w:t xml:space="preserve"> </w:t>
      </w:r>
      <w:proofErr w:type="spellStart"/>
      <w:r w:rsidRPr="003B4698">
        <w:rPr>
          <w:lang w:val="en-GB" w:eastAsia="sk-SK"/>
        </w:rPr>
        <w:t>znalosťami</w:t>
      </w:r>
      <w:proofErr w:type="spellEnd"/>
      <w:r w:rsidRPr="003B4698">
        <w:rPr>
          <w:lang w:val="en-GB" w:eastAsia="sk-SK"/>
        </w:rPr>
        <w:t xml:space="preserve"> a </w:t>
      </w:r>
      <w:proofErr w:type="spellStart"/>
      <w:r w:rsidRPr="003B4698">
        <w:rPr>
          <w:lang w:val="en-GB" w:eastAsia="sk-SK"/>
        </w:rPr>
        <w:t>špeciálnymi</w:t>
      </w:r>
      <w:proofErr w:type="spellEnd"/>
      <w:r w:rsidRPr="003B4698">
        <w:rPr>
          <w:lang w:val="en-GB" w:eastAsia="sk-SK"/>
        </w:rPr>
        <w:t xml:space="preserve"> </w:t>
      </w:r>
      <w:proofErr w:type="spellStart"/>
      <w:r w:rsidRPr="003B4698">
        <w:rPr>
          <w:lang w:val="en-GB" w:eastAsia="sk-SK"/>
        </w:rPr>
        <w:t>pomôckami</w:t>
      </w:r>
      <w:proofErr w:type="spellEnd"/>
      <w:r w:rsidRPr="003B4698">
        <w:rPr>
          <w:lang w:val="en-GB" w:eastAsia="sk-SK"/>
        </w:rPr>
        <w:t xml:space="preserve"> by </w:t>
      </w:r>
      <w:proofErr w:type="spellStart"/>
      <w:r w:rsidRPr="003B4698">
        <w:rPr>
          <w:lang w:val="en-GB" w:eastAsia="sk-SK"/>
        </w:rPr>
        <w:t>cestoval</w:t>
      </w:r>
      <w:proofErr w:type="spellEnd"/>
      <w:r w:rsidRPr="003B4698">
        <w:rPr>
          <w:lang w:val="en-GB" w:eastAsia="sk-SK"/>
        </w:rPr>
        <w:t xml:space="preserve"> </w:t>
      </w:r>
      <w:proofErr w:type="spellStart"/>
      <w:r w:rsidRPr="003B4698">
        <w:rPr>
          <w:lang w:val="en-GB" w:eastAsia="sk-SK"/>
        </w:rPr>
        <w:t>výhradne</w:t>
      </w:r>
      <w:proofErr w:type="spellEnd"/>
      <w:r w:rsidRPr="003B4698">
        <w:rPr>
          <w:lang w:val="en-GB" w:eastAsia="sk-SK"/>
        </w:rPr>
        <w:t xml:space="preserve"> </w:t>
      </w:r>
      <w:proofErr w:type="spellStart"/>
      <w:r w:rsidRPr="003B4698">
        <w:rPr>
          <w:lang w:val="en-GB" w:eastAsia="sk-SK"/>
        </w:rPr>
        <w:t>len</w:t>
      </w:r>
      <w:proofErr w:type="spellEnd"/>
      <w:r w:rsidRPr="003B4698">
        <w:rPr>
          <w:lang w:val="en-GB" w:eastAsia="sk-SK"/>
        </w:rPr>
        <w:t xml:space="preserve"> za </w:t>
      </w:r>
      <w:proofErr w:type="spellStart"/>
      <w:r w:rsidRPr="003B4698">
        <w:rPr>
          <w:lang w:val="en-GB" w:eastAsia="sk-SK"/>
        </w:rPr>
        <w:t>svojimi</w:t>
      </w:r>
      <w:proofErr w:type="spellEnd"/>
      <w:r w:rsidRPr="003B4698">
        <w:rPr>
          <w:lang w:val="en-GB" w:eastAsia="sk-SK"/>
        </w:rPr>
        <w:t xml:space="preserve"> </w:t>
      </w:r>
      <w:proofErr w:type="spellStart"/>
      <w:r w:rsidRPr="003B4698">
        <w:rPr>
          <w:lang w:val="en-GB" w:eastAsia="sk-SK"/>
        </w:rPr>
        <w:t>žiakmi</w:t>
      </w:r>
      <w:proofErr w:type="spellEnd"/>
      <w:r w:rsidRPr="003B4698">
        <w:rPr>
          <w:lang w:val="en-GB" w:eastAsia="sk-SK"/>
        </w:rPr>
        <w:t>.</w:t>
      </w:r>
    </w:p>
    <w:p w14:paraId="2AB725E0" w14:textId="765639AC" w:rsidR="003B4698" w:rsidRPr="003B4698" w:rsidRDefault="003B4698" w:rsidP="003B4698">
      <w:pPr>
        <w:pStyle w:val="TEXTNORMAL"/>
        <w:rPr>
          <w:lang w:val="en-GB" w:eastAsia="sk-SK"/>
        </w:rPr>
      </w:pPr>
      <w:proofErr w:type="spellStart"/>
      <w:r w:rsidRPr="003B4698">
        <w:rPr>
          <w:lang w:val="en-GB" w:eastAsia="sk-SK"/>
        </w:rPr>
        <w:t>Prácu</w:t>
      </w:r>
      <w:proofErr w:type="spellEnd"/>
      <w:r w:rsidRPr="003B4698">
        <w:rPr>
          <w:lang w:val="en-GB" w:eastAsia="sk-SK"/>
        </w:rPr>
        <w:t xml:space="preserve"> centra </w:t>
      </w:r>
      <w:proofErr w:type="spellStart"/>
      <w:r w:rsidRPr="003B4698">
        <w:rPr>
          <w:lang w:val="en-GB" w:eastAsia="sk-SK"/>
        </w:rPr>
        <w:t>podpory</w:t>
      </w:r>
      <w:proofErr w:type="spellEnd"/>
      <w:r w:rsidRPr="003B4698">
        <w:rPr>
          <w:lang w:val="en-GB" w:eastAsia="sk-SK"/>
        </w:rPr>
        <w:t xml:space="preserve"> </w:t>
      </w:r>
      <w:proofErr w:type="spellStart"/>
      <w:r w:rsidRPr="003B4698">
        <w:rPr>
          <w:lang w:val="en-GB" w:eastAsia="sk-SK"/>
        </w:rPr>
        <w:t>študentov</w:t>
      </w:r>
      <w:proofErr w:type="spellEnd"/>
      <w:r w:rsidRPr="003B4698">
        <w:rPr>
          <w:lang w:val="en-GB" w:eastAsia="sk-SK"/>
        </w:rPr>
        <w:t xml:space="preserve"> so </w:t>
      </w:r>
      <w:proofErr w:type="spellStart"/>
      <w:r w:rsidRPr="003B4698">
        <w:rPr>
          <w:lang w:val="en-GB" w:eastAsia="sk-SK"/>
        </w:rPr>
        <w:t>špecifickými</w:t>
      </w:r>
      <w:proofErr w:type="spellEnd"/>
      <w:r w:rsidRPr="003B4698">
        <w:rPr>
          <w:lang w:val="en-GB" w:eastAsia="sk-SK"/>
        </w:rPr>
        <w:t xml:space="preserve"> </w:t>
      </w:r>
      <w:proofErr w:type="spellStart"/>
      <w:r w:rsidRPr="003B4698">
        <w:rPr>
          <w:lang w:val="en-GB" w:eastAsia="sk-SK"/>
        </w:rPr>
        <w:t>potrebami</w:t>
      </w:r>
      <w:proofErr w:type="spellEnd"/>
      <w:r w:rsidRPr="003B4698">
        <w:rPr>
          <w:lang w:val="en-GB" w:eastAsia="sk-SK"/>
        </w:rPr>
        <w:t xml:space="preserve"> (</w:t>
      </w:r>
      <w:proofErr w:type="spellStart"/>
      <w:r w:rsidRPr="003B4698">
        <w:rPr>
          <w:lang w:val="en-GB" w:eastAsia="sk-SK"/>
        </w:rPr>
        <w:t>ďalej</w:t>
      </w:r>
      <w:proofErr w:type="spellEnd"/>
      <w:r w:rsidRPr="003B4698">
        <w:rPr>
          <w:lang w:val="en-GB" w:eastAsia="sk-SK"/>
        </w:rPr>
        <w:t xml:space="preserve"> </w:t>
      </w:r>
      <w:proofErr w:type="spellStart"/>
      <w:r w:rsidRPr="003B4698">
        <w:rPr>
          <w:lang w:val="en-GB" w:eastAsia="sk-SK"/>
        </w:rPr>
        <w:t>len</w:t>
      </w:r>
      <w:proofErr w:type="spellEnd"/>
      <w:r w:rsidRPr="003B4698">
        <w:rPr>
          <w:lang w:val="en-GB" w:eastAsia="sk-SK"/>
        </w:rPr>
        <w:t xml:space="preserve"> CPŠ) </w:t>
      </w:r>
      <w:proofErr w:type="spellStart"/>
      <w:r w:rsidRPr="003B4698">
        <w:rPr>
          <w:lang w:val="en-GB" w:eastAsia="sk-SK"/>
        </w:rPr>
        <w:t>pri</w:t>
      </w:r>
      <w:proofErr w:type="spellEnd"/>
      <w:r w:rsidRPr="003B4698">
        <w:rPr>
          <w:lang w:val="en-GB" w:eastAsia="sk-SK"/>
        </w:rPr>
        <w:t xml:space="preserve"> UK v </w:t>
      </w:r>
      <w:proofErr w:type="spellStart"/>
      <w:r w:rsidRPr="003B4698">
        <w:rPr>
          <w:lang w:val="en-GB" w:eastAsia="sk-SK"/>
        </w:rPr>
        <w:t>Bratislave</w:t>
      </w:r>
      <w:proofErr w:type="spellEnd"/>
      <w:r w:rsidRPr="003B4698">
        <w:rPr>
          <w:lang w:val="en-GB" w:eastAsia="sk-SK"/>
        </w:rPr>
        <w:t xml:space="preserve"> </w:t>
      </w:r>
      <w:proofErr w:type="spellStart"/>
      <w:r w:rsidRPr="003B4698">
        <w:rPr>
          <w:lang w:val="en-GB" w:eastAsia="sk-SK"/>
        </w:rPr>
        <w:t>predstavila</w:t>
      </w:r>
      <w:proofErr w:type="spellEnd"/>
      <w:r w:rsidRPr="003B4698">
        <w:rPr>
          <w:lang w:val="en-GB" w:eastAsia="sk-SK"/>
        </w:rPr>
        <w:t xml:space="preserve"> </w:t>
      </w:r>
      <w:proofErr w:type="spellStart"/>
      <w:r w:rsidRPr="003B4698">
        <w:rPr>
          <w:lang w:val="en-GB" w:eastAsia="sk-SK"/>
        </w:rPr>
        <w:t>jeho</w:t>
      </w:r>
      <w:proofErr w:type="spellEnd"/>
      <w:r w:rsidRPr="003B4698">
        <w:rPr>
          <w:lang w:val="en-GB" w:eastAsia="sk-SK"/>
        </w:rPr>
        <w:t xml:space="preserve"> </w:t>
      </w:r>
      <w:proofErr w:type="spellStart"/>
      <w:r w:rsidRPr="003B4698">
        <w:rPr>
          <w:lang w:val="en-GB" w:eastAsia="sk-SK"/>
        </w:rPr>
        <w:t>vedúca</w:t>
      </w:r>
      <w:proofErr w:type="spellEnd"/>
      <w:r w:rsidRPr="003B4698">
        <w:rPr>
          <w:lang w:val="en-GB" w:eastAsia="sk-SK"/>
        </w:rPr>
        <w:t xml:space="preserve"> Elena </w:t>
      </w:r>
      <w:proofErr w:type="spellStart"/>
      <w:r w:rsidRPr="003B4698">
        <w:rPr>
          <w:lang w:val="en-GB" w:eastAsia="sk-SK"/>
        </w:rPr>
        <w:t>Mendelová</w:t>
      </w:r>
      <w:proofErr w:type="spellEnd"/>
      <w:r w:rsidRPr="003B4698">
        <w:rPr>
          <w:lang w:val="en-GB" w:eastAsia="sk-SK"/>
        </w:rPr>
        <w:t xml:space="preserve">. </w:t>
      </w:r>
      <w:proofErr w:type="spellStart"/>
      <w:r w:rsidRPr="003B4698">
        <w:rPr>
          <w:lang w:val="en-GB" w:eastAsia="sk-SK"/>
        </w:rPr>
        <w:t>Stála</w:t>
      </w:r>
      <w:proofErr w:type="spellEnd"/>
      <w:r w:rsidRPr="003B4698">
        <w:rPr>
          <w:lang w:val="en-GB" w:eastAsia="sk-SK"/>
        </w:rPr>
        <w:t xml:space="preserve"> </w:t>
      </w:r>
      <w:proofErr w:type="spellStart"/>
      <w:r w:rsidRPr="003B4698">
        <w:rPr>
          <w:lang w:val="en-GB" w:eastAsia="sk-SK"/>
        </w:rPr>
        <w:t>pri</w:t>
      </w:r>
      <w:proofErr w:type="spellEnd"/>
      <w:r w:rsidRPr="003B4698">
        <w:rPr>
          <w:lang w:val="en-GB" w:eastAsia="sk-SK"/>
        </w:rPr>
        <w:t xml:space="preserve"> </w:t>
      </w:r>
      <w:proofErr w:type="spellStart"/>
      <w:r w:rsidRPr="003B4698">
        <w:rPr>
          <w:lang w:val="en-GB" w:eastAsia="sk-SK"/>
        </w:rPr>
        <w:t>už</w:t>
      </w:r>
      <w:proofErr w:type="spellEnd"/>
      <w:r w:rsidRPr="003B4698">
        <w:rPr>
          <w:lang w:val="en-GB" w:eastAsia="sk-SK"/>
        </w:rPr>
        <w:t xml:space="preserve"> </w:t>
      </w:r>
      <w:proofErr w:type="spellStart"/>
      <w:r w:rsidRPr="003B4698">
        <w:rPr>
          <w:lang w:val="en-GB" w:eastAsia="sk-SK"/>
        </w:rPr>
        <w:t>pri</w:t>
      </w:r>
      <w:proofErr w:type="spellEnd"/>
      <w:r w:rsidRPr="003B4698">
        <w:rPr>
          <w:lang w:val="en-GB" w:eastAsia="sk-SK"/>
        </w:rPr>
        <w:t xml:space="preserve"> </w:t>
      </w:r>
      <w:proofErr w:type="spellStart"/>
      <w:r w:rsidRPr="003B4698">
        <w:rPr>
          <w:lang w:val="en-GB" w:eastAsia="sk-SK"/>
        </w:rPr>
        <w:t>jeho</w:t>
      </w:r>
      <w:proofErr w:type="spellEnd"/>
      <w:r w:rsidRPr="003B4698">
        <w:rPr>
          <w:lang w:val="en-GB" w:eastAsia="sk-SK"/>
        </w:rPr>
        <w:t xml:space="preserve"> </w:t>
      </w:r>
      <w:proofErr w:type="spellStart"/>
      <w:r w:rsidRPr="003B4698">
        <w:rPr>
          <w:lang w:val="en-GB" w:eastAsia="sk-SK"/>
        </w:rPr>
        <w:t>vzniku</w:t>
      </w:r>
      <w:proofErr w:type="spellEnd"/>
      <w:r w:rsidRPr="003B4698">
        <w:rPr>
          <w:lang w:val="en-GB" w:eastAsia="sk-SK"/>
        </w:rPr>
        <w:t xml:space="preserve"> v </w:t>
      </w:r>
      <w:proofErr w:type="spellStart"/>
      <w:r w:rsidRPr="003B4698">
        <w:rPr>
          <w:lang w:val="en-GB" w:eastAsia="sk-SK"/>
        </w:rPr>
        <w:t>roku</w:t>
      </w:r>
      <w:proofErr w:type="spellEnd"/>
      <w:r w:rsidRPr="003B4698">
        <w:rPr>
          <w:lang w:val="en-GB" w:eastAsia="sk-SK"/>
        </w:rPr>
        <w:t xml:space="preserve"> 1993. Centrum bolo </w:t>
      </w:r>
      <w:proofErr w:type="spellStart"/>
      <w:r w:rsidRPr="003B4698">
        <w:rPr>
          <w:lang w:val="en-GB" w:eastAsia="sk-SK"/>
        </w:rPr>
        <w:t>zriadené</w:t>
      </w:r>
      <w:proofErr w:type="spellEnd"/>
      <w:r w:rsidRPr="003B4698">
        <w:rPr>
          <w:lang w:val="en-GB" w:eastAsia="sk-SK"/>
        </w:rPr>
        <w:t xml:space="preserve"> v </w:t>
      </w:r>
      <w:proofErr w:type="spellStart"/>
      <w:r w:rsidRPr="003B4698">
        <w:rPr>
          <w:lang w:val="en-GB" w:eastAsia="sk-SK"/>
        </w:rPr>
        <w:t>rámci</w:t>
      </w:r>
      <w:proofErr w:type="spellEnd"/>
      <w:r w:rsidRPr="003B4698">
        <w:rPr>
          <w:lang w:val="en-GB" w:eastAsia="sk-SK"/>
        </w:rPr>
        <w:t xml:space="preserve"> </w:t>
      </w:r>
      <w:proofErr w:type="spellStart"/>
      <w:r w:rsidRPr="003B4698">
        <w:rPr>
          <w:lang w:val="en-GB" w:eastAsia="sk-SK"/>
        </w:rPr>
        <w:t>projektu</w:t>
      </w:r>
      <w:proofErr w:type="spellEnd"/>
      <w:r w:rsidRPr="003B4698">
        <w:rPr>
          <w:lang w:val="en-GB" w:eastAsia="sk-SK"/>
        </w:rPr>
        <w:t xml:space="preserve"> Tempus s </w:t>
      </w:r>
      <w:proofErr w:type="spellStart"/>
      <w:r w:rsidRPr="003B4698">
        <w:rPr>
          <w:lang w:val="en-GB" w:eastAsia="sk-SK"/>
        </w:rPr>
        <w:t>názvom</w:t>
      </w:r>
      <w:proofErr w:type="spellEnd"/>
      <w:r w:rsidRPr="003B4698">
        <w:rPr>
          <w:lang w:val="en-GB" w:eastAsia="sk-SK"/>
        </w:rPr>
        <w:t xml:space="preserve"> Centrum </w:t>
      </w:r>
      <w:proofErr w:type="spellStart"/>
      <w:r w:rsidRPr="003B4698">
        <w:rPr>
          <w:lang w:val="en-GB" w:eastAsia="sk-SK"/>
        </w:rPr>
        <w:t>podpory</w:t>
      </w:r>
      <w:proofErr w:type="spellEnd"/>
      <w:r w:rsidRPr="003B4698">
        <w:rPr>
          <w:lang w:val="en-GB" w:eastAsia="sk-SK"/>
        </w:rPr>
        <w:t xml:space="preserve"> pre </w:t>
      </w:r>
      <w:proofErr w:type="spellStart"/>
      <w:r w:rsidRPr="003B4698">
        <w:rPr>
          <w:lang w:val="en-GB" w:eastAsia="sk-SK"/>
        </w:rPr>
        <w:t>zrakovo</w:t>
      </w:r>
      <w:proofErr w:type="spellEnd"/>
      <w:r w:rsidRPr="003B4698">
        <w:rPr>
          <w:lang w:val="en-GB" w:eastAsia="sk-SK"/>
        </w:rPr>
        <w:t xml:space="preserve"> </w:t>
      </w:r>
      <w:proofErr w:type="spellStart"/>
      <w:r w:rsidRPr="003B4698">
        <w:rPr>
          <w:lang w:val="en-GB" w:eastAsia="sk-SK"/>
        </w:rPr>
        <w:t>postihnutých</w:t>
      </w:r>
      <w:proofErr w:type="spellEnd"/>
      <w:r w:rsidRPr="003B4698">
        <w:rPr>
          <w:lang w:val="en-GB" w:eastAsia="sk-SK"/>
        </w:rPr>
        <w:t xml:space="preserve"> </w:t>
      </w:r>
      <w:proofErr w:type="spellStart"/>
      <w:r w:rsidRPr="003B4698">
        <w:rPr>
          <w:lang w:val="en-GB" w:eastAsia="sk-SK"/>
        </w:rPr>
        <w:t>študentov</w:t>
      </w:r>
      <w:proofErr w:type="spellEnd"/>
      <w:r w:rsidRPr="003B4698">
        <w:rPr>
          <w:lang w:val="en-GB" w:eastAsia="sk-SK"/>
        </w:rPr>
        <w:t xml:space="preserve"> (</w:t>
      </w:r>
      <w:proofErr w:type="spellStart"/>
      <w:r w:rsidRPr="003B4698">
        <w:rPr>
          <w:lang w:val="en-GB" w:eastAsia="sk-SK"/>
        </w:rPr>
        <w:t>ďalej</w:t>
      </w:r>
      <w:proofErr w:type="spellEnd"/>
      <w:r w:rsidRPr="003B4698">
        <w:rPr>
          <w:lang w:val="en-GB" w:eastAsia="sk-SK"/>
        </w:rPr>
        <w:t xml:space="preserve"> </w:t>
      </w:r>
      <w:proofErr w:type="spellStart"/>
      <w:r w:rsidRPr="003B4698">
        <w:rPr>
          <w:lang w:val="en-GB" w:eastAsia="sk-SK"/>
        </w:rPr>
        <w:t>len</w:t>
      </w:r>
      <w:proofErr w:type="spellEnd"/>
      <w:r w:rsidRPr="003B4698">
        <w:rPr>
          <w:lang w:val="en-GB" w:eastAsia="sk-SK"/>
        </w:rPr>
        <w:t xml:space="preserve"> CEZAP). Od </w:t>
      </w:r>
      <w:proofErr w:type="spellStart"/>
      <w:r w:rsidRPr="003B4698">
        <w:rPr>
          <w:lang w:val="en-GB" w:eastAsia="sk-SK"/>
        </w:rPr>
        <w:t>počiatku</w:t>
      </w:r>
      <w:proofErr w:type="spellEnd"/>
      <w:r w:rsidRPr="003B4698">
        <w:rPr>
          <w:lang w:val="en-GB" w:eastAsia="sk-SK"/>
        </w:rPr>
        <w:t xml:space="preserve"> bolo </w:t>
      </w:r>
      <w:proofErr w:type="spellStart"/>
      <w:r w:rsidRPr="003B4698">
        <w:rPr>
          <w:lang w:val="en-GB" w:eastAsia="sk-SK"/>
        </w:rPr>
        <w:t>celouniverzitným</w:t>
      </w:r>
      <w:proofErr w:type="spellEnd"/>
      <w:r w:rsidRPr="003B4698">
        <w:rPr>
          <w:lang w:val="en-GB" w:eastAsia="sk-SK"/>
        </w:rPr>
        <w:t xml:space="preserve"> </w:t>
      </w:r>
      <w:proofErr w:type="spellStart"/>
      <w:r w:rsidRPr="003B4698">
        <w:rPr>
          <w:lang w:val="en-GB" w:eastAsia="sk-SK"/>
        </w:rPr>
        <w:t>pracoviskom</w:t>
      </w:r>
      <w:proofErr w:type="spellEnd"/>
      <w:r w:rsidRPr="003B4698">
        <w:rPr>
          <w:lang w:val="en-GB" w:eastAsia="sk-SK"/>
        </w:rPr>
        <w:t xml:space="preserve">, </w:t>
      </w:r>
      <w:proofErr w:type="spellStart"/>
      <w:r w:rsidRPr="003B4698">
        <w:rPr>
          <w:lang w:val="en-GB" w:eastAsia="sk-SK"/>
        </w:rPr>
        <w:t>dodnes</w:t>
      </w:r>
      <w:proofErr w:type="spellEnd"/>
      <w:r w:rsidRPr="003B4698">
        <w:rPr>
          <w:lang w:val="en-GB" w:eastAsia="sk-SK"/>
        </w:rPr>
        <w:t xml:space="preserve"> je </w:t>
      </w:r>
      <w:proofErr w:type="spellStart"/>
      <w:r w:rsidRPr="003B4698">
        <w:rPr>
          <w:lang w:val="en-GB" w:eastAsia="sk-SK"/>
        </w:rPr>
        <w:t>situované</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w:t>
      </w:r>
      <w:proofErr w:type="spellStart"/>
      <w:r w:rsidRPr="003B4698">
        <w:rPr>
          <w:lang w:val="en-GB" w:eastAsia="sk-SK"/>
        </w:rPr>
        <w:t>Fakulte</w:t>
      </w:r>
      <w:proofErr w:type="spellEnd"/>
      <w:r w:rsidRPr="003B4698">
        <w:rPr>
          <w:lang w:val="en-GB" w:eastAsia="sk-SK"/>
        </w:rPr>
        <w:t xml:space="preserve"> </w:t>
      </w:r>
      <w:proofErr w:type="spellStart"/>
      <w:r w:rsidRPr="003B4698">
        <w:rPr>
          <w:lang w:val="en-GB" w:eastAsia="sk-SK"/>
        </w:rPr>
        <w:t>matematiky</w:t>
      </w:r>
      <w:proofErr w:type="spellEnd"/>
      <w:r w:rsidRPr="003B4698">
        <w:rPr>
          <w:lang w:val="en-GB" w:eastAsia="sk-SK"/>
        </w:rPr>
        <w:t xml:space="preserve">, </w:t>
      </w:r>
      <w:proofErr w:type="spellStart"/>
      <w:r w:rsidRPr="003B4698">
        <w:rPr>
          <w:lang w:val="en-GB" w:eastAsia="sk-SK"/>
        </w:rPr>
        <w:t>fyziky</w:t>
      </w:r>
      <w:proofErr w:type="spellEnd"/>
      <w:r w:rsidRPr="003B4698">
        <w:rPr>
          <w:lang w:val="en-GB" w:eastAsia="sk-SK"/>
        </w:rPr>
        <w:t xml:space="preserve"> a </w:t>
      </w:r>
      <w:proofErr w:type="spellStart"/>
      <w:r w:rsidRPr="003B4698">
        <w:rPr>
          <w:lang w:val="en-GB" w:eastAsia="sk-SK"/>
        </w:rPr>
        <w:t>informatiky</w:t>
      </w:r>
      <w:proofErr w:type="spellEnd"/>
      <w:r w:rsidRPr="003B4698">
        <w:rPr>
          <w:lang w:val="en-GB" w:eastAsia="sk-SK"/>
        </w:rPr>
        <w:t xml:space="preserve">. </w:t>
      </w:r>
      <w:proofErr w:type="spellStart"/>
      <w:r w:rsidRPr="003B4698">
        <w:rPr>
          <w:lang w:val="en-GB" w:eastAsia="sk-SK"/>
        </w:rPr>
        <w:t>Prvotným</w:t>
      </w:r>
      <w:proofErr w:type="spellEnd"/>
      <w:r w:rsidRPr="003B4698">
        <w:rPr>
          <w:lang w:val="en-GB" w:eastAsia="sk-SK"/>
        </w:rPr>
        <w:t xml:space="preserve"> </w:t>
      </w:r>
      <w:proofErr w:type="spellStart"/>
      <w:r w:rsidRPr="003B4698">
        <w:rPr>
          <w:lang w:val="en-GB" w:eastAsia="sk-SK"/>
        </w:rPr>
        <w:t>impulzom</w:t>
      </w:r>
      <w:proofErr w:type="spellEnd"/>
      <w:r w:rsidRPr="003B4698">
        <w:rPr>
          <w:lang w:val="en-GB" w:eastAsia="sk-SK"/>
        </w:rPr>
        <w:t xml:space="preserve"> pre </w:t>
      </w:r>
      <w:proofErr w:type="spellStart"/>
      <w:r w:rsidRPr="003B4698">
        <w:rPr>
          <w:lang w:val="en-GB" w:eastAsia="sk-SK"/>
        </w:rPr>
        <w:t>vznik</w:t>
      </w:r>
      <w:proofErr w:type="spellEnd"/>
      <w:r w:rsidRPr="003B4698">
        <w:rPr>
          <w:lang w:val="en-GB" w:eastAsia="sk-SK"/>
        </w:rPr>
        <w:t xml:space="preserve"> CEZAP bola </w:t>
      </w:r>
      <w:proofErr w:type="spellStart"/>
      <w:r w:rsidRPr="003B4698">
        <w:rPr>
          <w:lang w:val="en-GB" w:eastAsia="sk-SK"/>
        </w:rPr>
        <w:t>potreba</w:t>
      </w:r>
      <w:proofErr w:type="spellEnd"/>
      <w:r w:rsidRPr="003B4698">
        <w:rPr>
          <w:lang w:val="en-GB" w:eastAsia="sk-SK"/>
        </w:rPr>
        <w:t xml:space="preserve"> </w:t>
      </w:r>
      <w:proofErr w:type="spellStart"/>
      <w:r w:rsidRPr="003B4698">
        <w:rPr>
          <w:lang w:val="en-GB" w:eastAsia="sk-SK"/>
        </w:rPr>
        <w:t>prepisu</w:t>
      </w:r>
      <w:proofErr w:type="spellEnd"/>
      <w:r w:rsidRPr="003B4698">
        <w:rPr>
          <w:lang w:val="en-GB" w:eastAsia="sk-SK"/>
        </w:rPr>
        <w:t xml:space="preserve"> </w:t>
      </w:r>
      <w:proofErr w:type="spellStart"/>
      <w:r w:rsidRPr="003B4698">
        <w:rPr>
          <w:lang w:val="en-GB" w:eastAsia="sk-SK"/>
        </w:rPr>
        <w:t>študijných</w:t>
      </w:r>
      <w:proofErr w:type="spellEnd"/>
      <w:r w:rsidRPr="003B4698">
        <w:rPr>
          <w:lang w:val="en-GB" w:eastAsia="sk-SK"/>
        </w:rPr>
        <w:t xml:space="preserve"> </w:t>
      </w:r>
      <w:proofErr w:type="spellStart"/>
      <w:r w:rsidRPr="003B4698">
        <w:rPr>
          <w:lang w:val="en-GB" w:eastAsia="sk-SK"/>
        </w:rPr>
        <w:t>textov</w:t>
      </w:r>
      <w:proofErr w:type="spellEnd"/>
      <w:r w:rsidRPr="003B4698">
        <w:rPr>
          <w:lang w:val="en-GB" w:eastAsia="sk-SK"/>
        </w:rPr>
        <w:t xml:space="preserve"> do </w:t>
      </w:r>
      <w:proofErr w:type="spellStart"/>
      <w:r w:rsidRPr="003B4698">
        <w:rPr>
          <w:lang w:val="en-GB" w:eastAsia="sk-SK"/>
        </w:rPr>
        <w:t>Braillovho</w:t>
      </w:r>
      <w:proofErr w:type="spellEnd"/>
      <w:r w:rsidRPr="003B4698">
        <w:rPr>
          <w:lang w:val="en-GB" w:eastAsia="sk-SK"/>
        </w:rPr>
        <w:t xml:space="preserve"> </w:t>
      </w:r>
      <w:proofErr w:type="spellStart"/>
      <w:r w:rsidRPr="003B4698">
        <w:rPr>
          <w:lang w:val="en-GB" w:eastAsia="sk-SK"/>
        </w:rPr>
        <w:t>písma</w:t>
      </w:r>
      <w:proofErr w:type="spellEnd"/>
      <w:r w:rsidRPr="003B4698">
        <w:rPr>
          <w:lang w:val="en-GB" w:eastAsia="sk-SK"/>
        </w:rPr>
        <w:t>, k </w:t>
      </w:r>
      <w:proofErr w:type="spellStart"/>
      <w:r w:rsidRPr="003B4698">
        <w:rPr>
          <w:lang w:val="en-GB" w:eastAsia="sk-SK"/>
        </w:rPr>
        <w:t>čomu</w:t>
      </w:r>
      <w:proofErr w:type="spellEnd"/>
      <w:r w:rsidRPr="003B4698">
        <w:rPr>
          <w:lang w:val="en-GB" w:eastAsia="sk-SK"/>
        </w:rPr>
        <w:t xml:space="preserve"> </w:t>
      </w:r>
      <w:proofErr w:type="spellStart"/>
      <w:r w:rsidRPr="003B4698">
        <w:rPr>
          <w:lang w:val="en-GB" w:eastAsia="sk-SK"/>
        </w:rPr>
        <w:t>sa</w:t>
      </w:r>
      <w:proofErr w:type="spellEnd"/>
      <w:r w:rsidRPr="003B4698">
        <w:rPr>
          <w:lang w:val="en-GB" w:eastAsia="sk-SK"/>
        </w:rPr>
        <w:t xml:space="preserve"> </w:t>
      </w:r>
      <w:proofErr w:type="spellStart"/>
      <w:r w:rsidRPr="003B4698">
        <w:rPr>
          <w:lang w:val="en-GB" w:eastAsia="sk-SK"/>
        </w:rPr>
        <w:t>pridalo</w:t>
      </w:r>
      <w:proofErr w:type="spellEnd"/>
      <w:r w:rsidRPr="003B4698">
        <w:rPr>
          <w:lang w:val="en-GB" w:eastAsia="sk-SK"/>
        </w:rPr>
        <w:t xml:space="preserve"> </w:t>
      </w:r>
      <w:proofErr w:type="spellStart"/>
      <w:r w:rsidRPr="003B4698">
        <w:rPr>
          <w:lang w:val="en-GB" w:eastAsia="sk-SK"/>
        </w:rPr>
        <w:t>aj</w:t>
      </w:r>
      <w:proofErr w:type="spellEnd"/>
      <w:r w:rsidRPr="003B4698">
        <w:rPr>
          <w:lang w:val="en-GB" w:eastAsia="sk-SK"/>
        </w:rPr>
        <w:t xml:space="preserve"> </w:t>
      </w:r>
      <w:proofErr w:type="spellStart"/>
      <w:r w:rsidRPr="003B4698">
        <w:rPr>
          <w:lang w:val="en-GB" w:eastAsia="sk-SK"/>
        </w:rPr>
        <w:t>načítavanie</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MG </w:t>
      </w:r>
      <w:proofErr w:type="spellStart"/>
      <w:r w:rsidRPr="003B4698">
        <w:rPr>
          <w:lang w:val="en-GB" w:eastAsia="sk-SK"/>
        </w:rPr>
        <w:t>kazety</w:t>
      </w:r>
      <w:proofErr w:type="spellEnd"/>
      <w:r w:rsidRPr="003B4698">
        <w:rPr>
          <w:lang w:val="en-GB" w:eastAsia="sk-SK"/>
        </w:rPr>
        <w:t xml:space="preserve">. </w:t>
      </w:r>
      <w:proofErr w:type="spellStart"/>
      <w:r w:rsidRPr="003B4698">
        <w:rPr>
          <w:lang w:val="en-GB" w:eastAsia="sk-SK"/>
        </w:rPr>
        <w:t>Ako</w:t>
      </w:r>
      <w:proofErr w:type="spellEnd"/>
      <w:r w:rsidRPr="003B4698">
        <w:rPr>
          <w:lang w:val="en-GB" w:eastAsia="sk-SK"/>
        </w:rPr>
        <w:t xml:space="preserve"> </w:t>
      </w:r>
      <w:proofErr w:type="spellStart"/>
      <w:r w:rsidRPr="003B4698">
        <w:rPr>
          <w:lang w:val="en-GB" w:eastAsia="sk-SK"/>
        </w:rPr>
        <w:t>sa</w:t>
      </w:r>
      <w:proofErr w:type="spellEnd"/>
      <w:r w:rsidRPr="003B4698">
        <w:rPr>
          <w:lang w:val="en-GB" w:eastAsia="sk-SK"/>
        </w:rPr>
        <w:t xml:space="preserve"> </w:t>
      </w:r>
      <w:proofErr w:type="spellStart"/>
      <w:r w:rsidRPr="003B4698">
        <w:rPr>
          <w:lang w:val="en-GB" w:eastAsia="sk-SK"/>
        </w:rPr>
        <w:t>vyvíjala</w:t>
      </w:r>
      <w:proofErr w:type="spellEnd"/>
      <w:r w:rsidRPr="003B4698">
        <w:rPr>
          <w:lang w:val="en-GB" w:eastAsia="sk-SK"/>
        </w:rPr>
        <w:t xml:space="preserve"> </w:t>
      </w:r>
      <w:proofErr w:type="spellStart"/>
      <w:r w:rsidRPr="003B4698">
        <w:rPr>
          <w:lang w:val="en-GB" w:eastAsia="sk-SK"/>
        </w:rPr>
        <w:t>technika</w:t>
      </w:r>
      <w:proofErr w:type="spellEnd"/>
      <w:r w:rsidRPr="003B4698">
        <w:rPr>
          <w:lang w:val="en-GB" w:eastAsia="sk-SK"/>
        </w:rPr>
        <w:t xml:space="preserve">, </w:t>
      </w:r>
      <w:proofErr w:type="spellStart"/>
      <w:r w:rsidRPr="003B4698">
        <w:rPr>
          <w:lang w:val="en-GB" w:eastAsia="sk-SK"/>
        </w:rPr>
        <w:t>menili</w:t>
      </w:r>
      <w:proofErr w:type="spellEnd"/>
      <w:r w:rsidRPr="003B4698">
        <w:rPr>
          <w:lang w:val="en-GB" w:eastAsia="sk-SK"/>
        </w:rPr>
        <w:t xml:space="preserve"> </w:t>
      </w:r>
      <w:proofErr w:type="spellStart"/>
      <w:r w:rsidRPr="003B4698">
        <w:rPr>
          <w:lang w:val="en-GB" w:eastAsia="sk-SK"/>
        </w:rPr>
        <w:t>sa</w:t>
      </w:r>
      <w:proofErr w:type="spellEnd"/>
      <w:r w:rsidRPr="003B4698">
        <w:rPr>
          <w:lang w:val="en-GB" w:eastAsia="sk-SK"/>
        </w:rPr>
        <w:t xml:space="preserve"> </w:t>
      </w:r>
      <w:proofErr w:type="spellStart"/>
      <w:r w:rsidRPr="003B4698">
        <w:rPr>
          <w:lang w:val="en-GB" w:eastAsia="sk-SK"/>
        </w:rPr>
        <w:t>aj</w:t>
      </w:r>
      <w:proofErr w:type="spellEnd"/>
      <w:r w:rsidRPr="003B4698">
        <w:rPr>
          <w:lang w:val="en-GB" w:eastAsia="sk-SK"/>
        </w:rPr>
        <w:t xml:space="preserve"> </w:t>
      </w:r>
      <w:proofErr w:type="spellStart"/>
      <w:r w:rsidRPr="003B4698">
        <w:rPr>
          <w:lang w:val="en-GB" w:eastAsia="sk-SK"/>
        </w:rPr>
        <w:t>potreby</w:t>
      </w:r>
      <w:proofErr w:type="spellEnd"/>
      <w:r w:rsidRPr="003B4698">
        <w:rPr>
          <w:lang w:val="en-GB" w:eastAsia="sk-SK"/>
        </w:rPr>
        <w:t xml:space="preserve"> a </w:t>
      </w:r>
      <w:proofErr w:type="spellStart"/>
      <w:r w:rsidRPr="003B4698">
        <w:rPr>
          <w:lang w:val="en-GB" w:eastAsia="sk-SK"/>
        </w:rPr>
        <w:t>požiadavky</w:t>
      </w:r>
      <w:proofErr w:type="spellEnd"/>
      <w:r w:rsidRPr="003B4698">
        <w:rPr>
          <w:lang w:val="en-GB" w:eastAsia="sk-SK"/>
        </w:rPr>
        <w:t xml:space="preserve"> </w:t>
      </w:r>
      <w:proofErr w:type="spellStart"/>
      <w:r w:rsidRPr="003B4698">
        <w:rPr>
          <w:lang w:val="en-GB" w:eastAsia="sk-SK"/>
        </w:rPr>
        <w:t>študentov</w:t>
      </w:r>
      <w:proofErr w:type="spellEnd"/>
      <w:r w:rsidRPr="003B4698">
        <w:rPr>
          <w:lang w:val="en-GB" w:eastAsia="sk-SK"/>
        </w:rPr>
        <w:t xml:space="preserve">. </w:t>
      </w:r>
      <w:proofErr w:type="spellStart"/>
      <w:r w:rsidRPr="003B4698">
        <w:rPr>
          <w:lang w:val="en-GB" w:eastAsia="sk-SK"/>
        </w:rPr>
        <w:t>Začalo</w:t>
      </w:r>
      <w:proofErr w:type="spellEnd"/>
      <w:r w:rsidRPr="003B4698">
        <w:rPr>
          <w:lang w:val="en-GB" w:eastAsia="sk-SK"/>
        </w:rPr>
        <w:t xml:space="preserve"> </w:t>
      </w:r>
      <w:proofErr w:type="spellStart"/>
      <w:r w:rsidRPr="003B4698">
        <w:rPr>
          <w:lang w:val="en-GB" w:eastAsia="sk-SK"/>
        </w:rPr>
        <w:t>sa</w:t>
      </w:r>
      <w:proofErr w:type="spellEnd"/>
      <w:r w:rsidRPr="003B4698">
        <w:rPr>
          <w:lang w:val="en-GB" w:eastAsia="sk-SK"/>
        </w:rPr>
        <w:t xml:space="preserve"> </w:t>
      </w:r>
      <w:proofErr w:type="spellStart"/>
      <w:r w:rsidRPr="003B4698">
        <w:rPr>
          <w:lang w:val="en-GB" w:eastAsia="sk-SK"/>
        </w:rPr>
        <w:t>presadzovať</w:t>
      </w:r>
      <w:proofErr w:type="spellEnd"/>
      <w:r w:rsidRPr="003B4698">
        <w:rPr>
          <w:lang w:val="en-GB" w:eastAsia="sk-SK"/>
        </w:rPr>
        <w:t xml:space="preserve"> </w:t>
      </w:r>
      <w:proofErr w:type="spellStart"/>
      <w:r w:rsidRPr="003B4698">
        <w:rPr>
          <w:lang w:val="en-GB" w:eastAsia="sk-SK"/>
        </w:rPr>
        <w:t>elektronické</w:t>
      </w:r>
      <w:proofErr w:type="spellEnd"/>
      <w:r w:rsidRPr="003B4698">
        <w:rPr>
          <w:lang w:val="en-GB" w:eastAsia="sk-SK"/>
        </w:rPr>
        <w:t xml:space="preserve"> </w:t>
      </w:r>
      <w:proofErr w:type="spellStart"/>
      <w:r w:rsidRPr="003B4698">
        <w:rPr>
          <w:lang w:val="en-GB" w:eastAsia="sk-SK"/>
        </w:rPr>
        <w:t>spracovanie</w:t>
      </w:r>
      <w:proofErr w:type="spellEnd"/>
      <w:r w:rsidRPr="003B4698">
        <w:rPr>
          <w:lang w:val="en-GB" w:eastAsia="sk-SK"/>
        </w:rPr>
        <w:t xml:space="preserve"> </w:t>
      </w:r>
      <w:proofErr w:type="spellStart"/>
      <w:r w:rsidRPr="003B4698">
        <w:rPr>
          <w:lang w:val="en-GB" w:eastAsia="sk-SK"/>
        </w:rPr>
        <w:t>dokumentov</w:t>
      </w:r>
      <w:proofErr w:type="spellEnd"/>
      <w:r w:rsidRPr="003B4698">
        <w:rPr>
          <w:lang w:val="en-GB" w:eastAsia="sk-SK"/>
        </w:rPr>
        <w:t xml:space="preserve">. </w:t>
      </w:r>
      <w:proofErr w:type="spellStart"/>
      <w:r w:rsidRPr="003B4698">
        <w:rPr>
          <w:lang w:val="en-GB" w:eastAsia="sk-SK"/>
        </w:rPr>
        <w:t>Prišiel</w:t>
      </w:r>
      <w:proofErr w:type="spellEnd"/>
      <w:r w:rsidRPr="003B4698">
        <w:rPr>
          <w:lang w:val="en-GB" w:eastAsia="sk-SK"/>
        </w:rPr>
        <w:t xml:space="preserve"> </w:t>
      </w:r>
      <w:proofErr w:type="spellStart"/>
      <w:r w:rsidRPr="003B4698">
        <w:rPr>
          <w:lang w:val="en-GB" w:eastAsia="sk-SK"/>
        </w:rPr>
        <w:t>dopyt</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w:t>
      </w:r>
      <w:proofErr w:type="spellStart"/>
      <w:r w:rsidRPr="003B4698">
        <w:rPr>
          <w:lang w:val="en-GB" w:eastAsia="sk-SK"/>
        </w:rPr>
        <w:t>úpravy</w:t>
      </w:r>
      <w:proofErr w:type="spellEnd"/>
      <w:r w:rsidRPr="003B4698">
        <w:rPr>
          <w:lang w:val="en-GB" w:eastAsia="sk-SK"/>
        </w:rPr>
        <w:t xml:space="preserve"> </w:t>
      </w:r>
      <w:proofErr w:type="spellStart"/>
      <w:r w:rsidRPr="003B4698">
        <w:rPr>
          <w:lang w:val="en-GB" w:eastAsia="sk-SK"/>
        </w:rPr>
        <w:t>aj</w:t>
      </w:r>
      <w:proofErr w:type="spellEnd"/>
      <w:r w:rsidRPr="003B4698">
        <w:rPr>
          <w:lang w:val="en-GB" w:eastAsia="sk-SK"/>
        </w:rPr>
        <w:t xml:space="preserve"> zo </w:t>
      </w:r>
      <w:proofErr w:type="spellStart"/>
      <w:r w:rsidRPr="003B4698">
        <w:rPr>
          <w:lang w:val="en-GB" w:eastAsia="sk-SK"/>
        </w:rPr>
        <w:t>strany</w:t>
      </w:r>
      <w:proofErr w:type="spellEnd"/>
      <w:r w:rsidRPr="003B4698">
        <w:rPr>
          <w:lang w:val="en-GB" w:eastAsia="sk-SK"/>
        </w:rPr>
        <w:t xml:space="preserve"> </w:t>
      </w:r>
      <w:proofErr w:type="spellStart"/>
      <w:r w:rsidRPr="003B4698">
        <w:rPr>
          <w:lang w:val="en-GB" w:eastAsia="sk-SK"/>
        </w:rPr>
        <w:t>rodičov</w:t>
      </w:r>
      <w:proofErr w:type="spellEnd"/>
      <w:r w:rsidRPr="003B4698">
        <w:rPr>
          <w:lang w:val="en-GB" w:eastAsia="sk-SK"/>
        </w:rPr>
        <w:t xml:space="preserve"> NS </w:t>
      </w:r>
      <w:proofErr w:type="spellStart"/>
      <w:r w:rsidRPr="003B4698">
        <w:rPr>
          <w:lang w:val="en-GB" w:eastAsia="sk-SK"/>
        </w:rPr>
        <w:t>žiakov</w:t>
      </w:r>
      <w:proofErr w:type="spellEnd"/>
      <w:r w:rsidRPr="003B4698">
        <w:rPr>
          <w:lang w:val="en-GB" w:eastAsia="sk-SK"/>
        </w:rPr>
        <w:t xml:space="preserve"> </w:t>
      </w:r>
      <w:proofErr w:type="spellStart"/>
      <w:r w:rsidRPr="003B4698">
        <w:rPr>
          <w:lang w:val="en-GB" w:eastAsia="sk-SK"/>
        </w:rPr>
        <w:t>stredných</w:t>
      </w:r>
      <w:proofErr w:type="spellEnd"/>
      <w:r w:rsidRPr="003B4698">
        <w:rPr>
          <w:lang w:val="en-GB" w:eastAsia="sk-SK"/>
        </w:rPr>
        <w:t xml:space="preserve"> </w:t>
      </w:r>
      <w:proofErr w:type="spellStart"/>
      <w:r w:rsidRPr="003B4698">
        <w:rPr>
          <w:lang w:val="en-GB" w:eastAsia="sk-SK"/>
        </w:rPr>
        <w:t>i</w:t>
      </w:r>
      <w:proofErr w:type="spellEnd"/>
      <w:r w:rsidRPr="003B4698">
        <w:rPr>
          <w:lang w:val="en-GB" w:eastAsia="sk-SK"/>
        </w:rPr>
        <w:t> </w:t>
      </w:r>
      <w:proofErr w:type="spellStart"/>
      <w:r w:rsidRPr="003B4698">
        <w:rPr>
          <w:lang w:val="en-GB" w:eastAsia="sk-SK"/>
        </w:rPr>
        <w:t>základných</w:t>
      </w:r>
      <w:proofErr w:type="spellEnd"/>
      <w:r w:rsidRPr="003B4698">
        <w:rPr>
          <w:lang w:val="en-GB" w:eastAsia="sk-SK"/>
        </w:rPr>
        <w:t xml:space="preserve"> </w:t>
      </w:r>
      <w:proofErr w:type="spellStart"/>
      <w:r w:rsidRPr="003B4698">
        <w:rPr>
          <w:lang w:val="en-GB" w:eastAsia="sk-SK"/>
        </w:rPr>
        <w:t>škôl</w:t>
      </w:r>
      <w:proofErr w:type="spellEnd"/>
      <w:r w:rsidRPr="003B4698">
        <w:rPr>
          <w:lang w:val="en-GB" w:eastAsia="sk-SK"/>
        </w:rPr>
        <w:t xml:space="preserve"> a </w:t>
      </w:r>
      <w:proofErr w:type="spellStart"/>
      <w:r w:rsidRPr="003B4698">
        <w:rPr>
          <w:lang w:val="en-GB" w:eastAsia="sk-SK"/>
        </w:rPr>
        <w:t>na</w:t>
      </w:r>
      <w:proofErr w:type="spellEnd"/>
      <w:r w:rsidRPr="003B4698">
        <w:rPr>
          <w:lang w:val="en-GB" w:eastAsia="sk-SK"/>
        </w:rPr>
        <w:t xml:space="preserve"> </w:t>
      </w:r>
      <w:proofErr w:type="spellStart"/>
      <w:r w:rsidRPr="003B4698">
        <w:rPr>
          <w:lang w:val="en-GB" w:eastAsia="sk-SK"/>
        </w:rPr>
        <w:t>špecifické</w:t>
      </w:r>
      <w:proofErr w:type="spellEnd"/>
      <w:r w:rsidRPr="003B4698">
        <w:rPr>
          <w:lang w:val="en-GB" w:eastAsia="sk-SK"/>
        </w:rPr>
        <w:t xml:space="preserve"> </w:t>
      </w:r>
      <w:proofErr w:type="spellStart"/>
      <w:r w:rsidRPr="003B4698">
        <w:rPr>
          <w:lang w:val="en-GB" w:eastAsia="sk-SK"/>
        </w:rPr>
        <w:t>úpravy</w:t>
      </w:r>
      <w:proofErr w:type="spellEnd"/>
      <w:r w:rsidRPr="003B4698">
        <w:rPr>
          <w:lang w:val="en-GB" w:eastAsia="sk-SK"/>
        </w:rPr>
        <w:t xml:space="preserve"> </w:t>
      </w:r>
      <w:proofErr w:type="spellStart"/>
      <w:r w:rsidRPr="003B4698">
        <w:rPr>
          <w:lang w:val="en-GB" w:eastAsia="sk-SK"/>
        </w:rPr>
        <w:t>textov</w:t>
      </w:r>
      <w:proofErr w:type="spellEnd"/>
      <w:r w:rsidRPr="003B4698">
        <w:rPr>
          <w:lang w:val="en-GB" w:eastAsia="sk-SK"/>
        </w:rPr>
        <w:t xml:space="preserve"> </w:t>
      </w:r>
      <w:proofErr w:type="spellStart"/>
      <w:r w:rsidRPr="003B4698">
        <w:rPr>
          <w:lang w:val="en-GB" w:eastAsia="sk-SK"/>
        </w:rPr>
        <w:t>aj</w:t>
      </w:r>
      <w:proofErr w:type="spellEnd"/>
      <w:r w:rsidRPr="003B4698">
        <w:rPr>
          <w:lang w:val="en-GB" w:eastAsia="sk-SK"/>
        </w:rPr>
        <w:t xml:space="preserve"> pre </w:t>
      </w:r>
      <w:proofErr w:type="spellStart"/>
      <w:r w:rsidRPr="003B4698">
        <w:rPr>
          <w:lang w:val="en-GB" w:eastAsia="sk-SK"/>
        </w:rPr>
        <w:t>študentov</w:t>
      </w:r>
      <w:proofErr w:type="spellEnd"/>
      <w:r w:rsidRPr="003B4698">
        <w:rPr>
          <w:lang w:val="en-GB" w:eastAsia="sk-SK"/>
        </w:rPr>
        <w:t xml:space="preserve"> s </w:t>
      </w:r>
      <w:proofErr w:type="spellStart"/>
      <w:r w:rsidRPr="003B4698">
        <w:rPr>
          <w:lang w:val="en-GB" w:eastAsia="sk-SK"/>
        </w:rPr>
        <w:t>iným</w:t>
      </w:r>
      <w:proofErr w:type="spellEnd"/>
      <w:r w:rsidRPr="003B4698">
        <w:rPr>
          <w:lang w:val="en-GB" w:eastAsia="sk-SK"/>
        </w:rPr>
        <w:t xml:space="preserve"> </w:t>
      </w:r>
      <w:proofErr w:type="spellStart"/>
      <w:r w:rsidRPr="003B4698">
        <w:rPr>
          <w:lang w:val="en-GB" w:eastAsia="sk-SK"/>
        </w:rPr>
        <w:t>druhom</w:t>
      </w:r>
      <w:proofErr w:type="spellEnd"/>
      <w:r w:rsidRPr="003B4698">
        <w:rPr>
          <w:lang w:val="en-GB" w:eastAsia="sk-SK"/>
        </w:rPr>
        <w:t xml:space="preserve"> </w:t>
      </w:r>
      <w:proofErr w:type="spellStart"/>
      <w:r w:rsidRPr="003B4698">
        <w:rPr>
          <w:lang w:val="en-GB" w:eastAsia="sk-SK"/>
        </w:rPr>
        <w:t>znevýhodnenia</w:t>
      </w:r>
      <w:proofErr w:type="spellEnd"/>
      <w:r w:rsidRPr="003B4698">
        <w:rPr>
          <w:lang w:val="en-GB" w:eastAsia="sk-SK"/>
        </w:rPr>
        <w:t xml:space="preserve">. Od </w:t>
      </w:r>
      <w:proofErr w:type="spellStart"/>
      <w:r w:rsidRPr="003B4698">
        <w:rPr>
          <w:lang w:val="en-GB" w:eastAsia="sk-SK"/>
        </w:rPr>
        <w:t>roku</w:t>
      </w:r>
      <w:proofErr w:type="spellEnd"/>
      <w:r w:rsidRPr="003B4698">
        <w:rPr>
          <w:lang w:val="en-GB" w:eastAsia="sk-SK"/>
        </w:rPr>
        <w:t xml:space="preserve"> 2014 </w:t>
      </w:r>
      <w:proofErr w:type="spellStart"/>
      <w:r w:rsidRPr="003B4698">
        <w:rPr>
          <w:lang w:val="en-GB" w:eastAsia="sk-SK"/>
        </w:rPr>
        <w:t>pracovisko</w:t>
      </w:r>
      <w:proofErr w:type="spellEnd"/>
      <w:r w:rsidRPr="003B4698">
        <w:rPr>
          <w:lang w:val="en-GB" w:eastAsia="sk-SK"/>
        </w:rPr>
        <w:t xml:space="preserve"> </w:t>
      </w:r>
      <w:proofErr w:type="spellStart"/>
      <w:r w:rsidRPr="003B4698">
        <w:rPr>
          <w:lang w:val="en-GB" w:eastAsia="sk-SK"/>
        </w:rPr>
        <w:t>pôsobí</w:t>
      </w:r>
      <w:proofErr w:type="spellEnd"/>
      <w:r w:rsidRPr="003B4698">
        <w:rPr>
          <w:lang w:val="en-GB" w:eastAsia="sk-SK"/>
        </w:rPr>
        <w:t xml:space="preserve"> </w:t>
      </w:r>
      <w:proofErr w:type="spellStart"/>
      <w:r w:rsidRPr="003B4698">
        <w:rPr>
          <w:lang w:val="en-GB" w:eastAsia="sk-SK"/>
        </w:rPr>
        <w:t>ako</w:t>
      </w:r>
      <w:proofErr w:type="spellEnd"/>
      <w:r w:rsidRPr="003B4698">
        <w:rPr>
          <w:lang w:val="en-GB" w:eastAsia="sk-SK"/>
        </w:rPr>
        <w:t xml:space="preserve"> CPŠ). </w:t>
      </w:r>
      <w:proofErr w:type="spellStart"/>
      <w:r w:rsidRPr="003B4698">
        <w:rPr>
          <w:lang w:val="en-GB" w:eastAsia="sk-SK"/>
        </w:rPr>
        <w:t>Úloha</w:t>
      </w:r>
      <w:proofErr w:type="spellEnd"/>
      <w:r w:rsidRPr="003B4698">
        <w:rPr>
          <w:lang w:val="en-GB" w:eastAsia="sk-SK"/>
        </w:rPr>
        <w:t xml:space="preserve"> centra je </w:t>
      </w:r>
      <w:proofErr w:type="spellStart"/>
      <w:r w:rsidRPr="003B4698">
        <w:rPr>
          <w:lang w:val="en-GB" w:eastAsia="sk-SK"/>
        </w:rPr>
        <w:t>pri</w:t>
      </w:r>
      <w:proofErr w:type="spellEnd"/>
      <w:r w:rsidRPr="003B4698">
        <w:rPr>
          <w:lang w:val="en-GB" w:eastAsia="sk-SK"/>
        </w:rPr>
        <w:t xml:space="preserve"> </w:t>
      </w:r>
      <w:proofErr w:type="spellStart"/>
      <w:r w:rsidRPr="003B4698">
        <w:rPr>
          <w:lang w:val="en-GB" w:eastAsia="sk-SK"/>
        </w:rPr>
        <w:t>sprístupňovaní</w:t>
      </w:r>
      <w:proofErr w:type="spellEnd"/>
      <w:r w:rsidRPr="003B4698">
        <w:rPr>
          <w:lang w:val="en-GB" w:eastAsia="sk-SK"/>
        </w:rPr>
        <w:t xml:space="preserve"> </w:t>
      </w:r>
      <w:proofErr w:type="spellStart"/>
      <w:r w:rsidRPr="003B4698">
        <w:rPr>
          <w:lang w:val="en-GB" w:eastAsia="sk-SK"/>
        </w:rPr>
        <w:t>študijnej</w:t>
      </w:r>
      <w:proofErr w:type="spellEnd"/>
      <w:r w:rsidRPr="003B4698">
        <w:rPr>
          <w:lang w:val="en-GB" w:eastAsia="sk-SK"/>
        </w:rPr>
        <w:t xml:space="preserve"> </w:t>
      </w:r>
      <w:proofErr w:type="spellStart"/>
      <w:r w:rsidRPr="003B4698">
        <w:rPr>
          <w:lang w:val="en-GB" w:eastAsia="sk-SK"/>
        </w:rPr>
        <w:t>vedeckej</w:t>
      </w:r>
      <w:proofErr w:type="spellEnd"/>
      <w:r w:rsidRPr="003B4698">
        <w:rPr>
          <w:lang w:val="en-GB" w:eastAsia="sk-SK"/>
        </w:rPr>
        <w:t xml:space="preserve"> </w:t>
      </w:r>
      <w:proofErr w:type="spellStart"/>
      <w:r w:rsidRPr="003B4698">
        <w:rPr>
          <w:lang w:val="en-GB" w:eastAsia="sk-SK"/>
        </w:rPr>
        <w:t>literatúry</w:t>
      </w:r>
      <w:proofErr w:type="spellEnd"/>
      <w:r w:rsidRPr="003B4698">
        <w:rPr>
          <w:lang w:val="en-GB" w:eastAsia="sk-SK"/>
        </w:rPr>
        <w:t xml:space="preserve"> </w:t>
      </w:r>
      <w:proofErr w:type="spellStart"/>
      <w:r w:rsidRPr="003B4698">
        <w:rPr>
          <w:lang w:val="en-GB" w:eastAsia="sk-SK"/>
        </w:rPr>
        <w:t>stále</w:t>
      </w:r>
      <w:proofErr w:type="spellEnd"/>
      <w:r w:rsidRPr="003B4698">
        <w:rPr>
          <w:lang w:val="en-GB" w:eastAsia="sk-SK"/>
        </w:rPr>
        <w:t xml:space="preserve"> </w:t>
      </w:r>
      <w:proofErr w:type="spellStart"/>
      <w:r w:rsidRPr="003B4698">
        <w:rPr>
          <w:lang w:val="en-GB" w:eastAsia="sk-SK"/>
        </w:rPr>
        <w:t>nezastupiteľná</w:t>
      </w:r>
      <w:proofErr w:type="spellEnd"/>
      <w:r w:rsidRPr="003B4698">
        <w:rPr>
          <w:lang w:val="en-GB" w:eastAsia="sk-SK"/>
        </w:rPr>
        <w:t xml:space="preserve">. </w:t>
      </w:r>
      <w:proofErr w:type="spellStart"/>
      <w:r w:rsidRPr="003B4698">
        <w:rPr>
          <w:lang w:val="en-GB" w:eastAsia="sk-SK"/>
        </w:rPr>
        <w:t>Vysokoškolskú</w:t>
      </w:r>
      <w:proofErr w:type="spellEnd"/>
      <w:r w:rsidRPr="003B4698">
        <w:rPr>
          <w:lang w:val="en-GB" w:eastAsia="sk-SK"/>
        </w:rPr>
        <w:t xml:space="preserve"> </w:t>
      </w:r>
      <w:proofErr w:type="spellStart"/>
      <w:r w:rsidRPr="003B4698">
        <w:rPr>
          <w:lang w:val="en-GB" w:eastAsia="sk-SK"/>
        </w:rPr>
        <w:t>učebnicu</w:t>
      </w:r>
      <w:proofErr w:type="spellEnd"/>
      <w:r w:rsidRPr="003B4698">
        <w:rPr>
          <w:lang w:val="en-GB" w:eastAsia="sk-SK"/>
        </w:rPr>
        <w:t xml:space="preserve"> </w:t>
      </w:r>
      <w:proofErr w:type="spellStart"/>
      <w:r w:rsidRPr="003B4698">
        <w:rPr>
          <w:lang w:val="en-GB" w:eastAsia="sk-SK"/>
        </w:rPr>
        <w:t>nestačí</w:t>
      </w:r>
      <w:proofErr w:type="spellEnd"/>
      <w:r w:rsidRPr="003B4698">
        <w:rPr>
          <w:lang w:val="en-GB" w:eastAsia="sk-SK"/>
        </w:rPr>
        <w:t xml:space="preserve"> </w:t>
      </w:r>
      <w:proofErr w:type="spellStart"/>
      <w:r w:rsidRPr="003B4698">
        <w:rPr>
          <w:lang w:val="en-GB" w:eastAsia="sk-SK"/>
        </w:rPr>
        <w:t>len</w:t>
      </w:r>
      <w:proofErr w:type="spellEnd"/>
      <w:r w:rsidRPr="003B4698">
        <w:rPr>
          <w:lang w:val="en-GB" w:eastAsia="sk-SK"/>
        </w:rPr>
        <w:t xml:space="preserve"> </w:t>
      </w:r>
      <w:proofErr w:type="spellStart"/>
      <w:r w:rsidRPr="003B4698">
        <w:rPr>
          <w:lang w:val="en-GB" w:eastAsia="sk-SK"/>
        </w:rPr>
        <w:t>doslovne</w:t>
      </w:r>
      <w:proofErr w:type="spellEnd"/>
      <w:r w:rsidRPr="003B4698">
        <w:rPr>
          <w:lang w:val="en-GB" w:eastAsia="sk-SK"/>
        </w:rPr>
        <w:t xml:space="preserve"> </w:t>
      </w:r>
      <w:proofErr w:type="spellStart"/>
      <w:r w:rsidRPr="003B4698">
        <w:rPr>
          <w:lang w:val="en-GB" w:eastAsia="sk-SK"/>
        </w:rPr>
        <w:t>prepísať</w:t>
      </w:r>
      <w:proofErr w:type="spellEnd"/>
      <w:r w:rsidRPr="003B4698">
        <w:rPr>
          <w:lang w:val="en-GB" w:eastAsia="sk-SK"/>
        </w:rPr>
        <w:t xml:space="preserve">. </w:t>
      </w:r>
      <w:proofErr w:type="spellStart"/>
      <w:r w:rsidRPr="003B4698">
        <w:rPr>
          <w:lang w:val="en-GB" w:eastAsia="sk-SK"/>
        </w:rPr>
        <w:t>Transformácia</w:t>
      </w:r>
      <w:proofErr w:type="spellEnd"/>
      <w:r w:rsidRPr="003B4698">
        <w:rPr>
          <w:lang w:val="en-GB" w:eastAsia="sk-SK"/>
        </w:rPr>
        <w:t xml:space="preserve"> </w:t>
      </w:r>
      <w:proofErr w:type="spellStart"/>
      <w:r w:rsidRPr="003B4698">
        <w:rPr>
          <w:lang w:val="en-GB" w:eastAsia="sk-SK"/>
        </w:rPr>
        <w:t>musí</w:t>
      </w:r>
      <w:proofErr w:type="spellEnd"/>
      <w:r w:rsidRPr="003B4698">
        <w:rPr>
          <w:lang w:val="en-GB" w:eastAsia="sk-SK"/>
        </w:rPr>
        <w:t xml:space="preserve"> </w:t>
      </w:r>
      <w:proofErr w:type="spellStart"/>
      <w:r w:rsidRPr="003B4698">
        <w:rPr>
          <w:lang w:val="en-GB" w:eastAsia="sk-SK"/>
        </w:rPr>
        <w:t>zaznamenať</w:t>
      </w:r>
      <w:proofErr w:type="spellEnd"/>
      <w:r w:rsidRPr="003B4698">
        <w:rPr>
          <w:lang w:val="en-GB" w:eastAsia="sk-SK"/>
        </w:rPr>
        <w:t xml:space="preserve"> </w:t>
      </w:r>
      <w:proofErr w:type="spellStart"/>
      <w:r w:rsidRPr="003B4698">
        <w:rPr>
          <w:lang w:val="en-GB" w:eastAsia="sk-SK"/>
        </w:rPr>
        <w:t>spracovanie</w:t>
      </w:r>
      <w:proofErr w:type="spellEnd"/>
      <w:r w:rsidRPr="003B4698">
        <w:rPr>
          <w:lang w:val="en-GB" w:eastAsia="sk-SK"/>
        </w:rPr>
        <w:t xml:space="preserve"> </w:t>
      </w:r>
      <w:proofErr w:type="spellStart"/>
      <w:r w:rsidRPr="003B4698">
        <w:rPr>
          <w:lang w:val="en-GB" w:eastAsia="sk-SK"/>
        </w:rPr>
        <w:t>štruktúry</w:t>
      </w:r>
      <w:proofErr w:type="spellEnd"/>
      <w:r w:rsidRPr="003B4698">
        <w:rPr>
          <w:lang w:val="en-GB" w:eastAsia="sk-SK"/>
        </w:rPr>
        <w:t xml:space="preserve">, </w:t>
      </w:r>
      <w:proofErr w:type="spellStart"/>
      <w:r w:rsidRPr="003B4698">
        <w:rPr>
          <w:lang w:val="en-GB" w:eastAsia="sk-SK"/>
        </w:rPr>
        <w:t>pôvodného</w:t>
      </w:r>
      <w:proofErr w:type="spellEnd"/>
      <w:r w:rsidRPr="003B4698">
        <w:rPr>
          <w:lang w:val="en-GB" w:eastAsia="sk-SK"/>
        </w:rPr>
        <w:t xml:space="preserve"> </w:t>
      </w:r>
      <w:proofErr w:type="spellStart"/>
      <w:r w:rsidRPr="003B4698">
        <w:rPr>
          <w:lang w:val="en-GB" w:eastAsia="sk-SK"/>
        </w:rPr>
        <w:t>rámca</w:t>
      </w:r>
      <w:proofErr w:type="spellEnd"/>
      <w:r w:rsidRPr="003B4698">
        <w:rPr>
          <w:lang w:val="en-GB" w:eastAsia="sk-SK"/>
        </w:rPr>
        <w:t xml:space="preserve">, </w:t>
      </w:r>
      <w:proofErr w:type="spellStart"/>
      <w:r w:rsidRPr="003B4698">
        <w:rPr>
          <w:lang w:val="en-GB" w:eastAsia="sk-SK"/>
        </w:rPr>
        <w:t>zdroj</w:t>
      </w:r>
      <w:proofErr w:type="spellEnd"/>
      <w:r w:rsidRPr="003B4698">
        <w:rPr>
          <w:lang w:val="en-GB" w:eastAsia="sk-SK"/>
        </w:rPr>
        <w:t xml:space="preserve"> </w:t>
      </w:r>
      <w:proofErr w:type="spellStart"/>
      <w:r w:rsidRPr="003B4698">
        <w:rPr>
          <w:lang w:val="en-GB" w:eastAsia="sk-SK"/>
        </w:rPr>
        <w:t>informácií</w:t>
      </w:r>
      <w:proofErr w:type="spellEnd"/>
      <w:r w:rsidRPr="003B4698">
        <w:rPr>
          <w:lang w:val="en-GB" w:eastAsia="sk-SK"/>
        </w:rPr>
        <w:t xml:space="preserve">, </w:t>
      </w:r>
      <w:proofErr w:type="spellStart"/>
      <w:r w:rsidRPr="003B4698">
        <w:rPr>
          <w:lang w:val="en-GB" w:eastAsia="sk-SK"/>
        </w:rPr>
        <w:t>označenie</w:t>
      </w:r>
      <w:proofErr w:type="spellEnd"/>
      <w:r w:rsidRPr="003B4698">
        <w:rPr>
          <w:lang w:val="en-GB" w:eastAsia="sk-SK"/>
        </w:rPr>
        <w:t xml:space="preserve"> </w:t>
      </w:r>
      <w:proofErr w:type="spellStart"/>
      <w:r w:rsidRPr="003B4698">
        <w:rPr>
          <w:lang w:val="en-GB" w:eastAsia="sk-SK"/>
        </w:rPr>
        <w:t>stránkovania</w:t>
      </w:r>
      <w:proofErr w:type="spellEnd"/>
      <w:r w:rsidRPr="003B4698">
        <w:rPr>
          <w:lang w:val="en-GB" w:eastAsia="sk-SK"/>
        </w:rPr>
        <w:t xml:space="preserve"> </w:t>
      </w:r>
      <w:proofErr w:type="spellStart"/>
      <w:r w:rsidRPr="003B4698">
        <w:rPr>
          <w:lang w:val="en-GB" w:eastAsia="sk-SK"/>
        </w:rPr>
        <w:t>originálu</w:t>
      </w:r>
      <w:proofErr w:type="spellEnd"/>
      <w:r w:rsidRPr="003B4698">
        <w:rPr>
          <w:lang w:val="en-GB" w:eastAsia="sk-SK"/>
        </w:rPr>
        <w:t xml:space="preserve">, </w:t>
      </w:r>
      <w:proofErr w:type="spellStart"/>
      <w:r w:rsidRPr="003B4698">
        <w:rPr>
          <w:lang w:val="en-GB" w:eastAsia="sk-SK"/>
        </w:rPr>
        <w:t>rok</w:t>
      </w:r>
      <w:proofErr w:type="spellEnd"/>
      <w:r w:rsidRPr="003B4698">
        <w:rPr>
          <w:lang w:val="en-GB" w:eastAsia="sk-SK"/>
        </w:rPr>
        <w:t xml:space="preserve"> </w:t>
      </w:r>
      <w:proofErr w:type="spellStart"/>
      <w:r w:rsidRPr="003B4698">
        <w:rPr>
          <w:lang w:val="en-GB" w:eastAsia="sk-SK"/>
        </w:rPr>
        <w:t>vydania</w:t>
      </w:r>
      <w:proofErr w:type="spellEnd"/>
      <w:r w:rsidRPr="003B4698">
        <w:rPr>
          <w:lang w:val="en-GB" w:eastAsia="sk-SK"/>
        </w:rPr>
        <w:t xml:space="preserve">. Centrum </w:t>
      </w:r>
      <w:proofErr w:type="spellStart"/>
      <w:r w:rsidRPr="003B4698">
        <w:rPr>
          <w:lang w:val="en-GB" w:eastAsia="sk-SK"/>
        </w:rPr>
        <w:t>vydáva</w:t>
      </w:r>
      <w:proofErr w:type="spellEnd"/>
      <w:r w:rsidRPr="003B4698">
        <w:rPr>
          <w:lang w:val="en-GB" w:eastAsia="sk-SK"/>
        </w:rPr>
        <w:t xml:space="preserve"> k </w:t>
      </w:r>
      <w:proofErr w:type="spellStart"/>
      <w:r w:rsidRPr="003B4698">
        <w:rPr>
          <w:lang w:val="en-GB" w:eastAsia="sk-SK"/>
        </w:rPr>
        <w:t>učebniciam</w:t>
      </w:r>
      <w:proofErr w:type="spellEnd"/>
      <w:r w:rsidRPr="003B4698">
        <w:rPr>
          <w:lang w:val="en-GB" w:eastAsia="sk-SK"/>
        </w:rPr>
        <w:t xml:space="preserve"> </w:t>
      </w:r>
      <w:proofErr w:type="spellStart"/>
      <w:r w:rsidRPr="003B4698">
        <w:rPr>
          <w:lang w:val="en-GB" w:eastAsia="sk-SK"/>
        </w:rPr>
        <w:t>sprievodné</w:t>
      </w:r>
      <w:proofErr w:type="spellEnd"/>
      <w:r w:rsidRPr="003B4698">
        <w:rPr>
          <w:lang w:val="en-GB" w:eastAsia="sk-SK"/>
        </w:rPr>
        <w:t xml:space="preserve"> </w:t>
      </w:r>
      <w:proofErr w:type="spellStart"/>
      <w:r w:rsidRPr="003B4698">
        <w:rPr>
          <w:lang w:val="en-GB" w:eastAsia="sk-SK"/>
        </w:rPr>
        <w:t>materiály</w:t>
      </w:r>
      <w:proofErr w:type="spellEnd"/>
      <w:r w:rsidRPr="003B4698">
        <w:rPr>
          <w:lang w:val="en-GB" w:eastAsia="sk-SK"/>
        </w:rPr>
        <w:t xml:space="preserve">, </w:t>
      </w:r>
      <w:proofErr w:type="spellStart"/>
      <w:r w:rsidRPr="003B4698">
        <w:rPr>
          <w:lang w:val="en-GB" w:eastAsia="sk-SK"/>
        </w:rPr>
        <w:t>tabuľky</w:t>
      </w:r>
      <w:proofErr w:type="spellEnd"/>
      <w:r w:rsidRPr="003B4698">
        <w:rPr>
          <w:lang w:val="en-GB" w:eastAsia="sk-SK"/>
        </w:rPr>
        <w:t xml:space="preserve">, </w:t>
      </w:r>
      <w:proofErr w:type="spellStart"/>
      <w:r w:rsidRPr="003B4698">
        <w:rPr>
          <w:lang w:val="en-GB" w:eastAsia="sk-SK"/>
        </w:rPr>
        <w:t>grafy</w:t>
      </w:r>
      <w:proofErr w:type="spellEnd"/>
      <w:r w:rsidRPr="003B4698">
        <w:rPr>
          <w:lang w:val="en-GB" w:eastAsia="sk-SK"/>
        </w:rPr>
        <w:t xml:space="preserve">, </w:t>
      </w:r>
      <w:proofErr w:type="spellStart"/>
      <w:r w:rsidRPr="003B4698">
        <w:rPr>
          <w:lang w:val="en-GB" w:eastAsia="sk-SK"/>
        </w:rPr>
        <w:t>obrázky</w:t>
      </w:r>
      <w:proofErr w:type="spellEnd"/>
      <w:r w:rsidRPr="003B4698">
        <w:rPr>
          <w:lang w:val="en-GB" w:eastAsia="sk-SK"/>
        </w:rPr>
        <w:t xml:space="preserve"> a </w:t>
      </w:r>
      <w:proofErr w:type="spellStart"/>
      <w:r w:rsidRPr="003B4698">
        <w:rPr>
          <w:lang w:val="en-GB" w:eastAsia="sk-SK"/>
        </w:rPr>
        <w:t>príručky</w:t>
      </w:r>
      <w:proofErr w:type="spellEnd"/>
      <w:r w:rsidRPr="003B4698">
        <w:rPr>
          <w:lang w:val="en-GB" w:eastAsia="sk-SK"/>
        </w:rPr>
        <w:t xml:space="preserve"> pre </w:t>
      </w:r>
      <w:proofErr w:type="spellStart"/>
      <w:r w:rsidRPr="003B4698">
        <w:rPr>
          <w:lang w:val="en-GB" w:eastAsia="sk-SK"/>
        </w:rPr>
        <w:t>používateľov</w:t>
      </w:r>
      <w:proofErr w:type="spellEnd"/>
      <w:r w:rsidRPr="003B4698">
        <w:rPr>
          <w:lang w:val="en-GB" w:eastAsia="sk-SK"/>
        </w:rPr>
        <w:t xml:space="preserve">, </w:t>
      </w:r>
      <w:proofErr w:type="spellStart"/>
      <w:r w:rsidRPr="003B4698">
        <w:rPr>
          <w:lang w:val="en-GB" w:eastAsia="sk-SK"/>
        </w:rPr>
        <w:t>učiteľov</w:t>
      </w:r>
      <w:proofErr w:type="spellEnd"/>
      <w:r w:rsidRPr="003B4698">
        <w:rPr>
          <w:lang w:val="en-GB" w:eastAsia="sk-SK"/>
        </w:rPr>
        <w:t xml:space="preserve"> </w:t>
      </w:r>
      <w:proofErr w:type="spellStart"/>
      <w:r w:rsidRPr="003B4698">
        <w:rPr>
          <w:lang w:val="en-GB" w:eastAsia="sk-SK"/>
        </w:rPr>
        <w:t>i</w:t>
      </w:r>
      <w:proofErr w:type="spellEnd"/>
      <w:r w:rsidRPr="003B4698">
        <w:rPr>
          <w:lang w:val="en-GB" w:eastAsia="sk-SK"/>
        </w:rPr>
        <w:t> </w:t>
      </w:r>
      <w:proofErr w:type="spellStart"/>
      <w:r w:rsidRPr="003B4698">
        <w:rPr>
          <w:lang w:val="en-GB" w:eastAsia="sk-SK"/>
        </w:rPr>
        <w:t>vydavateľov</w:t>
      </w:r>
      <w:proofErr w:type="spellEnd"/>
      <w:r w:rsidRPr="003B4698">
        <w:rPr>
          <w:lang w:val="en-GB" w:eastAsia="sk-SK"/>
        </w:rPr>
        <w:t>.</w:t>
      </w:r>
    </w:p>
    <w:p w14:paraId="4F34C80F" w14:textId="77777777" w:rsidR="003B4698" w:rsidRPr="003B4698" w:rsidRDefault="003B4698" w:rsidP="003B4698">
      <w:pPr>
        <w:pStyle w:val="Nadpis3"/>
      </w:pPr>
      <w:proofErr w:type="spellStart"/>
      <w:r w:rsidRPr="003B4698">
        <w:t>Braillovo</w:t>
      </w:r>
      <w:proofErr w:type="spellEnd"/>
      <w:r w:rsidRPr="003B4698">
        <w:t xml:space="preserve"> </w:t>
      </w:r>
      <w:proofErr w:type="spellStart"/>
      <w:r w:rsidRPr="003B4698">
        <w:t>písmo</w:t>
      </w:r>
      <w:proofErr w:type="spellEnd"/>
      <w:r w:rsidRPr="003B4698">
        <w:t xml:space="preserve"> v </w:t>
      </w:r>
      <w:proofErr w:type="spellStart"/>
      <w:r w:rsidRPr="003B4698">
        <w:t>digitálnom</w:t>
      </w:r>
      <w:proofErr w:type="spellEnd"/>
      <w:r w:rsidRPr="003B4698">
        <w:t xml:space="preserve"> </w:t>
      </w:r>
      <w:proofErr w:type="spellStart"/>
      <w:r w:rsidRPr="003B4698">
        <w:t>prostredí</w:t>
      </w:r>
      <w:proofErr w:type="spellEnd"/>
    </w:p>
    <w:p w14:paraId="0CF5CA79" w14:textId="64EF79E3" w:rsidR="003B4698" w:rsidRPr="003B4698" w:rsidRDefault="003B4698" w:rsidP="003B4698">
      <w:pPr>
        <w:pStyle w:val="TEXTNORMAL"/>
        <w:rPr>
          <w:lang w:val="en-GB" w:eastAsia="sk-SK"/>
        </w:rPr>
      </w:pPr>
      <w:proofErr w:type="spellStart"/>
      <w:r w:rsidRPr="003B4698">
        <w:rPr>
          <w:lang w:val="en-GB" w:eastAsia="sk-SK"/>
        </w:rPr>
        <w:t>Ako</w:t>
      </w:r>
      <w:proofErr w:type="spellEnd"/>
      <w:r w:rsidRPr="003B4698">
        <w:rPr>
          <w:lang w:val="en-GB" w:eastAsia="sk-SK"/>
        </w:rPr>
        <w:t xml:space="preserve"> </w:t>
      </w:r>
      <w:proofErr w:type="spellStart"/>
      <w:r w:rsidRPr="003B4698">
        <w:rPr>
          <w:lang w:val="en-GB" w:eastAsia="sk-SK"/>
        </w:rPr>
        <w:t>sa</w:t>
      </w:r>
      <w:proofErr w:type="spellEnd"/>
      <w:r w:rsidRPr="003B4698">
        <w:rPr>
          <w:lang w:val="en-GB" w:eastAsia="sk-SK"/>
        </w:rPr>
        <w:t xml:space="preserve"> </w:t>
      </w:r>
      <w:proofErr w:type="spellStart"/>
      <w:r w:rsidRPr="003B4698">
        <w:rPr>
          <w:lang w:val="en-GB" w:eastAsia="sk-SK"/>
        </w:rPr>
        <w:t>Braillovo</w:t>
      </w:r>
      <w:proofErr w:type="spellEnd"/>
      <w:r w:rsidRPr="003B4698">
        <w:rPr>
          <w:lang w:val="en-GB" w:eastAsia="sk-SK"/>
        </w:rPr>
        <w:t xml:space="preserve"> </w:t>
      </w:r>
      <w:proofErr w:type="spellStart"/>
      <w:r w:rsidRPr="003B4698">
        <w:rPr>
          <w:lang w:val="en-GB" w:eastAsia="sk-SK"/>
        </w:rPr>
        <w:t>písmo</w:t>
      </w:r>
      <w:proofErr w:type="spellEnd"/>
      <w:r w:rsidRPr="003B4698">
        <w:rPr>
          <w:lang w:val="en-GB" w:eastAsia="sk-SK"/>
        </w:rPr>
        <w:t xml:space="preserve"> </w:t>
      </w:r>
      <w:proofErr w:type="spellStart"/>
      <w:r w:rsidRPr="003B4698">
        <w:rPr>
          <w:lang w:val="en-GB" w:eastAsia="sk-SK"/>
        </w:rPr>
        <w:t>uplatňuje</w:t>
      </w:r>
      <w:proofErr w:type="spellEnd"/>
      <w:r w:rsidRPr="003B4698">
        <w:rPr>
          <w:lang w:val="en-GB" w:eastAsia="sk-SK"/>
        </w:rPr>
        <w:t xml:space="preserve"> v </w:t>
      </w:r>
      <w:proofErr w:type="spellStart"/>
      <w:r w:rsidRPr="003B4698">
        <w:rPr>
          <w:lang w:val="en-GB" w:eastAsia="sk-SK"/>
        </w:rPr>
        <w:t>svete</w:t>
      </w:r>
      <w:proofErr w:type="spellEnd"/>
      <w:r w:rsidRPr="003B4698">
        <w:rPr>
          <w:lang w:val="en-GB" w:eastAsia="sk-SK"/>
        </w:rPr>
        <w:t xml:space="preserve"> </w:t>
      </w:r>
      <w:proofErr w:type="spellStart"/>
      <w:r w:rsidRPr="003B4698">
        <w:rPr>
          <w:lang w:val="en-GB" w:eastAsia="sk-SK"/>
        </w:rPr>
        <w:t>informačných</w:t>
      </w:r>
      <w:proofErr w:type="spellEnd"/>
      <w:r w:rsidRPr="003B4698">
        <w:rPr>
          <w:lang w:val="en-GB" w:eastAsia="sk-SK"/>
        </w:rPr>
        <w:t xml:space="preserve"> </w:t>
      </w:r>
      <w:proofErr w:type="spellStart"/>
      <w:r w:rsidRPr="003B4698">
        <w:rPr>
          <w:lang w:val="en-GB" w:eastAsia="sk-SK"/>
        </w:rPr>
        <w:t>technológií</w:t>
      </w:r>
      <w:proofErr w:type="spellEnd"/>
      <w:r w:rsidRPr="003B4698">
        <w:rPr>
          <w:lang w:val="en-GB" w:eastAsia="sk-SK"/>
        </w:rPr>
        <w:t xml:space="preserve"> </w:t>
      </w:r>
      <w:proofErr w:type="spellStart"/>
      <w:r w:rsidRPr="003B4698">
        <w:rPr>
          <w:lang w:val="en-GB" w:eastAsia="sk-SK"/>
        </w:rPr>
        <w:t>účastníkom</w:t>
      </w:r>
      <w:proofErr w:type="spellEnd"/>
      <w:r w:rsidRPr="003B4698">
        <w:rPr>
          <w:lang w:val="en-GB" w:eastAsia="sk-SK"/>
        </w:rPr>
        <w:t xml:space="preserve"> </w:t>
      </w:r>
      <w:proofErr w:type="spellStart"/>
      <w:r w:rsidRPr="003B4698">
        <w:rPr>
          <w:lang w:val="en-GB" w:eastAsia="sk-SK"/>
        </w:rPr>
        <w:t>priblížil</w:t>
      </w:r>
      <w:proofErr w:type="spellEnd"/>
      <w:r w:rsidRPr="003B4698">
        <w:rPr>
          <w:lang w:val="en-GB" w:eastAsia="sk-SK"/>
        </w:rPr>
        <w:t xml:space="preserve"> </w:t>
      </w:r>
      <w:proofErr w:type="spellStart"/>
      <w:r w:rsidRPr="003B4698">
        <w:rPr>
          <w:lang w:val="en-GB" w:eastAsia="sk-SK"/>
        </w:rPr>
        <w:t>Ján</w:t>
      </w:r>
      <w:proofErr w:type="spellEnd"/>
      <w:r w:rsidRPr="003B4698">
        <w:rPr>
          <w:lang w:val="en-GB" w:eastAsia="sk-SK"/>
        </w:rPr>
        <w:t xml:space="preserve"> </w:t>
      </w:r>
      <w:proofErr w:type="spellStart"/>
      <w:r w:rsidRPr="003B4698">
        <w:rPr>
          <w:lang w:val="en-GB" w:eastAsia="sk-SK"/>
        </w:rPr>
        <w:t>Podolinský</w:t>
      </w:r>
      <w:proofErr w:type="spellEnd"/>
      <w:r w:rsidRPr="003B4698">
        <w:rPr>
          <w:lang w:val="en-GB" w:eastAsia="sk-SK"/>
        </w:rPr>
        <w:t xml:space="preserve"> z Centra </w:t>
      </w:r>
      <w:proofErr w:type="spellStart"/>
      <w:r w:rsidRPr="003B4698">
        <w:rPr>
          <w:lang w:val="en-GB" w:eastAsia="sk-SK"/>
        </w:rPr>
        <w:t>technických</w:t>
      </w:r>
      <w:proofErr w:type="spellEnd"/>
      <w:r w:rsidRPr="003B4698">
        <w:rPr>
          <w:lang w:val="en-GB" w:eastAsia="sk-SK"/>
        </w:rPr>
        <w:t xml:space="preserve"> a </w:t>
      </w:r>
      <w:proofErr w:type="spellStart"/>
      <w:r w:rsidRPr="003B4698">
        <w:rPr>
          <w:lang w:val="en-GB" w:eastAsia="sk-SK"/>
        </w:rPr>
        <w:t>informačných</w:t>
      </w:r>
      <w:proofErr w:type="spellEnd"/>
      <w:r w:rsidRPr="003B4698">
        <w:rPr>
          <w:lang w:val="en-GB" w:eastAsia="sk-SK"/>
        </w:rPr>
        <w:t xml:space="preserve"> </w:t>
      </w:r>
      <w:proofErr w:type="spellStart"/>
      <w:r w:rsidRPr="003B4698">
        <w:rPr>
          <w:lang w:val="en-GB" w:eastAsia="sk-SK"/>
        </w:rPr>
        <w:t>služieb</w:t>
      </w:r>
      <w:proofErr w:type="spellEnd"/>
      <w:r w:rsidRPr="003B4698">
        <w:rPr>
          <w:lang w:val="en-GB" w:eastAsia="sk-SK"/>
        </w:rPr>
        <w:t xml:space="preserve"> ÚNSS. </w:t>
      </w:r>
      <w:proofErr w:type="spellStart"/>
      <w:r w:rsidRPr="003B4698">
        <w:rPr>
          <w:lang w:val="en-GB" w:eastAsia="sk-SK"/>
        </w:rPr>
        <w:t>Displejom</w:t>
      </w:r>
      <w:proofErr w:type="spellEnd"/>
      <w:r w:rsidRPr="003B4698">
        <w:rPr>
          <w:lang w:val="en-GB" w:eastAsia="sk-SK"/>
        </w:rPr>
        <w:t xml:space="preserve"> pre </w:t>
      </w:r>
      <w:proofErr w:type="spellStart"/>
      <w:r w:rsidRPr="003B4698">
        <w:rPr>
          <w:lang w:val="en-GB" w:eastAsia="sk-SK"/>
        </w:rPr>
        <w:t>nevidiaceho</w:t>
      </w:r>
      <w:proofErr w:type="spellEnd"/>
      <w:r w:rsidRPr="003B4698">
        <w:rPr>
          <w:lang w:val="en-GB" w:eastAsia="sk-SK"/>
        </w:rPr>
        <w:t xml:space="preserve"> </w:t>
      </w:r>
      <w:proofErr w:type="spellStart"/>
      <w:r w:rsidRPr="003B4698">
        <w:rPr>
          <w:lang w:val="en-GB" w:eastAsia="sk-SK"/>
        </w:rPr>
        <w:t>užívateľa</w:t>
      </w:r>
      <w:proofErr w:type="spellEnd"/>
      <w:r w:rsidRPr="003B4698">
        <w:rPr>
          <w:lang w:val="en-GB" w:eastAsia="sk-SK"/>
        </w:rPr>
        <w:t xml:space="preserve"> IT, </w:t>
      </w:r>
      <w:proofErr w:type="spellStart"/>
      <w:r w:rsidRPr="003B4698">
        <w:rPr>
          <w:lang w:val="en-GB" w:eastAsia="sk-SK"/>
        </w:rPr>
        <w:t>čo</w:t>
      </w:r>
      <w:proofErr w:type="spellEnd"/>
      <w:r w:rsidRPr="003B4698">
        <w:rPr>
          <w:lang w:val="en-GB" w:eastAsia="sk-SK"/>
        </w:rPr>
        <w:t xml:space="preserve"> </w:t>
      </w:r>
      <w:proofErr w:type="spellStart"/>
      <w:r w:rsidRPr="003B4698">
        <w:rPr>
          <w:lang w:val="en-GB" w:eastAsia="sk-SK"/>
        </w:rPr>
        <w:t>sa</w:t>
      </w:r>
      <w:proofErr w:type="spellEnd"/>
      <w:r w:rsidRPr="003B4698">
        <w:rPr>
          <w:lang w:val="en-GB" w:eastAsia="sk-SK"/>
        </w:rPr>
        <w:t xml:space="preserve"> </w:t>
      </w:r>
      <w:proofErr w:type="spellStart"/>
      <w:r w:rsidRPr="003B4698">
        <w:rPr>
          <w:lang w:val="en-GB" w:eastAsia="sk-SK"/>
        </w:rPr>
        <w:t>písma</w:t>
      </w:r>
      <w:proofErr w:type="spellEnd"/>
      <w:r w:rsidRPr="003B4698">
        <w:rPr>
          <w:lang w:val="en-GB" w:eastAsia="sk-SK"/>
        </w:rPr>
        <w:t xml:space="preserve"> </w:t>
      </w:r>
      <w:proofErr w:type="spellStart"/>
      <w:r w:rsidRPr="003B4698">
        <w:rPr>
          <w:lang w:val="en-GB" w:eastAsia="sk-SK"/>
        </w:rPr>
        <w:t>týka</w:t>
      </w:r>
      <w:proofErr w:type="spellEnd"/>
      <w:r w:rsidRPr="003B4698">
        <w:rPr>
          <w:lang w:val="en-GB" w:eastAsia="sk-SK"/>
        </w:rPr>
        <w:t xml:space="preserve">, je </w:t>
      </w:r>
      <w:proofErr w:type="spellStart"/>
      <w:r w:rsidRPr="003B4698">
        <w:rPr>
          <w:lang w:val="en-GB" w:eastAsia="sk-SK"/>
        </w:rPr>
        <w:t>braillovský</w:t>
      </w:r>
      <w:proofErr w:type="spellEnd"/>
      <w:r w:rsidRPr="003B4698">
        <w:rPr>
          <w:lang w:val="en-GB" w:eastAsia="sk-SK"/>
        </w:rPr>
        <w:t xml:space="preserve"> </w:t>
      </w:r>
      <w:proofErr w:type="spellStart"/>
      <w:r w:rsidRPr="003B4698">
        <w:rPr>
          <w:lang w:val="en-GB" w:eastAsia="sk-SK"/>
        </w:rPr>
        <w:t>riadok</w:t>
      </w:r>
      <w:proofErr w:type="spellEnd"/>
      <w:r w:rsidRPr="003B4698">
        <w:rPr>
          <w:lang w:val="en-GB" w:eastAsia="sk-SK"/>
        </w:rPr>
        <w:t xml:space="preserve">. </w:t>
      </w:r>
      <w:proofErr w:type="spellStart"/>
      <w:r w:rsidRPr="003B4698">
        <w:rPr>
          <w:lang w:val="en-GB" w:eastAsia="sk-SK"/>
        </w:rPr>
        <w:t>Môže</w:t>
      </w:r>
      <w:proofErr w:type="spellEnd"/>
      <w:r w:rsidRPr="003B4698">
        <w:rPr>
          <w:lang w:val="en-GB" w:eastAsia="sk-SK"/>
        </w:rPr>
        <w:t xml:space="preserve"> </w:t>
      </w:r>
      <w:proofErr w:type="spellStart"/>
      <w:r w:rsidRPr="003B4698">
        <w:rPr>
          <w:lang w:val="en-GB" w:eastAsia="sk-SK"/>
        </w:rPr>
        <w:t>fungovať</w:t>
      </w:r>
      <w:proofErr w:type="spellEnd"/>
      <w:r w:rsidRPr="003B4698">
        <w:rPr>
          <w:lang w:val="en-GB" w:eastAsia="sk-SK"/>
        </w:rPr>
        <w:t xml:space="preserve"> </w:t>
      </w:r>
      <w:proofErr w:type="spellStart"/>
      <w:r w:rsidRPr="003B4698">
        <w:rPr>
          <w:lang w:val="en-GB" w:eastAsia="sk-SK"/>
        </w:rPr>
        <w:t>ako</w:t>
      </w:r>
      <w:proofErr w:type="spellEnd"/>
      <w:r w:rsidRPr="003B4698">
        <w:rPr>
          <w:lang w:val="en-GB" w:eastAsia="sk-SK"/>
        </w:rPr>
        <w:t xml:space="preserve"> </w:t>
      </w:r>
      <w:proofErr w:type="spellStart"/>
      <w:r w:rsidRPr="003B4698">
        <w:rPr>
          <w:lang w:val="en-GB" w:eastAsia="sk-SK"/>
        </w:rPr>
        <w:t>periférne</w:t>
      </w:r>
      <w:proofErr w:type="spellEnd"/>
      <w:r w:rsidRPr="003B4698">
        <w:rPr>
          <w:lang w:val="en-GB" w:eastAsia="sk-SK"/>
        </w:rPr>
        <w:t xml:space="preserve"> </w:t>
      </w:r>
      <w:proofErr w:type="spellStart"/>
      <w:r w:rsidRPr="003B4698">
        <w:rPr>
          <w:lang w:val="en-GB" w:eastAsia="sk-SK"/>
        </w:rPr>
        <w:t>zariadenie</w:t>
      </w:r>
      <w:proofErr w:type="spellEnd"/>
      <w:r w:rsidRPr="003B4698">
        <w:rPr>
          <w:lang w:val="en-GB" w:eastAsia="sk-SK"/>
        </w:rPr>
        <w:t xml:space="preserve"> </w:t>
      </w:r>
      <w:proofErr w:type="spellStart"/>
      <w:r w:rsidRPr="003B4698">
        <w:rPr>
          <w:lang w:val="en-GB" w:eastAsia="sk-SK"/>
        </w:rPr>
        <w:t>počítača</w:t>
      </w:r>
      <w:proofErr w:type="spellEnd"/>
      <w:r w:rsidRPr="003B4698">
        <w:rPr>
          <w:lang w:val="en-GB" w:eastAsia="sk-SK"/>
        </w:rPr>
        <w:t xml:space="preserve"> </w:t>
      </w:r>
      <w:proofErr w:type="spellStart"/>
      <w:r w:rsidRPr="003B4698">
        <w:rPr>
          <w:lang w:val="en-GB" w:eastAsia="sk-SK"/>
        </w:rPr>
        <w:t>či</w:t>
      </w:r>
      <w:proofErr w:type="spellEnd"/>
      <w:r w:rsidRPr="003B4698">
        <w:rPr>
          <w:lang w:val="en-GB" w:eastAsia="sk-SK"/>
        </w:rPr>
        <w:t xml:space="preserve"> </w:t>
      </w:r>
      <w:proofErr w:type="spellStart"/>
      <w:r w:rsidRPr="003B4698">
        <w:rPr>
          <w:lang w:val="en-GB" w:eastAsia="sk-SK"/>
        </w:rPr>
        <w:t>sofistikovaného</w:t>
      </w:r>
      <w:proofErr w:type="spellEnd"/>
      <w:r w:rsidRPr="003B4698">
        <w:rPr>
          <w:lang w:val="en-GB" w:eastAsia="sk-SK"/>
        </w:rPr>
        <w:t xml:space="preserve"> </w:t>
      </w:r>
      <w:proofErr w:type="spellStart"/>
      <w:r w:rsidRPr="003B4698">
        <w:rPr>
          <w:lang w:val="en-GB" w:eastAsia="sk-SK"/>
        </w:rPr>
        <w:t>mobilného</w:t>
      </w:r>
      <w:proofErr w:type="spellEnd"/>
      <w:r w:rsidRPr="003B4698">
        <w:rPr>
          <w:lang w:val="en-GB" w:eastAsia="sk-SK"/>
        </w:rPr>
        <w:t xml:space="preserve"> </w:t>
      </w:r>
      <w:proofErr w:type="spellStart"/>
      <w:r w:rsidRPr="003B4698">
        <w:rPr>
          <w:lang w:val="en-GB" w:eastAsia="sk-SK"/>
        </w:rPr>
        <w:t>telefónu</w:t>
      </w:r>
      <w:proofErr w:type="spellEnd"/>
      <w:r w:rsidRPr="003B4698">
        <w:rPr>
          <w:lang w:val="en-GB" w:eastAsia="sk-SK"/>
        </w:rPr>
        <w:t xml:space="preserve"> </w:t>
      </w:r>
      <w:proofErr w:type="spellStart"/>
      <w:r w:rsidRPr="003B4698">
        <w:rPr>
          <w:lang w:val="en-GB" w:eastAsia="sk-SK"/>
        </w:rPr>
        <w:t>alebo</w:t>
      </w:r>
      <w:proofErr w:type="spellEnd"/>
      <w:r w:rsidRPr="003B4698">
        <w:rPr>
          <w:lang w:val="en-GB" w:eastAsia="sk-SK"/>
        </w:rPr>
        <w:t xml:space="preserve"> </w:t>
      </w:r>
      <w:proofErr w:type="spellStart"/>
      <w:r w:rsidRPr="003B4698">
        <w:rPr>
          <w:lang w:val="en-GB" w:eastAsia="sk-SK"/>
        </w:rPr>
        <w:t>ako</w:t>
      </w:r>
      <w:proofErr w:type="spellEnd"/>
      <w:r w:rsidRPr="003B4698">
        <w:rPr>
          <w:lang w:val="en-GB" w:eastAsia="sk-SK"/>
        </w:rPr>
        <w:t xml:space="preserve"> </w:t>
      </w:r>
      <w:proofErr w:type="spellStart"/>
      <w:r w:rsidRPr="003B4698">
        <w:rPr>
          <w:lang w:val="en-GB" w:eastAsia="sk-SK"/>
        </w:rPr>
        <w:t>samostatná</w:t>
      </w:r>
      <w:proofErr w:type="spellEnd"/>
      <w:r w:rsidRPr="003B4698">
        <w:rPr>
          <w:lang w:val="en-GB" w:eastAsia="sk-SK"/>
        </w:rPr>
        <w:t xml:space="preserve"> </w:t>
      </w:r>
      <w:proofErr w:type="spellStart"/>
      <w:r w:rsidRPr="003B4698">
        <w:rPr>
          <w:lang w:val="en-GB" w:eastAsia="sk-SK"/>
        </w:rPr>
        <w:t>jednotka</w:t>
      </w:r>
      <w:proofErr w:type="spellEnd"/>
      <w:r w:rsidRPr="003B4698">
        <w:rPr>
          <w:lang w:val="en-GB" w:eastAsia="sk-SK"/>
        </w:rPr>
        <w:t xml:space="preserve">. </w:t>
      </w:r>
      <w:proofErr w:type="spellStart"/>
      <w:r w:rsidRPr="003B4698">
        <w:rPr>
          <w:lang w:val="en-GB" w:eastAsia="sk-SK"/>
        </w:rPr>
        <w:t>Okrem</w:t>
      </w:r>
      <w:proofErr w:type="spellEnd"/>
      <w:r w:rsidRPr="003B4698">
        <w:rPr>
          <w:lang w:val="en-GB" w:eastAsia="sk-SK"/>
        </w:rPr>
        <w:t xml:space="preserve"> </w:t>
      </w:r>
      <w:proofErr w:type="spellStart"/>
      <w:r w:rsidRPr="003B4698">
        <w:rPr>
          <w:lang w:val="en-GB" w:eastAsia="sk-SK"/>
        </w:rPr>
        <w:t>buniek</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w:t>
      </w:r>
      <w:proofErr w:type="spellStart"/>
      <w:r w:rsidRPr="003B4698">
        <w:rPr>
          <w:lang w:val="en-GB" w:eastAsia="sk-SK"/>
        </w:rPr>
        <w:t>zobrazovanie</w:t>
      </w:r>
      <w:proofErr w:type="spellEnd"/>
      <w:r w:rsidRPr="003B4698">
        <w:rPr>
          <w:lang w:val="en-GB" w:eastAsia="sk-SK"/>
        </w:rPr>
        <w:t xml:space="preserve"> </w:t>
      </w:r>
      <w:proofErr w:type="spellStart"/>
      <w:r w:rsidRPr="003B4698">
        <w:rPr>
          <w:lang w:val="en-GB" w:eastAsia="sk-SK"/>
        </w:rPr>
        <w:t>braillovských</w:t>
      </w:r>
      <w:proofErr w:type="spellEnd"/>
      <w:r w:rsidRPr="003B4698">
        <w:rPr>
          <w:lang w:val="en-GB" w:eastAsia="sk-SK"/>
        </w:rPr>
        <w:t xml:space="preserve"> </w:t>
      </w:r>
      <w:proofErr w:type="spellStart"/>
      <w:r w:rsidRPr="003B4698">
        <w:rPr>
          <w:lang w:val="en-GB" w:eastAsia="sk-SK"/>
        </w:rPr>
        <w:t>znakov</w:t>
      </w:r>
      <w:proofErr w:type="spellEnd"/>
      <w:r w:rsidRPr="003B4698">
        <w:rPr>
          <w:lang w:val="en-GB" w:eastAsia="sk-SK"/>
        </w:rPr>
        <w:t xml:space="preserve"> </w:t>
      </w:r>
      <w:proofErr w:type="spellStart"/>
      <w:r w:rsidRPr="003B4698">
        <w:rPr>
          <w:lang w:val="en-GB" w:eastAsia="sk-SK"/>
        </w:rPr>
        <w:t>má</w:t>
      </w:r>
      <w:proofErr w:type="spellEnd"/>
      <w:r w:rsidRPr="003B4698">
        <w:rPr>
          <w:lang w:val="en-GB" w:eastAsia="sk-SK"/>
        </w:rPr>
        <w:t xml:space="preserve"> </w:t>
      </w:r>
      <w:proofErr w:type="spellStart"/>
      <w:r w:rsidRPr="003B4698">
        <w:rPr>
          <w:lang w:val="en-GB" w:eastAsia="sk-SK"/>
        </w:rPr>
        <w:t>zabudovanú</w:t>
      </w:r>
      <w:proofErr w:type="spellEnd"/>
      <w:r w:rsidRPr="003B4698">
        <w:rPr>
          <w:lang w:val="en-GB" w:eastAsia="sk-SK"/>
        </w:rPr>
        <w:t xml:space="preserve"> </w:t>
      </w:r>
      <w:proofErr w:type="spellStart"/>
      <w:r w:rsidRPr="003B4698">
        <w:rPr>
          <w:lang w:val="en-GB" w:eastAsia="sk-SK"/>
        </w:rPr>
        <w:t>klávesnicu</w:t>
      </w:r>
      <w:proofErr w:type="spellEnd"/>
      <w:r w:rsidRPr="003B4698">
        <w:rPr>
          <w:lang w:val="en-GB" w:eastAsia="sk-SK"/>
        </w:rPr>
        <w:t xml:space="preserve"> v </w:t>
      </w:r>
      <w:proofErr w:type="spellStart"/>
      <w:r w:rsidRPr="003B4698">
        <w:rPr>
          <w:lang w:val="en-GB" w:eastAsia="sk-SK"/>
        </w:rPr>
        <w:t>tvare</w:t>
      </w:r>
      <w:proofErr w:type="spellEnd"/>
      <w:r w:rsidRPr="003B4698">
        <w:rPr>
          <w:lang w:val="en-GB" w:eastAsia="sk-SK"/>
        </w:rPr>
        <w:t xml:space="preserve"> </w:t>
      </w:r>
      <w:proofErr w:type="spellStart"/>
      <w:r w:rsidRPr="003B4698">
        <w:rPr>
          <w:lang w:val="en-GB" w:eastAsia="sk-SK"/>
        </w:rPr>
        <w:t>klávesnice</w:t>
      </w:r>
      <w:proofErr w:type="spellEnd"/>
      <w:r w:rsidRPr="003B4698">
        <w:rPr>
          <w:lang w:val="en-GB" w:eastAsia="sk-SK"/>
        </w:rPr>
        <w:t xml:space="preserve"> </w:t>
      </w:r>
      <w:proofErr w:type="spellStart"/>
      <w:r w:rsidRPr="003B4698">
        <w:rPr>
          <w:lang w:val="en-GB" w:eastAsia="sk-SK"/>
        </w:rPr>
        <w:t>slepeckého</w:t>
      </w:r>
      <w:proofErr w:type="spellEnd"/>
      <w:r w:rsidRPr="003B4698">
        <w:rPr>
          <w:lang w:val="en-GB" w:eastAsia="sk-SK"/>
        </w:rPr>
        <w:t xml:space="preserve"> </w:t>
      </w:r>
      <w:proofErr w:type="spellStart"/>
      <w:r w:rsidRPr="003B4698">
        <w:rPr>
          <w:lang w:val="en-GB" w:eastAsia="sk-SK"/>
        </w:rPr>
        <w:t>písacieho</w:t>
      </w:r>
      <w:proofErr w:type="spellEnd"/>
      <w:r w:rsidRPr="003B4698">
        <w:rPr>
          <w:lang w:val="en-GB" w:eastAsia="sk-SK"/>
        </w:rPr>
        <w:t xml:space="preserve"> </w:t>
      </w:r>
      <w:proofErr w:type="spellStart"/>
      <w:r w:rsidRPr="003B4698">
        <w:rPr>
          <w:lang w:val="en-GB" w:eastAsia="sk-SK"/>
        </w:rPr>
        <w:t>stroja</w:t>
      </w:r>
      <w:proofErr w:type="spellEnd"/>
      <w:r w:rsidRPr="003B4698">
        <w:rPr>
          <w:lang w:val="en-GB" w:eastAsia="sk-SK"/>
        </w:rPr>
        <w:t xml:space="preserve"> a s SD </w:t>
      </w:r>
      <w:proofErr w:type="spellStart"/>
      <w:r w:rsidRPr="003B4698">
        <w:rPr>
          <w:lang w:val="en-GB" w:eastAsia="sk-SK"/>
        </w:rPr>
        <w:t>kartou</w:t>
      </w:r>
      <w:proofErr w:type="spellEnd"/>
      <w:r w:rsidRPr="003B4698">
        <w:rPr>
          <w:lang w:val="en-GB" w:eastAsia="sk-SK"/>
        </w:rPr>
        <w:t xml:space="preserve"> </w:t>
      </w:r>
      <w:proofErr w:type="spellStart"/>
      <w:r w:rsidRPr="003B4698">
        <w:rPr>
          <w:lang w:val="en-GB" w:eastAsia="sk-SK"/>
        </w:rPr>
        <w:t>môže</w:t>
      </w:r>
      <w:proofErr w:type="spellEnd"/>
      <w:r w:rsidRPr="003B4698">
        <w:rPr>
          <w:lang w:val="en-GB" w:eastAsia="sk-SK"/>
        </w:rPr>
        <w:t xml:space="preserve"> </w:t>
      </w:r>
      <w:proofErr w:type="spellStart"/>
      <w:r w:rsidRPr="003B4698">
        <w:rPr>
          <w:lang w:val="en-GB" w:eastAsia="sk-SK"/>
        </w:rPr>
        <w:t>fungovať</w:t>
      </w:r>
      <w:proofErr w:type="spellEnd"/>
      <w:r w:rsidRPr="003B4698">
        <w:rPr>
          <w:lang w:val="en-GB" w:eastAsia="sk-SK"/>
        </w:rPr>
        <w:t xml:space="preserve"> </w:t>
      </w:r>
      <w:proofErr w:type="spellStart"/>
      <w:r w:rsidRPr="003B4698">
        <w:rPr>
          <w:lang w:val="en-GB" w:eastAsia="sk-SK"/>
        </w:rPr>
        <w:t>ako</w:t>
      </w:r>
      <w:proofErr w:type="spellEnd"/>
      <w:r w:rsidRPr="003B4698">
        <w:rPr>
          <w:lang w:val="en-GB" w:eastAsia="sk-SK"/>
        </w:rPr>
        <w:t xml:space="preserve"> </w:t>
      </w:r>
      <w:proofErr w:type="spellStart"/>
      <w:r w:rsidRPr="003B4698">
        <w:rPr>
          <w:lang w:val="en-GB" w:eastAsia="sk-SK"/>
        </w:rPr>
        <w:t>zápisník</w:t>
      </w:r>
      <w:proofErr w:type="spellEnd"/>
      <w:r w:rsidRPr="003B4698">
        <w:rPr>
          <w:lang w:val="en-GB" w:eastAsia="sk-SK"/>
        </w:rPr>
        <w:t xml:space="preserve">. </w:t>
      </w:r>
      <w:proofErr w:type="spellStart"/>
      <w:r w:rsidRPr="003B4698">
        <w:rPr>
          <w:lang w:val="en-GB" w:eastAsia="sk-SK"/>
        </w:rPr>
        <w:t>Ďalšie</w:t>
      </w:r>
      <w:proofErr w:type="spellEnd"/>
      <w:r w:rsidRPr="003B4698">
        <w:rPr>
          <w:lang w:val="en-GB" w:eastAsia="sk-SK"/>
        </w:rPr>
        <w:t xml:space="preserve"> </w:t>
      </w:r>
      <w:proofErr w:type="spellStart"/>
      <w:r w:rsidRPr="003B4698">
        <w:rPr>
          <w:lang w:val="en-GB" w:eastAsia="sk-SK"/>
        </w:rPr>
        <w:t>spôsoby</w:t>
      </w:r>
      <w:proofErr w:type="spellEnd"/>
      <w:r w:rsidRPr="003B4698">
        <w:rPr>
          <w:lang w:val="en-GB" w:eastAsia="sk-SK"/>
        </w:rPr>
        <w:t xml:space="preserve"> </w:t>
      </w:r>
      <w:proofErr w:type="spellStart"/>
      <w:r w:rsidRPr="003B4698">
        <w:rPr>
          <w:lang w:val="en-GB" w:eastAsia="sk-SK"/>
        </w:rPr>
        <w:t>využitia</w:t>
      </w:r>
      <w:proofErr w:type="spellEnd"/>
      <w:r w:rsidRPr="003B4698">
        <w:rPr>
          <w:lang w:val="en-GB" w:eastAsia="sk-SK"/>
        </w:rPr>
        <w:t xml:space="preserve"> </w:t>
      </w:r>
      <w:proofErr w:type="spellStart"/>
      <w:r w:rsidRPr="003B4698">
        <w:rPr>
          <w:lang w:val="en-GB" w:eastAsia="sk-SK"/>
        </w:rPr>
        <w:t>prináša</w:t>
      </w:r>
      <w:proofErr w:type="spellEnd"/>
      <w:r w:rsidRPr="003B4698">
        <w:rPr>
          <w:lang w:val="en-GB" w:eastAsia="sk-SK"/>
        </w:rPr>
        <w:t xml:space="preserve"> set </w:t>
      </w:r>
      <w:proofErr w:type="spellStart"/>
      <w:r w:rsidRPr="003B4698">
        <w:rPr>
          <w:lang w:val="en-GB" w:eastAsia="sk-SK"/>
        </w:rPr>
        <w:t>aplikácií</w:t>
      </w:r>
      <w:proofErr w:type="spellEnd"/>
      <w:r w:rsidRPr="003B4698">
        <w:rPr>
          <w:lang w:val="en-GB" w:eastAsia="sk-SK"/>
        </w:rPr>
        <w:t xml:space="preserve"> Corvus </w:t>
      </w:r>
      <w:proofErr w:type="spellStart"/>
      <w:r w:rsidRPr="003B4698">
        <w:rPr>
          <w:lang w:val="en-GB" w:eastAsia="sk-SK"/>
        </w:rPr>
        <w:t>napojený</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w:t>
      </w:r>
      <w:proofErr w:type="spellStart"/>
      <w:r w:rsidRPr="003B4698">
        <w:rPr>
          <w:lang w:val="en-GB" w:eastAsia="sk-SK"/>
        </w:rPr>
        <w:t>operačný</w:t>
      </w:r>
      <w:proofErr w:type="spellEnd"/>
      <w:r w:rsidRPr="003B4698">
        <w:rPr>
          <w:lang w:val="en-GB" w:eastAsia="sk-SK"/>
        </w:rPr>
        <w:t xml:space="preserve"> </w:t>
      </w:r>
      <w:proofErr w:type="spellStart"/>
      <w:r w:rsidRPr="003B4698">
        <w:rPr>
          <w:lang w:val="en-GB" w:eastAsia="sk-SK"/>
        </w:rPr>
        <w:t>systém</w:t>
      </w:r>
      <w:proofErr w:type="spellEnd"/>
      <w:r w:rsidRPr="003B4698">
        <w:rPr>
          <w:lang w:val="en-GB" w:eastAsia="sk-SK"/>
        </w:rPr>
        <w:t xml:space="preserve"> Android. Na </w:t>
      </w:r>
      <w:proofErr w:type="spellStart"/>
      <w:r w:rsidRPr="003B4698">
        <w:rPr>
          <w:lang w:val="en-GB" w:eastAsia="sk-SK"/>
        </w:rPr>
        <w:t>dotykovom</w:t>
      </w:r>
      <w:proofErr w:type="spellEnd"/>
      <w:r w:rsidRPr="003B4698">
        <w:rPr>
          <w:lang w:val="en-GB" w:eastAsia="sk-SK"/>
        </w:rPr>
        <w:t xml:space="preserve"> </w:t>
      </w:r>
      <w:proofErr w:type="spellStart"/>
      <w:r w:rsidRPr="003B4698">
        <w:rPr>
          <w:lang w:val="en-GB" w:eastAsia="sk-SK"/>
        </w:rPr>
        <w:t>displeji</w:t>
      </w:r>
      <w:proofErr w:type="spellEnd"/>
      <w:r w:rsidRPr="003B4698">
        <w:rPr>
          <w:lang w:val="en-GB" w:eastAsia="sk-SK"/>
        </w:rPr>
        <w:t xml:space="preserve"> je </w:t>
      </w:r>
      <w:proofErr w:type="spellStart"/>
      <w:r w:rsidRPr="003B4698">
        <w:rPr>
          <w:lang w:val="en-GB" w:eastAsia="sk-SK"/>
        </w:rPr>
        <w:t>možné</w:t>
      </w:r>
      <w:proofErr w:type="spellEnd"/>
      <w:r w:rsidRPr="003B4698">
        <w:rPr>
          <w:lang w:val="en-GB" w:eastAsia="sk-SK"/>
        </w:rPr>
        <w:t xml:space="preserve"> </w:t>
      </w:r>
      <w:proofErr w:type="spellStart"/>
      <w:r w:rsidRPr="003B4698">
        <w:rPr>
          <w:lang w:val="en-GB" w:eastAsia="sk-SK"/>
        </w:rPr>
        <w:t>vygenerovať</w:t>
      </w:r>
      <w:proofErr w:type="spellEnd"/>
      <w:r w:rsidRPr="003B4698">
        <w:rPr>
          <w:lang w:val="en-GB" w:eastAsia="sk-SK"/>
        </w:rPr>
        <w:t xml:space="preserve"> </w:t>
      </w:r>
      <w:proofErr w:type="spellStart"/>
      <w:r w:rsidRPr="003B4698">
        <w:rPr>
          <w:lang w:val="en-GB" w:eastAsia="sk-SK"/>
        </w:rPr>
        <w:t>virtuálnu</w:t>
      </w:r>
      <w:proofErr w:type="spellEnd"/>
      <w:r w:rsidRPr="003B4698">
        <w:rPr>
          <w:lang w:val="en-GB" w:eastAsia="sk-SK"/>
        </w:rPr>
        <w:t xml:space="preserve"> </w:t>
      </w:r>
      <w:proofErr w:type="spellStart"/>
      <w:r w:rsidRPr="003B4698">
        <w:rPr>
          <w:lang w:val="en-GB" w:eastAsia="sk-SK"/>
        </w:rPr>
        <w:t>klávesnicu</w:t>
      </w:r>
      <w:proofErr w:type="spellEnd"/>
      <w:r w:rsidRPr="003B4698">
        <w:rPr>
          <w:lang w:val="en-GB" w:eastAsia="sk-SK"/>
        </w:rPr>
        <w:t xml:space="preserve"> </w:t>
      </w:r>
      <w:proofErr w:type="spellStart"/>
      <w:r w:rsidRPr="003B4698">
        <w:rPr>
          <w:lang w:val="en-GB" w:eastAsia="sk-SK"/>
        </w:rPr>
        <w:t>slepeckého</w:t>
      </w:r>
      <w:proofErr w:type="spellEnd"/>
      <w:r w:rsidRPr="003B4698">
        <w:rPr>
          <w:lang w:val="en-GB" w:eastAsia="sk-SK"/>
        </w:rPr>
        <w:t xml:space="preserve"> </w:t>
      </w:r>
      <w:proofErr w:type="spellStart"/>
      <w:r w:rsidRPr="003B4698">
        <w:rPr>
          <w:lang w:val="en-GB" w:eastAsia="sk-SK"/>
        </w:rPr>
        <w:t>písacieho</w:t>
      </w:r>
      <w:proofErr w:type="spellEnd"/>
      <w:r w:rsidRPr="003B4698">
        <w:rPr>
          <w:lang w:val="en-GB" w:eastAsia="sk-SK"/>
        </w:rPr>
        <w:t xml:space="preserve"> </w:t>
      </w:r>
      <w:proofErr w:type="spellStart"/>
      <w:r w:rsidRPr="003B4698">
        <w:rPr>
          <w:lang w:val="en-GB" w:eastAsia="sk-SK"/>
        </w:rPr>
        <w:t>stroja</w:t>
      </w:r>
      <w:proofErr w:type="spellEnd"/>
      <w:r w:rsidRPr="003B4698">
        <w:rPr>
          <w:lang w:val="en-GB" w:eastAsia="sk-SK"/>
        </w:rPr>
        <w:t xml:space="preserve">, </w:t>
      </w:r>
      <w:proofErr w:type="spellStart"/>
      <w:r w:rsidRPr="003B4698">
        <w:rPr>
          <w:lang w:val="en-GB" w:eastAsia="sk-SK"/>
        </w:rPr>
        <w:t>čo</w:t>
      </w:r>
      <w:proofErr w:type="spellEnd"/>
      <w:r w:rsidRPr="003B4698">
        <w:rPr>
          <w:lang w:val="en-GB" w:eastAsia="sk-SK"/>
        </w:rPr>
        <w:t xml:space="preserve"> </w:t>
      </w:r>
      <w:proofErr w:type="spellStart"/>
      <w:r w:rsidRPr="003B4698">
        <w:rPr>
          <w:lang w:val="en-GB" w:eastAsia="sk-SK"/>
        </w:rPr>
        <w:t>užívateľovi</w:t>
      </w:r>
      <w:proofErr w:type="spellEnd"/>
      <w:r w:rsidRPr="003B4698">
        <w:rPr>
          <w:lang w:val="en-GB" w:eastAsia="sk-SK"/>
        </w:rPr>
        <w:t xml:space="preserve"> </w:t>
      </w:r>
      <w:proofErr w:type="spellStart"/>
      <w:r w:rsidRPr="003B4698">
        <w:rPr>
          <w:lang w:val="en-GB" w:eastAsia="sk-SK"/>
        </w:rPr>
        <w:t>umožní</w:t>
      </w:r>
      <w:proofErr w:type="spellEnd"/>
      <w:r w:rsidRPr="003B4698">
        <w:rPr>
          <w:lang w:val="en-GB" w:eastAsia="sk-SK"/>
        </w:rPr>
        <w:t xml:space="preserve"> </w:t>
      </w:r>
      <w:proofErr w:type="spellStart"/>
      <w:r w:rsidRPr="003B4698">
        <w:rPr>
          <w:lang w:val="en-GB" w:eastAsia="sk-SK"/>
        </w:rPr>
        <w:t>rýchle</w:t>
      </w:r>
      <w:proofErr w:type="spellEnd"/>
      <w:r w:rsidRPr="003B4698">
        <w:rPr>
          <w:lang w:val="en-GB" w:eastAsia="sk-SK"/>
        </w:rPr>
        <w:t xml:space="preserve"> </w:t>
      </w:r>
      <w:proofErr w:type="spellStart"/>
      <w:r w:rsidRPr="003B4698">
        <w:rPr>
          <w:lang w:val="en-GB" w:eastAsia="sk-SK"/>
        </w:rPr>
        <w:t>písanie</w:t>
      </w:r>
      <w:proofErr w:type="spellEnd"/>
      <w:r w:rsidRPr="003B4698">
        <w:rPr>
          <w:lang w:val="en-GB" w:eastAsia="sk-SK"/>
        </w:rPr>
        <w:t xml:space="preserve"> </w:t>
      </w:r>
      <w:proofErr w:type="spellStart"/>
      <w:r w:rsidRPr="003B4698">
        <w:rPr>
          <w:lang w:val="en-GB" w:eastAsia="sk-SK"/>
        </w:rPr>
        <w:t>textov</w:t>
      </w:r>
      <w:proofErr w:type="spellEnd"/>
      <w:r w:rsidRPr="003B4698">
        <w:rPr>
          <w:lang w:val="en-GB" w:eastAsia="sk-SK"/>
        </w:rPr>
        <w:t xml:space="preserve"> a SMS </w:t>
      </w:r>
      <w:proofErr w:type="spellStart"/>
      <w:r w:rsidRPr="003B4698">
        <w:rPr>
          <w:lang w:val="en-GB" w:eastAsia="sk-SK"/>
        </w:rPr>
        <w:t>správ</w:t>
      </w:r>
      <w:proofErr w:type="spellEnd"/>
      <w:r w:rsidRPr="003B4698">
        <w:rPr>
          <w:lang w:val="en-GB" w:eastAsia="sk-SK"/>
        </w:rPr>
        <w:t xml:space="preserve">. </w:t>
      </w:r>
      <w:proofErr w:type="spellStart"/>
      <w:r w:rsidRPr="003B4698">
        <w:rPr>
          <w:lang w:val="en-GB" w:eastAsia="sk-SK"/>
        </w:rPr>
        <w:t>Dôležitým</w:t>
      </w:r>
      <w:proofErr w:type="spellEnd"/>
      <w:r w:rsidRPr="003B4698">
        <w:rPr>
          <w:lang w:val="en-GB" w:eastAsia="sk-SK"/>
        </w:rPr>
        <w:t xml:space="preserve"> </w:t>
      </w:r>
      <w:proofErr w:type="spellStart"/>
      <w:r w:rsidRPr="003B4698">
        <w:rPr>
          <w:lang w:val="en-GB" w:eastAsia="sk-SK"/>
        </w:rPr>
        <w:t>periférnym</w:t>
      </w:r>
      <w:proofErr w:type="spellEnd"/>
      <w:r w:rsidRPr="003B4698">
        <w:rPr>
          <w:lang w:val="en-GB" w:eastAsia="sk-SK"/>
        </w:rPr>
        <w:t xml:space="preserve"> </w:t>
      </w:r>
      <w:proofErr w:type="spellStart"/>
      <w:r w:rsidRPr="003B4698">
        <w:rPr>
          <w:lang w:val="en-GB" w:eastAsia="sk-SK"/>
        </w:rPr>
        <w:t>zariadením</w:t>
      </w:r>
      <w:proofErr w:type="spellEnd"/>
      <w:r w:rsidRPr="003B4698">
        <w:rPr>
          <w:lang w:val="en-GB" w:eastAsia="sk-SK"/>
        </w:rPr>
        <w:t xml:space="preserve"> PC a </w:t>
      </w:r>
      <w:proofErr w:type="spellStart"/>
      <w:r w:rsidRPr="003B4698">
        <w:rPr>
          <w:lang w:val="en-GB" w:eastAsia="sk-SK"/>
        </w:rPr>
        <w:t>sofistikovaných</w:t>
      </w:r>
      <w:proofErr w:type="spellEnd"/>
      <w:r w:rsidRPr="003B4698">
        <w:rPr>
          <w:lang w:val="en-GB" w:eastAsia="sk-SK"/>
        </w:rPr>
        <w:t xml:space="preserve"> </w:t>
      </w:r>
      <w:proofErr w:type="spellStart"/>
      <w:r w:rsidRPr="003B4698">
        <w:rPr>
          <w:lang w:val="en-GB" w:eastAsia="sk-SK"/>
        </w:rPr>
        <w:t>mobilných</w:t>
      </w:r>
      <w:proofErr w:type="spellEnd"/>
      <w:r w:rsidRPr="003B4698">
        <w:rPr>
          <w:lang w:val="en-GB" w:eastAsia="sk-SK"/>
        </w:rPr>
        <w:t xml:space="preserve"> </w:t>
      </w:r>
      <w:proofErr w:type="spellStart"/>
      <w:r w:rsidRPr="003B4698">
        <w:rPr>
          <w:lang w:val="en-GB" w:eastAsia="sk-SK"/>
        </w:rPr>
        <w:t>telefónov</w:t>
      </w:r>
      <w:proofErr w:type="spellEnd"/>
      <w:r w:rsidRPr="003B4698">
        <w:rPr>
          <w:lang w:val="en-GB" w:eastAsia="sk-SK"/>
        </w:rPr>
        <w:t xml:space="preserve"> je </w:t>
      </w:r>
      <w:proofErr w:type="spellStart"/>
      <w:r w:rsidRPr="003B4698">
        <w:rPr>
          <w:lang w:val="en-GB" w:eastAsia="sk-SK"/>
        </w:rPr>
        <w:t>braillovská</w:t>
      </w:r>
      <w:proofErr w:type="spellEnd"/>
      <w:r w:rsidRPr="003B4698">
        <w:rPr>
          <w:lang w:val="en-GB" w:eastAsia="sk-SK"/>
        </w:rPr>
        <w:t xml:space="preserve"> </w:t>
      </w:r>
      <w:proofErr w:type="spellStart"/>
      <w:r w:rsidRPr="003B4698">
        <w:rPr>
          <w:lang w:val="en-GB" w:eastAsia="sk-SK"/>
        </w:rPr>
        <w:t>tlačiareň</w:t>
      </w:r>
      <w:proofErr w:type="spellEnd"/>
      <w:r w:rsidRPr="003B4698">
        <w:rPr>
          <w:lang w:val="en-GB" w:eastAsia="sk-SK"/>
        </w:rPr>
        <w:t xml:space="preserve">, </w:t>
      </w:r>
      <w:proofErr w:type="spellStart"/>
      <w:r w:rsidRPr="003B4698">
        <w:rPr>
          <w:lang w:val="en-GB" w:eastAsia="sk-SK"/>
        </w:rPr>
        <w:t>ktorá</w:t>
      </w:r>
      <w:proofErr w:type="spellEnd"/>
      <w:r w:rsidRPr="003B4698">
        <w:rPr>
          <w:lang w:val="en-GB" w:eastAsia="sk-SK"/>
        </w:rPr>
        <w:t xml:space="preserve"> </w:t>
      </w:r>
      <w:proofErr w:type="spellStart"/>
      <w:r w:rsidRPr="003B4698">
        <w:rPr>
          <w:lang w:val="en-GB" w:eastAsia="sk-SK"/>
        </w:rPr>
        <w:t>tlačí</w:t>
      </w:r>
      <w:proofErr w:type="spellEnd"/>
      <w:r w:rsidRPr="003B4698">
        <w:rPr>
          <w:lang w:val="en-GB" w:eastAsia="sk-SK"/>
        </w:rPr>
        <w:t xml:space="preserve"> </w:t>
      </w:r>
      <w:proofErr w:type="spellStart"/>
      <w:r w:rsidRPr="003B4698">
        <w:rPr>
          <w:lang w:val="en-GB" w:eastAsia="sk-SK"/>
        </w:rPr>
        <w:t>texty</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papier. </w:t>
      </w:r>
      <w:proofErr w:type="spellStart"/>
      <w:r w:rsidRPr="003B4698">
        <w:rPr>
          <w:lang w:val="en-GB" w:eastAsia="sk-SK"/>
        </w:rPr>
        <w:t>Efektívne</w:t>
      </w:r>
      <w:proofErr w:type="spellEnd"/>
      <w:r w:rsidRPr="003B4698">
        <w:rPr>
          <w:lang w:val="en-GB" w:eastAsia="sk-SK"/>
        </w:rPr>
        <w:t xml:space="preserve"> </w:t>
      </w:r>
      <w:proofErr w:type="spellStart"/>
      <w:r w:rsidRPr="003B4698">
        <w:rPr>
          <w:lang w:val="en-GB" w:eastAsia="sk-SK"/>
        </w:rPr>
        <w:t>využívanie</w:t>
      </w:r>
      <w:proofErr w:type="spellEnd"/>
      <w:r w:rsidRPr="003B4698">
        <w:rPr>
          <w:lang w:val="en-GB" w:eastAsia="sk-SK"/>
        </w:rPr>
        <w:t xml:space="preserve"> </w:t>
      </w:r>
      <w:proofErr w:type="spellStart"/>
      <w:r w:rsidRPr="003B4698">
        <w:rPr>
          <w:lang w:val="en-GB" w:eastAsia="sk-SK"/>
        </w:rPr>
        <w:t>Braillovho</w:t>
      </w:r>
      <w:proofErr w:type="spellEnd"/>
      <w:r w:rsidRPr="003B4698">
        <w:rPr>
          <w:lang w:val="en-GB" w:eastAsia="sk-SK"/>
        </w:rPr>
        <w:t xml:space="preserve"> </w:t>
      </w:r>
      <w:proofErr w:type="spellStart"/>
      <w:r w:rsidRPr="003B4698">
        <w:rPr>
          <w:lang w:val="en-GB" w:eastAsia="sk-SK"/>
        </w:rPr>
        <w:t>písma</w:t>
      </w:r>
      <w:proofErr w:type="spellEnd"/>
      <w:r w:rsidRPr="003B4698">
        <w:rPr>
          <w:lang w:val="en-GB" w:eastAsia="sk-SK"/>
        </w:rPr>
        <w:t xml:space="preserve"> v </w:t>
      </w:r>
      <w:proofErr w:type="spellStart"/>
      <w:r w:rsidRPr="003B4698">
        <w:rPr>
          <w:lang w:val="en-GB" w:eastAsia="sk-SK"/>
        </w:rPr>
        <w:t>informačných</w:t>
      </w:r>
      <w:proofErr w:type="spellEnd"/>
      <w:r w:rsidRPr="003B4698">
        <w:rPr>
          <w:lang w:val="en-GB" w:eastAsia="sk-SK"/>
        </w:rPr>
        <w:t xml:space="preserve"> </w:t>
      </w:r>
      <w:proofErr w:type="spellStart"/>
      <w:r w:rsidRPr="003B4698">
        <w:rPr>
          <w:lang w:val="en-GB" w:eastAsia="sk-SK"/>
        </w:rPr>
        <w:t>technológiách</w:t>
      </w:r>
      <w:proofErr w:type="spellEnd"/>
      <w:r w:rsidRPr="003B4698">
        <w:rPr>
          <w:lang w:val="en-GB" w:eastAsia="sk-SK"/>
        </w:rPr>
        <w:t xml:space="preserve"> </w:t>
      </w:r>
      <w:proofErr w:type="spellStart"/>
      <w:r w:rsidRPr="003B4698">
        <w:rPr>
          <w:lang w:val="en-GB" w:eastAsia="sk-SK"/>
        </w:rPr>
        <w:t>kladie</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w:t>
      </w:r>
      <w:proofErr w:type="spellStart"/>
      <w:r w:rsidRPr="003B4698">
        <w:rPr>
          <w:lang w:val="en-GB" w:eastAsia="sk-SK"/>
        </w:rPr>
        <w:t>užívateľa</w:t>
      </w:r>
      <w:proofErr w:type="spellEnd"/>
      <w:r w:rsidRPr="003B4698">
        <w:rPr>
          <w:lang w:val="en-GB" w:eastAsia="sk-SK"/>
        </w:rPr>
        <w:t xml:space="preserve"> </w:t>
      </w:r>
      <w:proofErr w:type="spellStart"/>
      <w:r w:rsidRPr="003B4698">
        <w:rPr>
          <w:lang w:val="en-GB" w:eastAsia="sk-SK"/>
        </w:rPr>
        <w:t>výšené</w:t>
      </w:r>
      <w:proofErr w:type="spellEnd"/>
      <w:r w:rsidRPr="003B4698">
        <w:rPr>
          <w:lang w:val="en-GB" w:eastAsia="sk-SK"/>
        </w:rPr>
        <w:t xml:space="preserve"> </w:t>
      </w:r>
      <w:proofErr w:type="spellStart"/>
      <w:r w:rsidRPr="003B4698">
        <w:rPr>
          <w:lang w:val="en-GB" w:eastAsia="sk-SK"/>
        </w:rPr>
        <w:t>nároky</w:t>
      </w:r>
      <w:proofErr w:type="spellEnd"/>
      <w:r w:rsidRPr="003B4698">
        <w:rPr>
          <w:lang w:val="en-GB" w:eastAsia="sk-SK"/>
        </w:rPr>
        <w:t xml:space="preserve">. </w:t>
      </w:r>
      <w:proofErr w:type="spellStart"/>
      <w:r w:rsidRPr="003B4698">
        <w:rPr>
          <w:lang w:val="en-GB" w:eastAsia="sk-SK"/>
        </w:rPr>
        <w:t>Nestačí</w:t>
      </w:r>
      <w:proofErr w:type="spellEnd"/>
      <w:r w:rsidRPr="003B4698">
        <w:rPr>
          <w:lang w:val="en-GB" w:eastAsia="sk-SK"/>
        </w:rPr>
        <w:t xml:space="preserve"> </w:t>
      </w:r>
      <w:proofErr w:type="spellStart"/>
      <w:r w:rsidRPr="003B4698">
        <w:rPr>
          <w:lang w:val="en-GB" w:eastAsia="sk-SK"/>
        </w:rPr>
        <w:t>len</w:t>
      </w:r>
      <w:proofErr w:type="spellEnd"/>
      <w:r w:rsidRPr="003B4698">
        <w:rPr>
          <w:lang w:val="en-GB" w:eastAsia="sk-SK"/>
        </w:rPr>
        <w:t xml:space="preserve"> </w:t>
      </w:r>
      <w:proofErr w:type="spellStart"/>
      <w:r w:rsidRPr="003B4698">
        <w:rPr>
          <w:lang w:val="en-GB" w:eastAsia="sk-SK"/>
        </w:rPr>
        <w:t>znalosť</w:t>
      </w:r>
      <w:proofErr w:type="spellEnd"/>
      <w:r w:rsidRPr="003B4698">
        <w:rPr>
          <w:lang w:val="en-GB" w:eastAsia="sk-SK"/>
        </w:rPr>
        <w:t xml:space="preserve"> </w:t>
      </w:r>
      <w:proofErr w:type="spellStart"/>
      <w:r w:rsidRPr="003B4698">
        <w:rPr>
          <w:lang w:val="en-GB" w:eastAsia="sk-SK"/>
        </w:rPr>
        <w:t>Braillovho</w:t>
      </w:r>
      <w:proofErr w:type="spellEnd"/>
      <w:r w:rsidRPr="003B4698">
        <w:rPr>
          <w:lang w:val="en-GB" w:eastAsia="sk-SK"/>
        </w:rPr>
        <w:t xml:space="preserve"> </w:t>
      </w:r>
      <w:proofErr w:type="spellStart"/>
      <w:r w:rsidRPr="003B4698">
        <w:rPr>
          <w:lang w:val="en-GB" w:eastAsia="sk-SK"/>
        </w:rPr>
        <w:t>písma</w:t>
      </w:r>
      <w:proofErr w:type="spellEnd"/>
      <w:r w:rsidRPr="003B4698">
        <w:rPr>
          <w:lang w:val="en-GB" w:eastAsia="sk-SK"/>
        </w:rPr>
        <w:t xml:space="preserve"> a </w:t>
      </w:r>
      <w:proofErr w:type="spellStart"/>
      <w:r w:rsidRPr="003B4698">
        <w:rPr>
          <w:lang w:val="en-GB" w:eastAsia="sk-SK"/>
        </w:rPr>
        <w:t>práce</w:t>
      </w:r>
      <w:proofErr w:type="spellEnd"/>
      <w:r w:rsidRPr="003B4698">
        <w:rPr>
          <w:lang w:val="en-GB" w:eastAsia="sk-SK"/>
        </w:rPr>
        <w:t xml:space="preserve"> s PC, </w:t>
      </w:r>
      <w:proofErr w:type="spellStart"/>
      <w:r w:rsidRPr="003B4698">
        <w:rPr>
          <w:lang w:val="en-GB" w:eastAsia="sk-SK"/>
        </w:rPr>
        <w:t>treba</w:t>
      </w:r>
      <w:proofErr w:type="spellEnd"/>
      <w:r w:rsidRPr="003B4698">
        <w:rPr>
          <w:lang w:val="en-GB" w:eastAsia="sk-SK"/>
        </w:rPr>
        <w:t xml:space="preserve"> </w:t>
      </w:r>
      <w:proofErr w:type="spellStart"/>
      <w:r w:rsidRPr="003B4698">
        <w:rPr>
          <w:lang w:val="en-GB" w:eastAsia="sk-SK"/>
        </w:rPr>
        <w:t>si</w:t>
      </w:r>
      <w:proofErr w:type="spellEnd"/>
      <w:r w:rsidRPr="003B4698">
        <w:rPr>
          <w:lang w:val="en-GB" w:eastAsia="sk-SK"/>
        </w:rPr>
        <w:t xml:space="preserve"> </w:t>
      </w:r>
      <w:proofErr w:type="spellStart"/>
      <w:r w:rsidRPr="003B4698">
        <w:rPr>
          <w:lang w:val="en-GB" w:eastAsia="sk-SK"/>
        </w:rPr>
        <w:t>osvojiť</w:t>
      </w:r>
      <w:proofErr w:type="spellEnd"/>
      <w:r w:rsidRPr="003B4698">
        <w:rPr>
          <w:lang w:val="en-GB" w:eastAsia="sk-SK"/>
        </w:rPr>
        <w:t xml:space="preserve"> </w:t>
      </w:r>
      <w:proofErr w:type="spellStart"/>
      <w:r w:rsidRPr="003B4698">
        <w:rPr>
          <w:lang w:val="en-GB" w:eastAsia="sk-SK"/>
        </w:rPr>
        <w:t>ďalšie</w:t>
      </w:r>
      <w:proofErr w:type="spellEnd"/>
      <w:r w:rsidRPr="003B4698">
        <w:rPr>
          <w:lang w:val="en-GB" w:eastAsia="sk-SK"/>
        </w:rPr>
        <w:t xml:space="preserve"> </w:t>
      </w:r>
      <w:proofErr w:type="spellStart"/>
      <w:r w:rsidRPr="003B4698">
        <w:rPr>
          <w:lang w:val="en-GB" w:eastAsia="sk-SK"/>
        </w:rPr>
        <w:t>zručnosti</w:t>
      </w:r>
      <w:proofErr w:type="spellEnd"/>
      <w:r w:rsidRPr="003B4698">
        <w:rPr>
          <w:lang w:val="en-GB" w:eastAsia="sk-SK"/>
        </w:rPr>
        <w:t xml:space="preserve"> </w:t>
      </w:r>
      <w:proofErr w:type="spellStart"/>
      <w:r w:rsidRPr="003B4698">
        <w:rPr>
          <w:lang w:val="en-GB" w:eastAsia="sk-SK"/>
        </w:rPr>
        <w:t>ako</w:t>
      </w:r>
      <w:proofErr w:type="spellEnd"/>
      <w:r w:rsidRPr="003B4698">
        <w:rPr>
          <w:lang w:val="en-GB" w:eastAsia="sk-SK"/>
        </w:rPr>
        <w:t xml:space="preserve"> </w:t>
      </w:r>
      <w:proofErr w:type="spellStart"/>
      <w:r w:rsidRPr="003B4698">
        <w:rPr>
          <w:lang w:val="en-GB" w:eastAsia="sk-SK"/>
        </w:rPr>
        <w:t>orientáciu</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w:t>
      </w:r>
      <w:proofErr w:type="spellStart"/>
      <w:r w:rsidRPr="003B4698">
        <w:rPr>
          <w:lang w:val="en-GB" w:eastAsia="sk-SK"/>
        </w:rPr>
        <w:t>virtuálnej</w:t>
      </w:r>
      <w:proofErr w:type="spellEnd"/>
      <w:r w:rsidRPr="003B4698">
        <w:rPr>
          <w:lang w:val="en-GB" w:eastAsia="sk-SK"/>
        </w:rPr>
        <w:t xml:space="preserve"> </w:t>
      </w:r>
      <w:proofErr w:type="spellStart"/>
      <w:r w:rsidRPr="003B4698">
        <w:rPr>
          <w:lang w:val="en-GB" w:eastAsia="sk-SK"/>
        </w:rPr>
        <w:t>klávesnici</w:t>
      </w:r>
      <w:proofErr w:type="spellEnd"/>
      <w:r w:rsidRPr="003B4698">
        <w:rPr>
          <w:lang w:val="en-GB" w:eastAsia="sk-SK"/>
        </w:rPr>
        <w:t xml:space="preserve"> </w:t>
      </w:r>
      <w:proofErr w:type="spellStart"/>
      <w:r w:rsidRPr="003B4698">
        <w:rPr>
          <w:lang w:val="en-GB" w:eastAsia="sk-SK"/>
        </w:rPr>
        <w:t>alebo</w:t>
      </w:r>
      <w:proofErr w:type="spellEnd"/>
      <w:r w:rsidRPr="003B4698">
        <w:rPr>
          <w:lang w:val="en-GB" w:eastAsia="sk-SK"/>
        </w:rPr>
        <w:t xml:space="preserve"> </w:t>
      </w:r>
      <w:proofErr w:type="spellStart"/>
      <w:r w:rsidRPr="003B4698">
        <w:rPr>
          <w:lang w:val="en-GB" w:eastAsia="sk-SK"/>
        </w:rPr>
        <w:t>písanie</w:t>
      </w:r>
      <w:proofErr w:type="spellEnd"/>
      <w:r w:rsidRPr="003B4698">
        <w:rPr>
          <w:lang w:val="en-GB" w:eastAsia="sk-SK"/>
        </w:rPr>
        <w:t xml:space="preserve"> bez </w:t>
      </w:r>
      <w:proofErr w:type="spellStart"/>
      <w:r w:rsidRPr="003B4698">
        <w:rPr>
          <w:lang w:val="en-GB" w:eastAsia="sk-SK"/>
        </w:rPr>
        <w:t>hmatovej</w:t>
      </w:r>
      <w:proofErr w:type="spellEnd"/>
      <w:r w:rsidRPr="003B4698">
        <w:rPr>
          <w:lang w:val="en-GB" w:eastAsia="sk-SK"/>
        </w:rPr>
        <w:t xml:space="preserve"> </w:t>
      </w:r>
      <w:proofErr w:type="spellStart"/>
      <w:r w:rsidRPr="003B4698">
        <w:rPr>
          <w:lang w:val="en-GB" w:eastAsia="sk-SK"/>
        </w:rPr>
        <w:t>odozvy</w:t>
      </w:r>
      <w:proofErr w:type="spellEnd"/>
      <w:r w:rsidRPr="003B4698">
        <w:rPr>
          <w:lang w:val="en-GB" w:eastAsia="sk-SK"/>
        </w:rPr>
        <w:t>.</w:t>
      </w:r>
    </w:p>
    <w:p w14:paraId="4C653A21" w14:textId="77777777" w:rsidR="003B4698" w:rsidRPr="003B4698" w:rsidRDefault="003B4698" w:rsidP="003B4698">
      <w:pPr>
        <w:pStyle w:val="Nadpis3"/>
      </w:pPr>
      <w:proofErr w:type="spellStart"/>
      <w:r w:rsidRPr="003B4698">
        <w:lastRenderedPageBreak/>
        <w:t>Slovenská</w:t>
      </w:r>
      <w:proofErr w:type="spellEnd"/>
      <w:r w:rsidRPr="003B4698">
        <w:t xml:space="preserve"> </w:t>
      </w:r>
      <w:proofErr w:type="spellStart"/>
      <w:r w:rsidRPr="003B4698">
        <w:t>knižnica</w:t>
      </w:r>
      <w:proofErr w:type="spellEnd"/>
      <w:r w:rsidRPr="003B4698">
        <w:t xml:space="preserve"> pre </w:t>
      </w:r>
      <w:proofErr w:type="spellStart"/>
      <w:r w:rsidRPr="003B4698">
        <w:t>nevidiacich</w:t>
      </w:r>
      <w:proofErr w:type="spellEnd"/>
      <w:r w:rsidRPr="003B4698">
        <w:t xml:space="preserve"> </w:t>
      </w:r>
      <w:proofErr w:type="spellStart"/>
      <w:r w:rsidRPr="003B4698">
        <w:t>Mateja</w:t>
      </w:r>
      <w:proofErr w:type="spellEnd"/>
      <w:r w:rsidRPr="003B4698">
        <w:t xml:space="preserve"> </w:t>
      </w:r>
      <w:proofErr w:type="spellStart"/>
      <w:r w:rsidRPr="003B4698">
        <w:t>Hrebendu</w:t>
      </w:r>
      <w:proofErr w:type="spellEnd"/>
      <w:r w:rsidRPr="003B4698">
        <w:t xml:space="preserve"> v </w:t>
      </w:r>
      <w:proofErr w:type="spellStart"/>
      <w:r w:rsidRPr="003B4698">
        <w:t>Levoči</w:t>
      </w:r>
      <w:proofErr w:type="spellEnd"/>
    </w:p>
    <w:p w14:paraId="6273EA57" w14:textId="77777777" w:rsidR="003B4698" w:rsidRPr="003B4698" w:rsidRDefault="003B4698" w:rsidP="003B4698">
      <w:pPr>
        <w:pStyle w:val="TEXTNORMAL"/>
        <w:rPr>
          <w:lang w:val="en-GB" w:eastAsia="sk-SK"/>
        </w:rPr>
      </w:pPr>
      <w:proofErr w:type="spellStart"/>
      <w:r w:rsidRPr="003B4698">
        <w:rPr>
          <w:lang w:val="en-GB" w:eastAsia="sk-SK"/>
        </w:rPr>
        <w:t>Skutočnosť</w:t>
      </w:r>
      <w:proofErr w:type="spellEnd"/>
      <w:r w:rsidRPr="003B4698">
        <w:rPr>
          <w:lang w:val="en-GB" w:eastAsia="sk-SK"/>
        </w:rPr>
        <w:t xml:space="preserve">, </w:t>
      </w:r>
      <w:proofErr w:type="spellStart"/>
      <w:r w:rsidRPr="003B4698">
        <w:rPr>
          <w:lang w:val="en-GB" w:eastAsia="sk-SK"/>
        </w:rPr>
        <w:t>že</w:t>
      </w:r>
      <w:proofErr w:type="spellEnd"/>
      <w:r w:rsidRPr="003B4698">
        <w:rPr>
          <w:lang w:val="en-GB" w:eastAsia="sk-SK"/>
        </w:rPr>
        <w:t xml:space="preserve"> </w:t>
      </w:r>
      <w:proofErr w:type="spellStart"/>
      <w:r w:rsidRPr="003B4698">
        <w:rPr>
          <w:lang w:val="en-GB" w:eastAsia="sk-SK"/>
        </w:rPr>
        <w:t>konferencia</w:t>
      </w:r>
      <w:proofErr w:type="spellEnd"/>
      <w:r w:rsidRPr="003B4698">
        <w:rPr>
          <w:lang w:val="en-GB" w:eastAsia="sk-SK"/>
        </w:rPr>
        <w:t xml:space="preserve"> bola </w:t>
      </w:r>
      <w:proofErr w:type="spellStart"/>
      <w:r w:rsidRPr="003B4698">
        <w:rPr>
          <w:lang w:val="en-GB" w:eastAsia="sk-SK"/>
        </w:rPr>
        <w:t>organizovaná</w:t>
      </w:r>
      <w:proofErr w:type="spellEnd"/>
      <w:r w:rsidRPr="003B4698">
        <w:rPr>
          <w:lang w:val="en-GB" w:eastAsia="sk-SK"/>
        </w:rPr>
        <w:t xml:space="preserve"> v </w:t>
      </w:r>
      <w:proofErr w:type="spellStart"/>
      <w:r w:rsidRPr="003B4698">
        <w:rPr>
          <w:lang w:val="en-GB" w:eastAsia="sk-SK"/>
        </w:rPr>
        <w:t>knižnici</w:t>
      </w:r>
      <w:proofErr w:type="spellEnd"/>
      <w:r w:rsidRPr="003B4698">
        <w:rPr>
          <w:lang w:val="en-GB" w:eastAsia="sk-SK"/>
        </w:rPr>
        <w:t xml:space="preserve">, </w:t>
      </w:r>
      <w:proofErr w:type="spellStart"/>
      <w:r w:rsidRPr="003B4698">
        <w:rPr>
          <w:lang w:val="en-GB" w:eastAsia="sk-SK"/>
        </w:rPr>
        <w:t>jej</w:t>
      </w:r>
      <w:proofErr w:type="spellEnd"/>
      <w:r w:rsidRPr="003B4698">
        <w:rPr>
          <w:lang w:val="en-GB" w:eastAsia="sk-SK"/>
        </w:rPr>
        <w:t xml:space="preserve"> </w:t>
      </w:r>
      <w:proofErr w:type="spellStart"/>
      <w:r w:rsidRPr="003B4698">
        <w:rPr>
          <w:lang w:val="en-GB" w:eastAsia="sk-SK"/>
        </w:rPr>
        <w:t>poskytla</w:t>
      </w:r>
      <w:proofErr w:type="spellEnd"/>
      <w:r w:rsidRPr="003B4698">
        <w:rPr>
          <w:lang w:val="en-GB" w:eastAsia="sk-SK"/>
        </w:rPr>
        <w:t xml:space="preserve"> </w:t>
      </w:r>
      <w:proofErr w:type="spellStart"/>
      <w:r w:rsidRPr="003B4698">
        <w:rPr>
          <w:lang w:val="en-GB" w:eastAsia="sk-SK"/>
        </w:rPr>
        <w:t>príležitosť</w:t>
      </w:r>
      <w:proofErr w:type="spellEnd"/>
      <w:r w:rsidRPr="003B4698">
        <w:rPr>
          <w:lang w:val="en-GB" w:eastAsia="sk-SK"/>
        </w:rPr>
        <w:t xml:space="preserve"> </w:t>
      </w:r>
      <w:proofErr w:type="spellStart"/>
      <w:r w:rsidRPr="003B4698">
        <w:rPr>
          <w:lang w:val="en-GB" w:eastAsia="sk-SK"/>
        </w:rPr>
        <w:t>prezentovať</w:t>
      </w:r>
      <w:proofErr w:type="spellEnd"/>
      <w:r w:rsidRPr="003B4698">
        <w:rPr>
          <w:lang w:val="en-GB" w:eastAsia="sk-SK"/>
        </w:rPr>
        <w:t xml:space="preserve"> </w:t>
      </w:r>
      <w:proofErr w:type="spellStart"/>
      <w:r w:rsidRPr="003B4698">
        <w:rPr>
          <w:lang w:val="en-GB" w:eastAsia="sk-SK"/>
        </w:rPr>
        <w:t>vybrané</w:t>
      </w:r>
      <w:proofErr w:type="spellEnd"/>
      <w:r w:rsidRPr="003B4698">
        <w:rPr>
          <w:lang w:val="en-GB" w:eastAsia="sk-SK"/>
        </w:rPr>
        <w:t xml:space="preserve"> </w:t>
      </w:r>
      <w:proofErr w:type="spellStart"/>
      <w:r w:rsidRPr="003B4698">
        <w:rPr>
          <w:lang w:val="en-GB" w:eastAsia="sk-SK"/>
        </w:rPr>
        <w:t>oblasti</w:t>
      </w:r>
      <w:proofErr w:type="spellEnd"/>
      <w:r w:rsidRPr="003B4698">
        <w:rPr>
          <w:lang w:val="en-GB" w:eastAsia="sk-SK"/>
        </w:rPr>
        <w:t xml:space="preserve"> </w:t>
      </w:r>
      <w:proofErr w:type="spellStart"/>
      <w:r w:rsidRPr="003B4698">
        <w:rPr>
          <w:lang w:val="en-GB" w:eastAsia="sk-SK"/>
        </w:rPr>
        <w:t>svojej</w:t>
      </w:r>
      <w:proofErr w:type="spellEnd"/>
      <w:r w:rsidRPr="003B4698">
        <w:rPr>
          <w:lang w:val="en-GB" w:eastAsia="sk-SK"/>
        </w:rPr>
        <w:t xml:space="preserve"> </w:t>
      </w:r>
      <w:proofErr w:type="spellStart"/>
      <w:r w:rsidRPr="003B4698">
        <w:rPr>
          <w:lang w:val="en-GB" w:eastAsia="sk-SK"/>
        </w:rPr>
        <w:t>činnosti</w:t>
      </w:r>
      <w:proofErr w:type="spellEnd"/>
      <w:r w:rsidRPr="003B4698">
        <w:rPr>
          <w:lang w:val="en-GB" w:eastAsia="sk-SK"/>
        </w:rPr>
        <w:t xml:space="preserve">. </w:t>
      </w:r>
      <w:proofErr w:type="spellStart"/>
      <w:r w:rsidRPr="003B4698">
        <w:rPr>
          <w:lang w:val="en-GB" w:eastAsia="sk-SK"/>
        </w:rPr>
        <w:t>Digitálnu</w:t>
      </w:r>
      <w:proofErr w:type="spellEnd"/>
      <w:r w:rsidRPr="003B4698">
        <w:rPr>
          <w:lang w:val="en-GB" w:eastAsia="sk-SK"/>
        </w:rPr>
        <w:t xml:space="preserve"> </w:t>
      </w:r>
      <w:proofErr w:type="spellStart"/>
      <w:r w:rsidRPr="003B4698">
        <w:rPr>
          <w:lang w:val="en-GB" w:eastAsia="sk-SK"/>
        </w:rPr>
        <w:t>knižnicu</w:t>
      </w:r>
      <w:proofErr w:type="spellEnd"/>
      <w:r w:rsidRPr="003B4698">
        <w:rPr>
          <w:lang w:val="en-GB" w:eastAsia="sk-SK"/>
        </w:rPr>
        <w:t xml:space="preserve">, </w:t>
      </w:r>
      <w:proofErr w:type="spellStart"/>
      <w:r w:rsidRPr="003B4698">
        <w:rPr>
          <w:lang w:val="en-GB" w:eastAsia="sk-SK"/>
        </w:rPr>
        <w:t>ktorá</w:t>
      </w:r>
      <w:proofErr w:type="spellEnd"/>
      <w:r w:rsidRPr="003B4698">
        <w:rPr>
          <w:lang w:val="en-GB" w:eastAsia="sk-SK"/>
        </w:rPr>
        <w:t xml:space="preserve"> </w:t>
      </w:r>
      <w:proofErr w:type="spellStart"/>
      <w:r w:rsidRPr="003B4698">
        <w:rPr>
          <w:lang w:val="en-GB" w:eastAsia="sk-SK"/>
        </w:rPr>
        <w:t>umožňuje</w:t>
      </w:r>
      <w:proofErr w:type="spellEnd"/>
      <w:r w:rsidRPr="003B4698">
        <w:rPr>
          <w:lang w:val="en-GB" w:eastAsia="sk-SK"/>
        </w:rPr>
        <w:t xml:space="preserve"> </w:t>
      </w:r>
      <w:proofErr w:type="spellStart"/>
      <w:r w:rsidRPr="003B4698">
        <w:rPr>
          <w:lang w:val="en-GB" w:eastAsia="sk-SK"/>
        </w:rPr>
        <w:t>registrovaným</w:t>
      </w:r>
      <w:proofErr w:type="spellEnd"/>
      <w:r w:rsidRPr="003B4698">
        <w:rPr>
          <w:lang w:val="en-GB" w:eastAsia="sk-SK"/>
        </w:rPr>
        <w:t xml:space="preserve"> </w:t>
      </w:r>
      <w:proofErr w:type="spellStart"/>
      <w:r w:rsidRPr="003B4698">
        <w:rPr>
          <w:lang w:val="en-GB" w:eastAsia="sk-SK"/>
        </w:rPr>
        <w:t>čitateľom</w:t>
      </w:r>
      <w:proofErr w:type="spellEnd"/>
      <w:r w:rsidRPr="003B4698">
        <w:rPr>
          <w:lang w:val="en-GB" w:eastAsia="sk-SK"/>
        </w:rPr>
        <w:t xml:space="preserve"> so </w:t>
      </w:r>
      <w:proofErr w:type="spellStart"/>
      <w:r w:rsidRPr="003B4698">
        <w:rPr>
          <w:lang w:val="en-GB" w:eastAsia="sk-SK"/>
        </w:rPr>
        <w:t>zdravotným</w:t>
      </w:r>
      <w:proofErr w:type="spellEnd"/>
      <w:r w:rsidRPr="003B4698">
        <w:rPr>
          <w:lang w:val="en-GB" w:eastAsia="sk-SK"/>
        </w:rPr>
        <w:t xml:space="preserve"> </w:t>
      </w:r>
      <w:proofErr w:type="spellStart"/>
      <w:r w:rsidRPr="003B4698">
        <w:rPr>
          <w:lang w:val="en-GB" w:eastAsia="sk-SK"/>
        </w:rPr>
        <w:t>znevýhodnením</w:t>
      </w:r>
      <w:proofErr w:type="spellEnd"/>
      <w:r w:rsidRPr="003B4698">
        <w:rPr>
          <w:lang w:val="en-GB" w:eastAsia="sk-SK"/>
        </w:rPr>
        <w:t xml:space="preserve"> </w:t>
      </w:r>
      <w:proofErr w:type="spellStart"/>
      <w:r w:rsidRPr="003B4698">
        <w:rPr>
          <w:lang w:val="en-GB" w:eastAsia="sk-SK"/>
        </w:rPr>
        <w:t>výpožičky</w:t>
      </w:r>
      <w:proofErr w:type="spellEnd"/>
      <w:r w:rsidRPr="003B4698">
        <w:rPr>
          <w:lang w:val="en-GB" w:eastAsia="sk-SK"/>
        </w:rPr>
        <w:t xml:space="preserve"> </w:t>
      </w:r>
      <w:proofErr w:type="spellStart"/>
      <w:r w:rsidRPr="003B4698">
        <w:rPr>
          <w:lang w:val="en-GB" w:eastAsia="sk-SK"/>
        </w:rPr>
        <w:t>kníh</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w:t>
      </w:r>
      <w:proofErr w:type="spellStart"/>
      <w:r w:rsidRPr="003B4698">
        <w:rPr>
          <w:lang w:val="en-GB" w:eastAsia="sk-SK"/>
        </w:rPr>
        <w:t>diaľku</w:t>
      </w:r>
      <w:proofErr w:type="spellEnd"/>
      <w:r w:rsidRPr="003B4698">
        <w:rPr>
          <w:lang w:val="en-GB" w:eastAsia="sk-SK"/>
        </w:rPr>
        <w:t xml:space="preserve">, </w:t>
      </w:r>
      <w:proofErr w:type="spellStart"/>
      <w:r w:rsidRPr="003B4698">
        <w:rPr>
          <w:lang w:val="en-GB" w:eastAsia="sk-SK"/>
        </w:rPr>
        <w:t>predstavil</w:t>
      </w:r>
      <w:proofErr w:type="spellEnd"/>
      <w:r w:rsidRPr="003B4698">
        <w:rPr>
          <w:lang w:val="en-GB" w:eastAsia="sk-SK"/>
        </w:rPr>
        <w:t xml:space="preserve"> </w:t>
      </w:r>
      <w:proofErr w:type="spellStart"/>
      <w:r w:rsidRPr="003B4698">
        <w:rPr>
          <w:lang w:val="en-GB" w:eastAsia="sk-SK"/>
        </w:rPr>
        <w:t>jej</w:t>
      </w:r>
      <w:proofErr w:type="spellEnd"/>
      <w:r w:rsidRPr="003B4698">
        <w:rPr>
          <w:lang w:val="en-GB" w:eastAsia="sk-SK"/>
        </w:rPr>
        <w:t xml:space="preserve"> </w:t>
      </w:r>
      <w:proofErr w:type="spellStart"/>
      <w:r w:rsidRPr="003B4698">
        <w:rPr>
          <w:lang w:val="en-GB" w:eastAsia="sk-SK"/>
        </w:rPr>
        <w:t>vedúci</w:t>
      </w:r>
      <w:proofErr w:type="spellEnd"/>
      <w:r w:rsidRPr="003B4698">
        <w:rPr>
          <w:lang w:val="en-GB" w:eastAsia="sk-SK"/>
        </w:rPr>
        <w:t xml:space="preserve"> Norbert </w:t>
      </w:r>
      <w:proofErr w:type="spellStart"/>
      <w:r w:rsidRPr="003B4698">
        <w:rPr>
          <w:lang w:val="en-GB" w:eastAsia="sk-SK"/>
        </w:rPr>
        <w:t>Végh</w:t>
      </w:r>
      <w:proofErr w:type="spellEnd"/>
      <w:r w:rsidRPr="003B4698">
        <w:rPr>
          <w:lang w:val="en-GB" w:eastAsia="sk-SK"/>
        </w:rPr>
        <w:t>. Ide o </w:t>
      </w:r>
      <w:proofErr w:type="spellStart"/>
      <w:r w:rsidRPr="003B4698">
        <w:rPr>
          <w:lang w:val="en-GB" w:eastAsia="sk-SK"/>
        </w:rPr>
        <w:t>knihy</w:t>
      </w:r>
      <w:proofErr w:type="spellEnd"/>
      <w:r w:rsidRPr="003B4698">
        <w:rPr>
          <w:lang w:val="en-GB" w:eastAsia="sk-SK"/>
        </w:rPr>
        <w:t xml:space="preserve"> </w:t>
      </w:r>
      <w:proofErr w:type="spellStart"/>
      <w:r w:rsidRPr="003B4698">
        <w:rPr>
          <w:lang w:val="en-GB" w:eastAsia="sk-SK"/>
        </w:rPr>
        <w:t>zvukové</w:t>
      </w:r>
      <w:proofErr w:type="spellEnd"/>
      <w:r w:rsidRPr="003B4698">
        <w:rPr>
          <w:lang w:val="en-GB" w:eastAsia="sk-SK"/>
        </w:rPr>
        <w:t xml:space="preserve"> </w:t>
      </w:r>
      <w:proofErr w:type="spellStart"/>
      <w:r w:rsidRPr="003B4698">
        <w:rPr>
          <w:lang w:val="en-GB" w:eastAsia="sk-SK"/>
        </w:rPr>
        <w:t>načítané</w:t>
      </w:r>
      <w:proofErr w:type="spellEnd"/>
      <w:r w:rsidRPr="003B4698">
        <w:rPr>
          <w:lang w:val="en-GB" w:eastAsia="sk-SK"/>
        </w:rPr>
        <w:t xml:space="preserve"> </w:t>
      </w:r>
      <w:proofErr w:type="spellStart"/>
      <w:r w:rsidRPr="003B4698">
        <w:rPr>
          <w:lang w:val="en-GB" w:eastAsia="sk-SK"/>
        </w:rPr>
        <w:t>spíkrom</w:t>
      </w:r>
      <w:proofErr w:type="spellEnd"/>
      <w:r w:rsidRPr="003B4698">
        <w:rPr>
          <w:lang w:val="en-GB" w:eastAsia="sk-SK"/>
        </w:rPr>
        <w:t xml:space="preserve"> </w:t>
      </w:r>
      <w:proofErr w:type="spellStart"/>
      <w:r w:rsidRPr="003B4698">
        <w:rPr>
          <w:lang w:val="en-GB" w:eastAsia="sk-SK"/>
        </w:rPr>
        <w:t>či</w:t>
      </w:r>
      <w:proofErr w:type="spellEnd"/>
      <w:r w:rsidRPr="003B4698">
        <w:rPr>
          <w:lang w:val="en-GB" w:eastAsia="sk-SK"/>
        </w:rPr>
        <w:t xml:space="preserve"> e-</w:t>
      </w:r>
      <w:proofErr w:type="spellStart"/>
      <w:r w:rsidRPr="003B4698">
        <w:rPr>
          <w:lang w:val="en-GB" w:eastAsia="sk-SK"/>
        </w:rPr>
        <w:t>knihy</w:t>
      </w:r>
      <w:proofErr w:type="spellEnd"/>
      <w:r w:rsidRPr="003B4698">
        <w:rPr>
          <w:lang w:val="en-GB" w:eastAsia="sk-SK"/>
        </w:rPr>
        <w:t xml:space="preserve">. </w:t>
      </w:r>
      <w:proofErr w:type="spellStart"/>
      <w:r w:rsidRPr="003B4698">
        <w:rPr>
          <w:lang w:val="en-GB" w:eastAsia="sk-SK"/>
        </w:rPr>
        <w:t>Novým</w:t>
      </w:r>
      <w:proofErr w:type="spellEnd"/>
      <w:r w:rsidRPr="003B4698">
        <w:rPr>
          <w:lang w:val="en-GB" w:eastAsia="sk-SK"/>
        </w:rPr>
        <w:t xml:space="preserve"> </w:t>
      </w:r>
      <w:proofErr w:type="spellStart"/>
      <w:r w:rsidRPr="003B4698">
        <w:rPr>
          <w:lang w:val="en-GB" w:eastAsia="sk-SK"/>
        </w:rPr>
        <w:t>fenoménom</w:t>
      </w:r>
      <w:proofErr w:type="spellEnd"/>
      <w:r w:rsidRPr="003B4698">
        <w:rPr>
          <w:lang w:val="en-GB" w:eastAsia="sk-SK"/>
        </w:rPr>
        <w:t xml:space="preserve"> </w:t>
      </w:r>
      <w:proofErr w:type="spellStart"/>
      <w:r w:rsidRPr="003B4698">
        <w:rPr>
          <w:lang w:val="en-GB" w:eastAsia="sk-SK"/>
        </w:rPr>
        <w:t>sú</w:t>
      </w:r>
      <w:proofErr w:type="spellEnd"/>
      <w:r w:rsidRPr="003B4698">
        <w:rPr>
          <w:lang w:val="en-GB" w:eastAsia="sk-SK"/>
        </w:rPr>
        <w:t xml:space="preserve"> </w:t>
      </w:r>
      <w:proofErr w:type="spellStart"/>
      <w:r w:rsidRPr="003B4698">
        <w:rPr>
          <w:lang w:val="en-GB" w:eastAsia="sk-SK"/>
        </w:rPr>
        <w:t>elektronické</w:t>
      </w:r>
      <w:proofErr w:type="spellEnd"/>
      <w:r w:rsidRPr="003B4698">
        <w:rPr>
          <w:lang w:val="en-GB" w:eastAsia="sk-SK"/>
        </w:rPr>
        <w:t xml:space="preserve"> </w:t>
      </w:r>
      <w:proofErr w:type="spellStart"/>
      <w:r w:rsidRPr="003B4698">
        <w:rPr>
          <w:lang w:val="en-GB" w:eastAsia="sk-SK"/>
        </w:rPr>
        <w:t>knihy</w:t>
      </w:r>
      <w:proofErr w:type="spellEnd"/>
      <w:r w:rsidRPr="003B4698">
        <w:rPr>
          <w:lang w:val="en-GB" w:eastAsia="sk-SK"/>
        </w:rPr>
        <w:t xml:space="preserve"> v </w:t>
      </w:r>
      <w:proofErr w:type="spellStart"/>
      <w:r w:rsidRPr="003B4698">
        <w:rPr>
          <w:lang w:val="en-GB" w:eastAsia="sk-SK"/>
        </w:rPr>
        <w:t>Braillovom</w:t>
      </w:r>
      <w:proofErr w:type="spellEnd"/>
      <w:r w:rsidRPr="003B4698">
        <w:rPr>
          <w:lang w:val="en-GB" w:eastAsia="sk-SK"/>
        </w:rPr>
        <w:t xml:space="preserve"> </w:t>
      </w:r>
      <w:proofErr w:type="spellStart"/>
      <w:r w:rsidRPr="003B4698">
        <w:rPr>
          <w:lang w:val="en-GB" w:eastAsia="sk-SK"/>
        </w:rPr>
        <w:t>písme</w:t>
      </w:r>
      <w:proofErr w:type="spellEnd"/>
      <w:r w:rsidRPr="003B4698">
        <w:rPr>
          <w:lang w:val="en-GB" w:eastAsia="sk-SK"/>
        </w:rPr>
        <w:t xml:space="preserve">, </w:t>
      </w:r>
      <w:proofErr w:type="spellStart"/>
      <w:r w:rsidRPr="003B4698">
        <w:rPr>
          <w:lang w:val="en-GB" w:eastAsia="sk-SK"/>
        </w:rPr>
        <w:t>ktoré</w:t>
      </w:r>
      <w:proofErr w:type="spellEnd"/>
      <w:r w:rsidRPr="003B4698">
        <w:rPr>
          <w:lang w:val="en-GB" w:eastAsia="sk-SK"/>
        </w:rPr>
        <w:t xml:space="preserve"> </w:t>
      </w:r>
      <w:proofErr w:type="spellStart"/>
      <w:r w:rsidRPr="003B4698">
        <w:rPr>
          <w:lang w:val="en-GB" w:eastAsia="sk-SK"/>
        </w:rPr>
        <w:t>čitateľ</w:t>
      </w:r>
      <w:proofErr w:type="spellEnd"/>
      <w:r w:rsidRPr="003B4698">
        <w:rPr>
          <w:lang w:val="en-GB" w:eastAsia="sk-SK"/>
        </w:rPr>
        <w:t xml:space="preserve"> po </w:t>
      </w:r>
      <w:proofErr w:type="spellStart"/>
      <w:r w:rsidRPr="003B4698">
        <w:rPr>
          <w:lang w:val="en-GB" w:eastAsia="sk-SK"/>
        </w:rPr>
        <w:t>stiahnutí</w:t>
      </w:r>
      <w:proofErr w:type="spellEnd"/>
      <w:r w:rsidRPr="003B4698">
        <w:rPr>
          <w:lang w:val="en-GB" w:eastAsia="sk-SK"/>
        </w:rPr>
        <w:t xml:space="preserve"> </w:t>
      </w:r>
      <w:proofErr w:type="spellStart"/>
      <w:r w:rsidRPr="003B4698">
        <w:rPr>
          <w:lang w:val="en-GB" w:eastAsia="sk-SK"/>
        </w:rPr>
        <w:t>si</w:t>
      </w:r>
      <w:proofErr w:type="spellEnd"/>
      <w:r w:rsidRPr="003B4698">
        <w:rPr>
          <w:lang w:val="en-GB" w:eastAsia="sk-SK"/>
        </w:rPr>
        <w:t xml:space="preserve"> </w:t>
      </w:r>
      <w:proofErr w:type="spellStart"/>
      <w:r w:rsidRPr="003B4698">
        <w:rPr>
          <w:lang w:val="en-GB" w:eastAsia="sk-SK"/>
        </w:rPr>
        <w:t>prečíta</w:t>
      </w:r>
      <w:proofErr w:type="spellEnd"/>
      <w:r w:rsidRPr="003B4698">
        <w:rPr>
          <w:lang w:val="en-GB" w:eastAsia="sk-SK"/>
        </w:rPr>
        <w:t xml:space="preserve"> </w:t>
      </w:r>
      <w:proofErr w:type="spellStart"/>
      <w:r w:rsidRPr="003B4698">
        <w:rPr>
          <w:lang w:val="en-GB" w:eastAsia="sk-SK"/>
        </w:rPr>
        <w:t>cez</w:t>
      </w:r>
      <w:proofErr w:type="spellEnd"/>
      <w:r w:rsidRPr="003B4698">
        <w:rPr>
          <w:lang w:val="en-GB" w:eastAsia="sk-SK"/>
        </w:rPr>
        <w:t xml:space="preserve"> </w:t>
      </w:r>
      <w:proofErr w:type="spellStart"/>
      <w:r w:rsidRPr="003B4698">
        <w:rPr>
          <w:lang w:val="en-GB" w:eastAsia="sk-SK"/>
        </w:rPr>
        <w:t>braillovský</w:t>
      </w:r>
      <w:proofErr w:type="spellEnd"/>
      <w:r w:rsidRPr="003B4698">
        <w:rPr>
          <w:lang w:val="en-GB" w:eastAsia="sk-SK"/>
        </w:rPr>
        <w:t xml:space="preserve"> </w:t>
      </w:r>
      <w:proofErr w:type="spellStart"/>
      <w:r w:rsidRPr="003B4698">
        <w:rPr>
          <w:lang w:val="en-GB" w:eastAsia="sk-SK"/>
        </w:rPr>
        <w:t>riadok</w:t>
      </w:r>
      <w:proofErr w:type="spellEnd"/>
      <w:r w:rsidRPr="003B4698">
        <w:rPr>
          <w:lang w:val="en-GB" w:eastAsia="sk-SK"/>
        </w:rPr>
        <w:t xml:space="preserve">. </w:t>
      </w:r>
      <w:proofErr w:type="spellStart"/>
      <w:r w:rsidRPr="003B4698">
        <w:rPr>
          <w:lang w:val="en-GB" w:eastAsia="sk-SK"/>
        </w:rPr>
        <w:t>Digitálna</w:t>
      </w:r>
      <w:proofErr w:type="spellEnd"/>
      <w:r w:rsidRPr="003B4698">
        <w:rPr>
          <w:lang w:val="en-GB" w:eastAsia="sk-SK"/>
        </w:rPr>
        <w:t xml:space="preserve"> </w:t>
      </w:r>
      <w:proofErr w:type="spellStart"/>
      <w:r w:rsidRPr="003B4698">
        <w:rPr>
          <w:lang w:val="en-GB" w:eastAsia="sk-SK"/>
        </w:rPr>
        <w:t>knižnica</w:t>
      </w:r>
      <w:proofErr w:type="spellEnd"/>
      <w:r w:rsidRPr="003B4698">
        <w:rPr>
          <w:lang w:val="en-GB" w:eastAsia="sk-SK"/>
        </w:rPr>
        <w:t xml:space="preserve"> </w:t>
      </w:r>
      <w:proofErr w:type="spellStart"/>
      <w:r w:rsidRPr="003B4698">
        <w:rPr>
          <w:lang w:val="en-GB" w:eastAsia="sk-SK"/>
        </w:rPr>
        <w:t>obsahuje</w:t>
      </w:r>
      <w:proofErr w:type="spellEnd"/>
      <w:r w:rsidRPr="003B4698">
        <w:rPr>
          <w:lang w:val="en-GB" w:eastAsia="sk-SK"/>
        </w:rPr>
        <w:t xml:space="preserve"> </w:t>
      </w:r>
      <w:proofErr w:type="spellStart"/>
      <w:r w:rsidRPr="003B4698">
        <w:rPr>
          <w:lang w:val="en-GB" w:eastAsia="sk-SK"/>
        </w:rPr>
        <w:t>aj</w:t>
      </w:r>
      <w:proofErr w:type="spellEnd"/>
      <w:r w:rsidRPr="003B4698">
        <w:rPr>
          <w:lang w:val="en-GB" w:eastAsia="sk-SK"/>
        </w:rPr>
        <w:t xml:space="preserve"> </w:t>
      </w:r>
      <w:proofErr w:type="spellStart"/>
      <w:r w:rsidRPr="003B4698">
        <w:rPr>
          <w:lang w:val="en-GB" w:eastAsia="sk-SK"/>
        </w:rPr>
        <w:t>produkciu</w:t>
      </w:r>
      <w:proofErr w:type="spellEnd"/>
      <w:r w:rsidRPr="003B4698">
        <w:rPr>
          <w:lang w:val="en-GB" w:eastAsia="sk-SK"/>
        </w:rPr>
        <w:t xml:space="preserve"> </w:t>
      </w:r>
      <w:proofErr w:type="spellStart"/>
      <w:r w:rsidRPr="003B4698">
        <w:rPr>
          <w:lang w:val="en-GB" w:eastAsia="sk-SK"/>
        </w:rPr>
        <w:t>redakcie</w:t>
      </w:r>
      <w:proofErr w:type="spellEnd"/>
      <w:r w:rsidRPr="003B4698">
        <w:rPr>
          <w:lang w:val="en-GB" w:eastAsia="sk-SK"/>
        </w:rPr>
        <w:t xml:space="preserve"> </w:t>
      </w:r>
      <w:proofErr w:type="spellStart"/>
      <w:r w:rsidRPr="003B4698">
        <w:rPr>
          <w:lang w:val="en-GB" w:eastAsia="sk-SK"/>
        </w:rPr>
        <w:t>časopisov</w:t>
      </w:r>
      <w:proofErr w:type="spellEnd"/>
      <w:r w:rsidRPr="003B4698">
        <w:rPr>
          <w:lang w:val="en-GB" w:eastAsia="sk-SK"/>
        </w:rPr>
        <w:t xml:space="preserve"> pre </w:t>
      </w:r>
      <w:proofErr w:type="spellStart"/>
      <w:r w:rsidRPr="003B4698">
        <w:rPr>
          <w:lang w:val="en-GB" w:eastAsia="sk-SK"/>
        </w:rPr>
        <w:t>nevidiacich</w:t>
      </w:r>
      <w:proofErr w:type="spellEnd"/>
      <w:r w:rsidRPr="003B4698">
        <w:rPr>
          <w:lang w:val="en-GB" w:eastAsia="sk-SK"/>
        </w:rPr>
        <w:t xml:space="preserve"> za </w:t>
      </w:r>
      <w:proofErr w:type="spellStart"/>
      <w:r w:rsidRPr="003B4698">
        <w:rPr>
          <w:lang w:val="en-GB" w:eastAsia="sk-SK"/>
        </w:rPr>
        <w:t>posledných</w:t>
      </w:r>
      <w:proofErr w:type="spellEnd"/>
      <w:r w:rsidRPr="003B4698">
        <w:rPr>
          <w:lang w:val="en-GB" w:eastAsia="sk-SK"/>
        </w:rPr>
        <w:t xml:space="preserve"> 20 </w:t>
      </w:r>
      <w:proofErr w:type="spellStart"/>
      <w:r w:rsidRPr="003B4698">
        <w:rPr>
          <w:lang w:val="en-GB" w:eastAsia="sk-SK"/>
        </w:rPr>
        <w:t>rokov</w:t>
      </w:r>
      <w:proofErr w:type="spellEnd"/>
      <w:r w:rsidRPr="003B4698">
        <w:rPr>
          <w:lang w:val="en-GB" w:eastAsia="sk-SK"/>
        </w:rPr>
        <w:t xml:space="preserve">, </w:t>
      </w:r>
      <w:proofErr w:type="spellStart"/>
      <w:r w:rsidRPr="003B4698">
        <w:rPr>
          <w:lang w:val="en-GB" w:eastAsia="sk-SK"/>
        </w:rPr>
        <w:t>čo</w:t>
      </w:r>
      <w:proofErr w:type="spellEnd"/>
      <w:r w:rsidRPr="003B4698">
        <w:rPr>
          <w:lang w:val="en-GB" w:eastAsia="sk-SK"/>
        </w:rPr>
        <w:t xml:space="preserve"> je </w:t>
      </w:r>
      <w:proofErr w:type="spellStart"/>
      <w:r w:rsidRPr="003B4698">
        <w:rPr>
          <w:lang w:val="en-GB" w:eastAsia="sk-SK"/>
        </w:rPr>
        <w:t>vyše</w:t>
      </w:r>
      <w:proofErr w:type="spellEnd"/>
      <w:r w:rsidRPr="003B4698">
        <w:rPr>
          <w:lang w:val="en-GB" w:eastAsia="sk-SK"/>
        </w:rPr>
        <w:t xml:space="preserve"> 20 </w:t>
      </w:r>
      <w:proofErr w:type="spellStart"/>
      <w:r w:rsidRPr="003B4698">
        <w:rPr>
          <w:lang w:val="en-GB" w:eastAsia="sk-SK"/>
        </w:rPr>
        <w:t>tisíc</w:t>
      </w:r>
      <w:proofErr w:type="spellEnd"/>
      <w:r w:rsidRPr="003B4698">
        <w:rPr>
          <w:lang w:val="en-GB" w:eastAsia="sk-SK"/>
        </w:rPr>
        <w:t xml:space="preserve"> </w:t>
      </w:r>
      <w:proofErr w:type="spellStart"/>
      <w:r w:rsidRPr="003B4698">
        <w:rPr>
          <w:lang w:val="en-GB" w:eastAsia="sk-SK"/>
        </w:rPr>
        <w:t>článkov</w:t>
      </w:r>
      <w:proofErr w:type="spellEnd"/>
      <w:r w:rsidRPr="003B4698">
        <w:rPr>
          <w:lang w:val="en-GB" w:eastAsia="sk-SK"/>
        </w:rPr>
        <w:t xml:space="preserve">. </w:t>
      </w:r>
      <w:proofErr w:type="spellStart"/>
      <w:r w:rsidRPr="003B4698">
        <w:rPr>
          <w:lang w:val="en-GB" w:eastAsia="sk-SK"/>
        </w:rPr>
        <w:t>Cez</w:t>
      </w:r>
      <w:proofErr w:type="spellEnd"/>
      <w:r w:rsidRPr="003B4698">
        <w:rPr>
          <w:lang w:val="en-GB" w:eastAsia="sk-SK"/>
        </w:rPr>
        <w:t xml:space="preserve"> </w:t>
      </w:r>
      <w:proofErr w:type="spellStart"/>
      <w:r w:rsidRPr="003B4698">
        <w:rPr>
          <w:lang w:val="en-GB" w:eastAsia="sk-SK"/>
        </w:rPr>
        <w:t>kľúčové</w:t>
      </w:r>
      <w:proofErr w:type="spellEnd"/>
      <w:r w:rsidRPr="003B4698">
        <w:rPr>
          <w:lang w:val="en-GB" w:eastAsia="sk-SK"/>
        </w:rPr>
        <w:t xml:space="preserve"> </w:t>
      </w:r>
      <w:proofErr w:type="spellStart"/>
      <w:r w:rsidRPr="003B4698">
        <w:rPr>
          <w:lang w:val="en-GB" w:eastAsia="sk-SK"/>
        </w:rPr>
        <w:t>slovo</w:t>
      </w:r>
      <w:proofErr w:type="spellEnd"/>
      <w:r w:rsidRPr="003B4698">
        <w:rPr>
          <w:lang w:val="en-GB" w:eastAsia="sk-SK"/>
        </w:rPr>
        <w:t xml:space="preserve"> </w:t>
      </w:r>
      <w:proofErr w:type="spellStart"/>
      <w:r w:rsidRPr="003B4698">
        <w:rPr>
          <w:lang w:val="en-GB" w:eastAsia="sk-SK"/>
        </w:rPr>
        <w:t>ako</w:t>
      </w:r>
      <w:proofErr w:type="spellEnd"/>
      <w:r w:rsidRPr="003B4698">
        <w:rPr>
          <w:lang w:val="en-GB" w:eastAsia="sk-SK"/>
        </w:rPr>
        <w:t xml:space="preserve"> v </w:t>
      </w:r>
      <w:proofErr w:type="spellStart"/>
      <w:r w:rsidRPr="003B4698">
        <w:rPr>
          <w:lang w:val="en-GB" w:eastAsia="sk-SK"/>
        </w:rPr>
        <w:t>klasických</w:t>
      </w:r>
      <w:proofErr w:type="spellEnd"/>
      <w:r w:rsidRPr="003B4698">
        <w:rPr>
          <w:lang w:val="en-GB" w:eastAsia="sk-SK"/>
        </w:rPr>
        <w:t xml:space="preserve"> </w:t>
      </w:r>
      <w:proofErr w:type="spellStart"/>
      <w:r w:rsidRPr="003B4698">
        <w:rPr>
          <w:lang w:val="en-GB" w:eastAsia="sk-SK"/>
        </w:rPr>
        <w:t>vyhľadávačoch</w:t>
      </w:r>
      <w:proofErr w:type="spellEnd"/>
      <w:r w:rsidRPr="003B4698">
        <w:rPr>
          <w:lang w:val="en-GB" w:eastAsia="sk-SK"/>
        </w:rPr>
        <w:t xml:space="preserve"> </w:t>
      </w:r>
      <w:proofErr w:type="spellStart"/>
      <w:r w:rsidRPr="003B4698">
        <w:rPr>
          <w:lang w:val="en-GB" w:eastAsia="sk-SK"/>
        </w:rPr>
        <w:t>tu</w:t>
      </w:r>
      <w:proofErr w:type="spellEnd"/>
      <w:r w:rsidRPr="003B4698">
        <w:rPr>
          <w:lang w:val="en-GB" w:eastAsia="sk-SK"/>
        </w:rPr>
        <w:t xml:space="preserve"> </w:t>
      </w:r>
      <w:proofErr w:type="spellStart"/>
      <w:r w:rsidRPr="003B4698">
        <w:rPr>
          <w:lang w:val="en-GB" w:eastAsia="sk-SK"/>
        </w:rPr>
        <w:t>užívateľ</w:t>
      </w:r>
      <w:proofErr w:type="spellEnd"/>
      <w:r w:rsidRPr="003B4698">
        <w:rPr>
          <w:lang w:val="en-GB" w:eastAsia="sk-SK"/>
        </w:rPr>
        <w:t xml:space="preserve"> </w:t>
      </w:r>
      <w:proofErr w:type="spellStart"/>
      <w:r w:rsidRPr="003B4698">
        <w:rPr>
          <w:lang w:val="en-GB" w:eastAsia="sk-SK"/>
        </w:rPr>
        <w:t>môže</w:t>
      </w:r>
      <w:proofErr w:type="spellEnd"/>
      <w:r w:rsidRPr="003B4698">
        <w:rPr>
          <w:lang w:val="en-GB" w:eastAsia="sk-SK"/>
        </w:rPr>
        <w:t xml:space="preserve"> </w:t>
      </w:r>
      <w:proofErr w:type="spellStart"/>
      <w:r w:rsidRPr="003B4698">
        <w:rPr>
          <w:lang w:val="en-GB" w:eastAsia="sk-SK"/>
        </w:rPr>
        <w:t>nájsť</w:t>
      </w:r>
      <w:proofErr w:type="spellEnd"/>
      <w:r w:rsidRPr="003B4698">
        <w:rPr>
          <w:lang w:val="en-GB" w:eastAsia="sk-SK"/>
        </w:rPr>
        <w:t xml:space="preserve"> </w:t>
      </w:r>
      <w:proofErr w:type="spellStart"/>
      <w:r w:rsidRPr="003B4698">
        <w:rPr>
          <w:lang w:val="en-GB" w:eastAsia="sk-SK"/>
        </w:rPr>
        <w:t>články</w:t>
      </w:r>
      <w:proofErr w:type="spellEnd"/>
      <w:r w:rsidRPr="003B4698">
        <w:rPr>
          <w:lang w:val="en-GB" w:eastAsia="sk-SK"/>
        </w:rPr>
        <w:t xml:space="preserve"> resp. </w:t>
      </w:r>
      <w:proofErr w:type="spellStart"/>
      <w:r w:rsidRPr="003B4698">
        <w:rPr>
          <w:lang w:val="en-GB" w:eastAsia="sk-SK"/>
        </w:rPr>
        <w:t>tému</w:t>
      </w:r>
      <w:proofErr w:type="spellEnd"/>
      <w:r w:rsidRPr="003B4698">
        <w:rPr>
          <w:lang w:val="en-GB" w:eastAsia="sk-SK"/>
        </w:rPr>
        <w:t xml:space="preserve">, </w:t>
      </w:r>
      <w:proofErr w:type="spellStart"/>
      <w:r w:rsidRPr="003B4698">
        <w:rPr>
          <w:lang w:val="en-GB" w:eastAsia="sk-SK"/>
        </w:rPr>
        <w:t>ktoré</w:t>
      </w:r>
      <w:proofErr w:type="spellEnd"/>
      <w:r w:rsidRPr="003B4698">
        <w:rPr>
          <w:lang w:val="en-GB" w:eastAsia="sk-SK"/>
        </w:rPr>
        <w:t xml:space="preserve"> </w:t>
      </w:r>
      <w:proofErr w:type="spellStart"/>
      <w:r w:rsidRPr="003B4698">
        <w:rPr>
          <w:lang w:val="en-GB" w:eastAsia="sk-SK"/>
        </w:rPr>
        <w:t>potrebuje</w:t>
      </w:r>
      <w:proofErr w:type="spellEnd"/>
      <w:r w:rsidRPr="003B4698">
        <w:rPr>
          <w:lang w:val="en-GB" w:eastAsia="sk-SK"/>
        </w:rPr>
        <w:t xml:space="preserve">. Vo </w:t>
      </w:r>
      <w:proofErr w:type="spellStart"/>
      <w:r w:rsidRPr="003B4698">
        <w:rPr>
          <w:lang w:val="en-GB" w:eastAsia="sk-SK"/>
        </w:rPr>
        <w:t>fonde</w:t>
      </w:r>
      <w:proofErr w:type="spellEnd"/>
      <w:r w:rsidRPr="003B4698">
        <w:rPr>
          <w:lang w:val="en-GB" w:eastAsia="sk-SK"/>
        </w:rPr>
        <w:t xml:space="preserve"> </w:t>
      </w:r>
      <w:proofErr w:type="spellStart"/>
      <w:r w:rsidRPr="003B4698">
        <w:rPr>
          <w:lang w:val="en-GB" w:eastAsia="sk-SK"/>
        </w:rPr>
        <w:t>knižnice</w:t>
      </w:r>
      <w:proofErr w:type="spellEnd"/>
      <w:r w:rsidRPr="003B4698">
        <w:rPr>
          <w:lang w:val="en-GB" w:eastAsia="sk-SK"/>
        </w:rPr>
        <w:t xml:space="preserve"> je </w:t>
      </w:r>
      <w:proofErr w:type="spellStart"/>
      <w:r w:rsidRPr="003B4698">
        <w:rPr>
          <w:lang w:val="en-GB" w:eastAsia="sk-SK"/>
        </w:rPr>
        <w:t>aj</w:t>
      </w:r>
      <w:proofErr w:type="spellEnd"/>
      <w:r w:rsidRPr="003B4698">
        <w:rPr>
          <w:lang w:val="en-GB" w:eastAsia="sk-SK"/>
        </w:rPr>
        <w:t xml:space="preserve"> 253 </w:t>
      </w:r>
      <w:proofErr w:type="spellStart"/>
      <w:r w:rsidRPr="003B4698">
        <w:rPr>
          <w:lang w:val="en-GB" w:eastAsia="sk-SK"/>
        </w:rPr>
        <w:t>učebníc</w:t>
      </w:r>
      <w:proofErr w:type="spellEnd"/>
      <w:r w:rsidRPr="003B4698">
        <w:rPr>
          <w:lang w:val="en-GB" w:eastAsia="sk-SK"/>
        </w:rPr>
        <w:t>.</w:t>
      </w:r>
    </w:p>
    <w:p w14:paraId="13F1EA18" w14:textId="77777777" w:rsidR="003B4698" w:rsidRPr="003B4698" w:rsidRDefault="003B4698" w:rsidP="003B4698">
      <w:pPr>
        <w:pStyle w:val="TEXTNORMAL"/>
        <w:rPr>
          <w:lang w:val="en-GB" w:eastAsia="sk-SK"/>
        </w:rPr>
      </w:pPr>
      <w:proofErr w:type="spellStart"/>
      <w:r w:rsidRPr="003B4698">
        <w:rPr>
          <w:lang w:val="en-GB" w:eastAsia="sk-SK"/>
        </w:rPr>
        <w:t>Prácu</w:t>
      </w:r>
      <w:proofErr w:type="spellEnd"/>
      <w:r w:rsidRPr="003B4698">
        <w:rPr>
          <w:lang w:val="en-GB" w:eastAsia="sk-SK"/>
        </w:rPr>
        <w:t xml:space="preserve"> </w:t>
      </w:r>
      <w:proofErr w:type="spellStart"/>
      <w:r w:rsidRPr="003B4698">
        <w:rPr>
          <w:lang w:val="en-GB" w:eastAsia="sk-SK"/>
        </w:rPr>
        <w:t>zmienenej</w:t>
      </w:r>
      <w:proofErr w:type="spellEnd"/>
      <w:r w:rsidRPr="003B4698">
        <w:rPr>
          <w:lang w:val="en-GB" w:eastAsia="sk-SK"/>
        </w:rPr>
        <w:t xml:space="preserve"> </w:t>
      </w:r>
      <w:proofErr w:type="spellStart"/>
      <w:r w:rsidRPr="003B4698">
        <w:rPr>
          <w:lang w:val="en-GB" w:eastAsia="sk-SK"/>
        </w:rPr>
        <w:t>redakcie</w:t>
      </w:r>
      <w:proofErr w:type="spellEnd"/>
      <w:r w:rsidRPr="003B4698">
        <w:rPr>
          <w:lang w:val="en-GB" w:eastAsia="sk-SK"/>
        </w:rPr>
        <w:t xml:space="preserve"> </w:t>
      </w:r>
      <w:proofErr w:type="spellStart"/>
      <w:r w:rsidRPr="003B4698">
        <w:rPr>
          <w:lang w:val="en-GB" w:eastAsia="sk-SK"/>
        </w:rPr>
        <w:t>predstavila</w:t>
      </w:r>
      <w:proofErr w:type="spellEnd"/>
      <w:r w:rsidRPr="003B4698">
        <w:rPr>
          <w:lang w:val="en-GB" w:eastAsia="sk-SK"/>
        </w:rPr>
        <w:t xml:space="preserve"> </w:t>
      </w:r>
      <w:proofErr w:type="spellStart"/>
      <w:r w:rsidRPr="003B4698">
        <w:rPr>
          <w:lang w:val="en-GB" w:eastAsia="sk-SK"/>
        </w:rPr>
        <w:t>jej</w:t>
      </w:r>
      <w:proofErr w:type="spellEnd"/>
      <w:r w:rsidRPr="003B4698">
        <w:rPr>
          <w:lang w:val="en-GB" w:eastAsia="sk-SK"/>
        </w:rPr>
        <w:t xml:space="preserve"> </w:t>
      </w:r>
      <w:proofErr w:type="spellStart"/>
      <w:r w:rsidRPr="003B4698">
        <w:rPr>
          <w:lang w:val="en-GB" w:eastAsia="sk-SK"/>
        </w:rPr>
        <w:t>šéfredaktorka</w:t>
      </w:r>
      <w:proofErr w:type="spellEnd"/>
      <w:r w:rsidRPr="003B4698">
        <w:rPr>
          <w:lang w:val="en-GB" w:eastAsia="sk-SK"/>
        </w:rPr>
        <w:t xml:space="preserve"> Daniela </w:t>
      </w:r>
      <w:proofErr w:type="spellStart"/>
      <w:r w:rsidRPr="003B4698">
        <w:rPr>
          <w:lang w:val="en-GB" w:eastAsia="sk-SK"/>
        </w:rPr>
        <w:t>Dubivská</w:t>
      </w:r>
      <w:proofErr w:type="spellEnd"/>
      <w:r w:rsidRPr="003B4698">
        <w:rPr>
          <w:lang w:val="en-GB" w:eastAsia="sk-SK"/>
        </w:rPr>
        <w:t>. V </w:t>
      </w:r>
      <w:proofErr w:type="spellStart"/>
      <w:r w:rsidRPr="003B4698">
        <w:rPr>
          <w:lang w:val="en-GB" w:eastAsia="sk-SK"/>
        </w:rPr>
        <w:t>súčasnosti</w:t>
      </w:r>
      <w:proofErr w:type="spellEnd"/>
      <w:r w:rsidRPr="003B4698">
        <w:rPr>
          <w:lang w:val="en-GB" w:eastAsia="sk-SK"/>
        </w:rPr>
        <w:t xml:space="preserve"> </w:t>
      </w:r>
      <w:proofErr w:type="spellStart"/>
      <w:r w:rsidRPr="003B4698">
        <w:rPr>
          <w:lang w:val="en-GB" w:eastAsia="sk-SK"/>
        </w:rPr>
        <w:t>redakcia</w:t>
      </w:r>
      <w:proofErr w:type="spellEnd"/>
      <w:r w:rsidRPr="003B4698">
        <w:rPr>
          <w:lang w:val="en-GB" w:eastAsia="sk-SK"/>
        </w:rPr>
        <w:t xml:space="preserve"> </w:t>
      </w:r>
      <w:proofErr w:type="spellStart"/>
      <w:r w:rsidRPr="003B4698">
        <w:rPr>
          <w:lang w:val="en-GB" w:eastAsia="sk-SK"/>
        </w:rPr>
        <w:t>vydáva</w:t>
      </w:r>
      <w:proofErr w:type="spellEnd"/>
      <w:r w:rsidRPr="003B4698">
        <w:rPr>
          <w:lang w:val="en-GB" w:eastAsia="sk-SK"/>
        </w:rPr>
        <w:t xml:space="preserve"> 18 </w:t>
      </w:r>
      <w:proofErr w:type="spellStart"/>
      <w:r w:rsidRPr="003B4698">
        <w:rPr>
          <w:lang w:val="en-GB" w:eastAsia="sk-SK"/>
        </w:rPr>
        <w:t>časopisov</w:t>
      </w:r>
      <w:proofErr w:type="spellEnd"/>
      <w:r w:rsidRPr="003B4698">
        <w:rPr>
          <w:lang w:val="en-GB" w:eastAsia="sk-SK"/>
        </w:rPr>
        <w:t xml:space="preserve">, </w:t>
      </w:r>
      <w:proofErr w:type="spellStart"/>
      <w:r w:rsidRPr="003B4698">
        <w:rPr>
          <w:lang w:val="en-GB" w:eastAsia="sk-SK"/>
        </w:rPr>
        <w:t>autorských</w:t>
      </w:r>
      <w:proofErr w:type="spellEnd"/>
      <w:r w:rsidRPr="003B4698">
        <w:rPr>
          <w:lang w:val="en-GB" w:eastAsia="sk-SK"/>
        </w:rPr>
        <w:t xml:space="preserve"> </w:t>
      </w:r>
      <w:proofErr w:type="spellStart"/>
      <w:r w:rsidRPr="003B4698">
        <w:rPr>
          <w:lang w:val="en-GB" w:eastAsia="sk-SK"/>
        </w:rPr>
        <w:t>aj</w:t>
      </w:r>
      <w:proofErr w:type="spellEnd"/>
      <w:r w:rsidRPr="003B4698">
        <w:rPr>
          <w:lang w:val="en-GB" w:eastAsia="sk-SK"/>
        </w:rPr>
        <w:t xml:space="preserve"> </w:t>
      </w:r>
      <w:proofErr w:type="spellStart"/>
      <w:r w:rsidRPr="003B4698">
        <w:rPr>
          <w:lang w:val="en-GB" w:eastAsia="sk-SK"/>
        </w:rPr>
        <w:t>zostavovaných</w:t>
      </w:r>
      <w:proofErr w:type="spellEnd"/>
      <w:r w:rsidRPr="003B4698">
        <w:rPr>
          <w:lang w:val="en-GB" w:eastAsia="sk-SK"/>
        </w:rPr>
        <w:t xml:space="preserve"> </w:t>
      </w:r>
      <w:proofErr w:type="spellStart"/>
      <w:r w:rsidRPr="003B4698">
        <w:rPr>
          <w:lang w:val="en-GB" w:eastAsia="sk-SK"/>
        </w:rPr>
        <w:t>výberom</w:t>
      </w:r>
      <w:proofErr w:type="spellEnd"/>
      <w:r w:rsidRPr="003B4698">
        <w:rPr>
          <w:lang w:val="en-GB" w:eastAsia="sk-SK"/>
        </w:rPr>
        <w:t xml:space="preserve"> z </w:t>
      </w:r>
      <w:proofErr w:type="spellStart"/>
      <w:r w:rsidRPr="003B4698">
        <w:rPr>
          <w:lang w:val="en-GB" w:eastAsia="sk-SK"/>
        </w:rPr>
        <w:t>iných</w:t>
      </w:r>
      <w:proofErr w:type="spellEnd"/>
      <w:r w:rsidRPr="003B4698">
        <w:rPr>
          <w:lang w:val="en-GB" w:eastAsia="sk-SK"/>
        </w:rPr>
        <w:t xml:space="preserve"> </w:t>
      </w:r>
      <w:proofErr w:type="spellStart"/>
      <w:r w:rsidRPr="003B4698">
        <w:rPr>
          <w:lang w:val="en-GB" w:eastAsia="sk-SK"/>
        </w:rPr>
        <w:t>zdrojov</w:t>
      </w:r>
      <w:proofErr w:type="spellEnd"/>
      <w:r w:rsidRPr="003B4698">
        <w:rPr>
          <w:lang w:val="en-GB" w:eastAsia="sk-SK"/>
        </w:rPr>
        <w:t>. V </w:t>
      </w:r>
      <w:proofErr w:type="spellStart"/>
      <w:r w:rsidRPr="003B4698">
        <w:rPr>
          <w:lang w:val="en-GB" w:eastAsia="sk-SK"/>
        </w:rPr>
        <w:t>Braillovom</w:t>
      </w:r>
      <w:proofErr w:type="spellEnd"/>
      <w:r w:rsidRPr="003B4698">
        <w:rPr>
          <w:lang w:val="en-GB" w:eastAsia="sk-SK"/>
        </w:rPr>
        <w:t xml:space="preserve"> </w:t>
      </w:r>
      <w:proofErr w:type="spellStart"/>
      <w:r w:rsidRPr="003B4698">
        <w:rPr>
          <w:lang w:val="en-GB" w:eastAsia="sk-SK"/>
        </w:rPr>
        <w:t>písme</w:t>
      </w:r>
      <w:proofErr w:type="spellEnd"/>
      <w:r w:rsidRPr="003B4698">
        <w:rPr>
          <w:lang w:val="en-GB" w:eastAsia="sk-SK"/>
        </w:rPr>
        <w:t xml:space="preserve"> ich </w:t>
      </w:r>
      <w:proofErr w:type="spellStart"/>
      <w:r w:rsidRPr="003B4698">
        <w:rPr>
          <w:lang w:val="en-GB" w:eastAsia="sk-SK"/>
        </w:rPr>
        <w:t>vychádza</w:t>
      </w:r>
      <w:proofErr w:type="spellEnd"/>
      <w:r w:rsidRPr="003B4698">
        <w:rPr>
          <w:lang w:val="en-GB" w:eastAsia="sk-SK"/>
        </w:rPr>
        <w:t xml:space="preserve"> </w:t>
      </w:r>
      <w:proofErr w:type="spellStart"/>
      <w:r w:rsidRPr="003B4698">
        <w:rPr>
          <w:lang w:val="en-GB" w:eastAsia="sk-SK"/>
        </w:rPr>
        <w:t>šesť</w:t>
      </w:r>
      <w:proofErr w:type="spellEnd"/>
      <w:r w:rsidRPr="003B4698">
        <w:rPr>
          <w:lang w:val="en-GB" w:eastAsia="sk-SK"/>
        </w:rPr>
        <w:t xml:space="preserve">, </w:t>
      </w:r>
      <w:proofErr w:type="spellStart"/>
      <w:r w:rsidRPr="003B4698">
        <w:rPr>
          <w:lang w:val="en-GB" w:eastAsia="sk-SK"/>
        </w:rPr>
        <w:t>ostatné</w:t>
      </w:r>
      <w:proofErr w:type="spellEnd"/>
      <w:r w:rsidRPr="003B4698">
        <w:rPr>
          <w:lang w:val="en-GB" w:eastAsia="sk-SK"/>
        </w:rPr>
        <w:t xml:space="preserve"> </w:t>
      </w:r>
      <w:proofErr w:type="spellStart"/>
      <w:r w:rsidRPr="003B4698">
        <w:rPr>
          <w:lang w:val="en-GB" w:eastAsia="sk-SK"/>
        </w:rPr>
        <w:t>elektronicky</w:t>
      </w:r>
      <w:proofErr w:type="spellEnd"/>
      <w:r w:rsidRPr="003B4698">
        <w:rPr>
          <w:lang w:val="en-GB" w:eastAsia="sk-SK"/>
        </w:rPr>
        <w:t xml:space="preserve">, </w:t>
      </w:r>
      <w:proofErr w:type="spellStart"/>
      <w:r w:rsidRPr="003B4698">
        <w:rPr>
          <w:lang w:val="en-GB" w:eastAsia="sk-SK"/>
        </w:rPr>
        <w:t>vo</w:t>
      </w:r>
      <w:proofErr w:type="spellEnd"/>
      <w:r w:rsidRPr="003B4698">
        <w:rPr>
          <w:lang w:val="en-GB" w:eastAsia="sk-SK"/>
        </w:rPr>
        <w:t xml:space="preserve"> </w:t>
      </w:r>
      <w:proofErr w:type="spellStart"/>
      <w:r w:rsidRPr="003B4698">
        <w:rPr>
          <w:lang w:val="en-GB" w:eastAsia="sk-SK"/>
        </w:rPr>
        <w:t>zvukovej</w:t>
      </w:r>
      <w:proofErr w:type="spellEnd"/>
      <w:r w:rsidRPr="003B4698">
        <w:rPr>
          <w:lang w:val="en-GB" w:eastAsia="sk-SK"/>
        </w:rPr>
        <w:t xml:space="preserve"> </w:t>
      </w:r>
      <w:proofErr w:type="spellStart"/>
      <w:r w:rsidRPr="003B4698">
        <w:rPr>
          <w:lang w:val="en-GB" w:eastAsia="sk-SK"/>
        </w:rPr>
        <w:t>forme</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CD </w:t>
      </w:r>
      <w:proofErr w:type="spellStart"/>
      <w:r w:rsidRPr="003B4698">
        <w:rPr>
          <w:lang w:val="en-GB" w:eastAsia="sk-SK"/>
        </w:rPr>
        <w:t>nosičoch</w:t>
      </w:r>
      <w:proofErr w:type="spellEnd"/>
      <w:r w:rsidRPr="003B4698">
        <w:rPr>
          <w:lang w:val="en-GB" w:eastAsia="sk-SK"/>
        </w:rPr>
        <w:t xml:space="preserve"> a </w:t>
      </w:r>
      <w:proofErr w:type="spellStart"/>
      <w:r w:rsidRPr="003B4698">
        <w:rPr>
          <w:lang w:val="en-GB" w:eastAsia="sk-SK"/>
        </w:rPr>
        <w:t>vo</w:t>
      </w:r>
      <w:proofErr w:type="spellEnd"/>
      <w:r w:rsidRPr="003B4698">
        <w:rPr>
          <w:lang w:val="en-GB" w:eastAsia="sk-SK"/>
        </w:rPr>
        <w:t xml:space="preserve"> </w:t>
      </w:r>
      <w:proofErr w:type="spellStart"/>
      <w:r w:rsidRPr="003B4698">
        <w:rPr>
          <w:lang w:val="en-GB" w:eastAsia="sk-SK"/>
        </w:rPr>
        <w:t>zväčšenej</w:t>
      </w:r>
      <w:proofErr w:type="spellEnd"/>
      <w:r w:rsidRPr="003B4698">
        <w:rPr>
          <w:lang w:val="en-GB" w:eastAsia="sk-SK"/>
        </w:rPr>
        <w:t xml:space="preserve"> </w:t>
      </w:r>
      <w:proofErr w:type="spellStart"/>
      <w:r w:rsidRPr="003B4698">
        <w:rPr>
          <w:lang w:val="en-GB" w:eastAsia="sk-SK"/>
        </w:rPr>
        <w:t>čiernotlači</w:t>
      </w:r>
      <w:proofErr w:type="spellEnd"/>
      <w:r w:rsidRPr="003B4698">
        <w:rPr>
          <w:lang w:val="en-GB" w:eastAsia="sk-SK"/>
        </w:rPr>
        <w:t xml:space="preserve">, </w:t>
      </w:r>
      <w:proofErr w:type="spellStart"/>
      <w:r w:rsidRPr="003B4698">
        <w:rPr>
          <w:lang w:val="en-GB" w:eastAsia="sk-SK"/>
        </w:rPr>
        <w:t>väčšinou</w:t>
      </w:r>
      <w:proofErr w:type="spellEnd"/>
      <w:r w:rsidRPr="003B4698">
        <w:rPr>
          <w:lang w:val="en-GB" w:eastAsia="sk-SK"/>
        </w:rPr>
        <w:t xml:space="preserve"> </w:t>
      </w:r>
      <w:proofErr w:type="spellStart"/>
      <w:r w:rsidRPr="003B4698">
        <w:rPr>
          <w:lang w:val="en-GB" w:eastAsia="sk-SK"/>
        </w:rPr>
        <w:t>kombinovane</w:t>
      </w:r>
      <w:proofErr w:type="spellEnd"/>
      <w:r w:rsidRPr="003B4698">
        <w:rPr>
          <w:lang w:val="en-GB" w:eastAsia="sk-SK"/>
        </w:rPr>
        <w:t>.</w:t>
      </w:r>
    </w:p>
    <w:p w14:paraId="42AE5011" w14:textId="77777777" w:rsidR="003B4698" w:rsidRPr="003B4698" w:rsidRDefault="003B4698" w:rsidP="003B4698">
      <w:pPr>
        <w:pStyle w:val="TEXTNORMAL"/>
        <w:rPr>
          <w:lang w:val="en-GB" w:eastAsia="sk-SK"/>
        </w:rPr>
      </w:pPr>
      <w:r w:rsidRPr="003B4698">
        <w:rPr>
          <w:lang w:val="en-GB" w:eastAsia="sk-SK"/>
        </w:rPr>
        <w:t>O </w:t>
      </w:r>
      <w:proofErr w:type="spellStart"/>
      <w:r w:rsidRPr="003B4698">
        <w:rPr>
          <w:lang w:val="en-GB" w:eastAsia="sk-SK"/>
        </w:rPr>
        <w:t>predstavenie</w:t>
      </w:r>
      <w:proofErr w:type="spellEnd"/>
      <w:r w:rsidRPr="003B4698">
        <w:rPr>
          <w:lang w:val="en-GB" w:eastAsia="sk-SK"/>
        </w:rPr>
        <w:t xml:space="preserve"> </w:t>
      </w:r>
      <w:proofErr w:type="spellStart"/>
      <w:r w:rsidRPr="003B4698">
        <w:rPr>
          <w:lang w:val="en-GB" w:eastAsia="sk-SK"/>
        </w:rPr>
        <w:t>novozriadenej</w:t>
      </w:r>
      <w:proofErr w:type="spellEnd"/>
      <w:r w:rsidRPr="003B4698">
        <w:rPr>
          <w:lang w:val="en-GB" w:eastAsia="sk-SK"/>
        </w:rPr>
        <w:t xml:space="preserve"> SABP </w:t>
      </w:r>
      <w:proofErr w:type="spellStart"/>
      <w:r w:rsidRPr="003B4698">
        <w:rPr>
          <w:lang w:val="en-GB" w:eastAsia="sk-SK"/>
        </w:rPr>
        <w:t>sa</w:t>
      </w:r>
      <w:proofErr w:type="spellEnd"/>
      <w:r w:rsidRPr="003B4698">
        <w:rPr>
          <w:lang w:val="en-GB" w:eastAsia="sk-SK"/>
        </w:rPr>
        <w:t xml:space="preserve"> </w:t>
      </w:r>
      <w:proofErr w:type="spellStart"/>
      <w:r w:rsidRPr="003B4698">
        <w:rPr>
          <w:lang w:val="en-GB" w:eastAsia="sk-SK"/>
        </w:rPr>
        <w:t>postaral</w:t>
      </w:r>
      <w:proofErr w:type="spellEnd"/>
      <w:r w:rsidRPr="003B4698">
        <w:rPr>
          <w:lang w:val="en-GB" w:eastAsia="sk-SK"/>
        </w:rPr>
        <w:t xml:space="preserve"> </w:t>
      </w:r>
      <w:proofErr w:type="spellStart"/>
      <w:r w:rsidRPr="003B4698">
        <w:rPr>
          <w:lang w:val="en-GB" w:eastAsia="sk-SK"/>
        </w:rPr>
        <w:t>jej</w:t>
      </w:r>
      <w:proofErr w:type="spellEnd"/>
      <w:r w:rsidRPr="003B4698">
        <w:rPr>
          <w:lang w:val="en-GB" w:eastAsia="sk-SK"/>
        </w:rPr>
        <w:t xml:space="preserve"> </w:t>
      </w:r>
      <w:proofErr w:type="spellStart"/>
      <w:r w:rsidRPr="003B4698">
        <w:rPr>
          <w:lang w:val="en-GB" w:eastAsia="sk-SK"/>
        </w:rPr>
        <w:t>koordinátor</w:t>
      </w:r>
      <w:proofErr w:type="spellEnd"/>
      <w:r w:rsidRPr="003B4698">
        <w:rPr>
          <w:lang w:val="en-GB" w:eastAsia="sk-SK"/>
        </w:rPr>
        <w:t xml:space="preserve"> a </w:t>
      </w:r>
      <w:proofErr w:type="spellStart"/>
      <w:r w:rsidRPr="003B4698">
        <w:rPr>
          <w:lang w:val="en-GB" w:eastAsia="sk-SK"/>
        </w:rPr>
        <w:t>zároveň</w:t>
      </w:r>
      <w:proofErr w:type="spellEnd"/>
      <w:r w:rsidRPr="003B4698">
        <w:rPr>
          <w:lang w:val="en-GB" w:eastAsia="sk-SK"/>
        </w:rPr>
        <w:t xml:space="preserve"> </w:t>
      </w:r>
      <w:proofErr w:type="spellStart"/>
      <w:r w:rsidRPr="003B4698">
        <w:rPr>
          <w:lang w:val="en-GB" w:eastAsia="sk-SK"/>
        </w:rPr>
        <w:t>aj</w:t>
      </w:r>
      <w:proofErr w:type="spellEnd"/>
      <w:r w:rsidRPr="003B4698">
        <w:rPr>
          <w:lang w:val="en-GB" w:eastAsia="sk-SK"/>
        </w:rPr>
        <w:t xml:space="preserve"> </w:t>
      </w:r>
      <w:proofErr w:type="spellStart"/>
      <w:r w:rsidRPr="003B4698">
        <w:rPr>
          <w:lang w:val="en-GB" w:eastAsia="sk-SK"/>
        </w:rPr>
        <w:t>koordinátor</w:t>
      </w:r>
      <w:proofErr w:type="spellEnd"/>
      <w:r w:rsidRPr="003B4698">
        <w:rPr>
          <w:lang w:val="en-GB" w:eastAsia="sk-SK"/>
        </w:rPr>
        <w:t xml:space="preserve"> </w:t>
      </w:r>
      <w:proofErr w:type="spellStart"/>
      <w:r w:rsidRPr="003B4698">
        <w:rPr>
          <w:lang w:val="en-GB" w:eastAsia="sk-SK"/>
        </w:rPr>
        <w:t>konferencie</w:t>
      </w:r>
      <w:proofErr w:type="spellEnd"/>
      <w:r w:rsidRPr="003B4698">
        <w:rPr>
          <w:lang w:val="en-GB" w:eastAsia="sk-SK"/>
        </w:rPr>
        <w:t xml:space="preserve"> Michal </w:t>
      </w:r>
      <w:proofErr w:type="spellStart"/>
      <w:r w:rsidRPr="003B4698">
        <w:rPr>
          <w:lang w:val="en-GB" w:eastAsia="sk-SK"/>
        </w:rPr>
        <w:t>Tkáčik</w:t>
      </w:r>
      <w:proofErr w:type="spellEnd"/>
      <w:r w:rsidRPr="003B4698">
        <w:rPr>
          <w:lang w:val="en-GB" w:eastAsia="sk-SK"/>
        </w:rPr>
        <w:t xml:space="preserve">. </w:t>
      </w:r>
      <w:proofErr w:type="spellStart"/>
      <w:r w:rsidRPr="003B4698">
        <w:rPr>
          <w:lang w:val="en-GB" w:eastAsia="sk-SK"/>
        </w:rPr>
        <w:t>Autoritu</w:t>
      </w:r>
      <w:proofErr w:type="spellEnd"/>
      <w:r w:rsidRPr="003B4698">
        <w:rPr>
          <w:lang w:val="en-GB" w:eastAsia="sk-SK"/>
        </w:rPr>
        <w:t xml:space="preserve"> </w:t>
      </w:r>
      <w:proofErr w:type="spellStart"/>
      <w:r w:rsidRPr="003B4698">
        <w:rPr>
          <w:lang w:val="en-GB" w:eastAsia="sk-SK"/>
        </w:rPr>
        <w:t>tvorí</w:t>
      </w:r>
      <w:proofErr w:type="spellEnd"/>
      <w:r w:rsidRPr="003B4698">
        <w:rPr>
          <w:lang w:val="en-GB" w:eastAsia="sk-SK"/>
        </w:rPr>
        <w:t xml:space="preserve"> </w:t>
      </w:r>
      <w:proofErr w:type="spellStart"/>
      <w:r w:rsidRPr="003B4698">
        <w:rPr>
          <w:lang w:val="en-GB" w:eastAsia="sk-SK"/>
        </w:rPr>
        <w:t>aj</w:t>
      </w:r>
      <w:proofErr w:type="spellEnd"/>
      <w:r w:rsidRPr="003B4698">
        <w:rPr>
          <w:lang w:val="en-GB" w:eastAsia="sk-SK"/>
        </w:rPr>
        <w:t xml:space="preserve"> Rada SABP </w:t>
      </w:r>
      <w:proofErr w:type="spellStart"/>
      <w:r w:rsidRPr="003B4698">
        <w:rPr>
          <w:lang w:val="en-GB" w:eastAsia="sk-SK"/>
        </w:rPr>
        <w:t>zložená</w:t>
      </w:r>
      <w:proofErr w:type="spellEnd"/>
      <w:r w:rsidRPr="003B4698">
        <w:rPr>
          <w:lang w:val="en-GB" w:eastAsia="sk-SK"/>
        </w:rPr>
        <w:t xml:space="preserve"> zo </w:t>
      </w:r>
      <w:proofErr w:type="spellStart"/>
      <w:r w:rsidRPr="003B4698">
        <w:rPr>
          <w:lang w:val="en-GB" w:eastAsia="sk-SK"/>
        </w:rPr>
        <w:t>zástupcov</w:t>
      </w:r>
      <w:proofErr w:type="spellEnd"/>
      <w:r w:rsidRPr="003B4698">
        <w:rPr>
          <w:lang w:val="en-GB" w:eastAsia="sk-SK"/>
        </w:rPr>
        <w:t xml:space="preserve"> </w:t>
      </w:r>
      <w:proofErr w:type="spellStart"/>
      <w:r w:rsidRPr="003B4698">
        <w:rPr>
          <w:lang w:val="en-GB" w:eastAsia="sk-SK"/>
        </w:rPr>
        <w:t>zainteresovaných</w:t>
      </w:r>
      <w:proofErr w:type="spellEnd"/>
      <w:r w:rsidRPr="003B4698">
        <w:rPr>
          <w:lang w:val="en-GB" w:eastAsia="sk-SK"/>
        </w:rPr>
        <w:t xml:space="preserve"> </w:t>
      </w:r>
      <w:proofErr w:type="spellStart"/>
      <w:r w:rsidRPr="003B4698">
        <w:rPr>
          <w:lang w:val="en-GB" w:eastAsia="sk-SK"/>
        </w:rPr>
        <w:t>inštitúcií</w:t>
      </w:r>
      <w:proofErr w:type="spellEnd"/>
      <w:r w:rsidRPr="003B4698">
        <w:rPr>
          <w:lang w:val="en-GB" w:eastAsia="sk-SK"/>
        </w:rPr>
        <w:t xml:space="preserve">. </w:t>
      </w:r>
      <w:proofErr w:type="spellStart"/>
      <w:r w:rsidRPr="003B4698">
        <w:rPr>
          <w:lang w:val="en-GB" w:eastAsia="sk-SK"/>
        </w:rPr>
        <w:t>Prioritnú</w:t>
      </w:r>
      <w:proofErr w:type="spellEnd"/>
      <w:r w:rsidRPr="003B4698">
        <w:rPr>
          <w:lang w:val="en-GB" w:eastAsia="sk-SK"/>
        </w:rPr>
        <w:t xml:space="preserve"> </w:t>
      </w:r>
      <w:proofErr w:type="spellStart"/>
      <w:r w:rsidRPr="003B4698">
        <w:rPr>
          <w:lang w:val="en-GB" w:eastAsia="sk-SK"/>
        </w:rPr>
        <w:t>úlohu</w:t>
      </w:r>
      <w:proofErr w:type="spellEnd"/>
      <w:r w:rsidRPr="003B4698">
        <w:rPr>
          <w:lang w:val="en-GB" w:eastAsia="sk-SK"/>
        </w:rPr>
        <w:t xml:space="preserve"> </w:t>
      </w:r>
      <w:proofErr w:type="spellStart"/>
      <w:r w:rsidRPr="003B4698">
        <w:rPr>
          <w:lang w:val="en-GB" w:eastAsia="sk-SK"/>
        </w:rPr>
        <w:t>svojho</w:t>
      </w:r>
      <w:proofErr w:type="spellEnd"/>
      <w:r w:rsidRPr="003B4698">
        <w:rPr>
          <w:lang w:val="en-GB" w:eastAsia="sk-SK"/>
        </w:rPr>
        <w:t xml:space="preserve"> </w:t>
      </w:r>
      <w:proofErr w:type="spellStart"/>
      <w:r w:rsidRPr="003B4698">
        <w:rPr>
          <w:lang w:val="en-GB" w:eastAsia="sk-SK"/>
        </w:rPr>
        <w:t>pracoviska</w:t>
      </w:r>
      <w:proofErr w:type="spellEnd"/>
      <w:r w:rsidRPr="003B4698">
        <w:rPr>
          <w:lang w:val="en-GB" w:eastAsia="sk-SK"/>
        </w:rPr>
        <w:t xml:space="preserve"> </w:t>
      </w:r>
      <w:proofErr w:type="spellStart"/>
      <w:r w:rsidRPr="003B4698">
        <w:rPr>
          <w:lang w:val="en-GB" w:eastAsia="sk-SK"/>
        </w:rPr>
        <w:t>vidí</w:t>
      </w:r>
      <w:proofErr w:type="spellEnd"/>
      <w:r w:rsidRPr="003B4698">
        <w:rPr>
          <w:lang w:val="en-GB" w:eastAsia="sk-SK"/>
        </w:rPr>
        <w:t xml:space="preserve"> </w:t>
      </w:r>
      <w:proofErr w:type="spellStart"/>
      <w:r w:rsidRPr="003B4698">
        <w:rPr>
          <w:lang w:val="en-GB" w:eastAsia="sk-SK"/>
        </w:rPr>
        <w:t>koordinátor</w:t>
      </w:r>
      <w:proofErr w:type="spellEnd"/>
      <w:r w:rsidRPr="003B4698">
        <w:rPr>
          <w:lang w:val="en-GB" w:eastAsia="sk-SK"/>
        </w:rPr>
        <w:t xml:space="preserve"> v </w:t>
      </w:r>
      <w:proofErr w:type="spellStart"/>
      <w:r w:rsidRPr="003B4698">
        <w:rPr>
          <w:lang w:val="en-GB" w:eastAsia="sk-SK"/>
        </w:rPr>
        <w:t>spracovaní</w:t>
      </w:r>
      <w:proofErr w:type="spellEnd"/>
      <w:r w:rsidRPr="003B4698">
        <w:rPr>
          <w:lang w:val="en-GB" w:eastAsia="sk-SK"/>
        </w:rPr>
        <w:t xml:space="preserve"> </w:t>
      </w:r>
      <w:proofErr w:type="spellStart"/>
      <w:r w:rsidRPr="003B4698">
        <w:rPr>
          <w:lang w:val="en-GB" w:eastAsia="sk-SK"/>
        </w:rPr>
        <w:t>aktuálnych</w:t>
      </w:r>
      <w:proofErr w:type="spellEnd"/>
      <w:r w:rsidRPr="003B4698">
        <w:rPr>
          <w:lang w:val="en-GB" w:eastAsia="sk-SK"/>
        </w:rPr>
        <w:t xml:space="preserve"> </w:t>
      </w:r>
      <w:proofErr w:type="spellStart"/>
      <w:r w:rsidRPr="003B4698">
        <w:rPr>
          <w:lang w:val="en-GB" w:eastAsia="sk-SK"/>
        </w:rPr>
        <w:t>štandardov</w:t>
      </w:r>
      <w:proofErr w:type="spellEnd"/>
      <w:r w:rsidRPr="003B4698">
        <w:rPr>
          <w:lang w:val="en-GB" w:eastAsia="sk-SK"/>
        </w:rPr>
        <w:t xml:space="preserve"> pre </w:t>
      </w:r>
      <w:proofErr w:type="spellStart"/>
      <w:r w:rsidRPr="003B4698">
        <w:rPr>
          <w:lang w:val="en-GB" w:eastAsia="sk-SK"/>
        </w:rPr>
        <w:t>zápis</w:t>
      </w:r>
      <w:proofErr w:type="spellEnd"/>
      <w:r w:rsidRPr="003B4698">
        <w:rPr>
          <w:lang w:val="en-GB" w:eastAsia="sk-SK"/>
        </w:rPr>
        <w:t xml:space="preserve"> </w:t>
      </w:r>
      <w:proofErr w:type="spellStart"/>
      <w:r w:rsidRPr="003B4698">
        <w:rPr>
          <w:lang w:val="en-GB" w:eastAsia="sk-SK"/>
        </w:rPr>
        <w:t>Braillovho</w:t>
      </w:r>
      <w:proofErr w:type="spellEnd"/>
      <w:r w:rsidRPr="003B4698">
        <w:rPr>
          <w:lang w:val="en-GB" w:eastAsia="sk-SK"/>
        </w:rPr>
        <w:t xml:space="preserve"> </w:t>
      </w:r>
      <w:proofErr w:type="spellStart"/>
      <w:r w:rsidRPr="003B4698">
        <w:rPr>
          <w:lang w:val="en-GB" w:eastAsia="sk-SK"/>
        </w:rPr>
        <w:t>písma</w:t>
      </w:r>
      <w:proofErr w:type="spellEnd"/>
      <w:r w:rsidRPr="003B4698">
        <w:rPr>
          <w:lang w:val="en-GB" w:eastAsia="sk-SK"/>
        </w:rPr>
        <w:t xml:space="preserve">. </w:t>
      </w:r>
      <w:proofErr w:type="spellStart"/>
      <w:r w:rsidRPr="003B4698">
        <w:rPr>
          <w:lang w:val="en-GB" w:eastAsia="sk-SK"/>
        </w:rPr>
        <w:t>Nutná</w:t>
      </w:r>
      <w:proofErr w:type="spellEnd"/>
      <w:r w:rsidRPr="003B4698">
        <w:rPr>
          <w:lang w:val="en-GB" w:eastAsia="sk-SK"/>
        </w:rPr>
        <w:t xml:space="preserve"> je </w:t>
      </w:r>
      <w:proofErr w:type="spellStart"/>
      <w:r w:rsidRPr="003B4698">
        <w:rPr>
          <w:lang w:val="en-GB" w:eastAsia="sk-SK"/>
        </w:rPr>
        <w:t>adaptácia</w:t>
      </w:r>
      <w:proofErr w:type="spellEnd"/>
      <w:r w:rsidRPr="003B4698">
        <w:rPr>
          <w:lang w:val="en-GB" w:eastAsia="sk-SK"/>
        </w:rPr>
        <w:t xml:space="preserve"> </w:t>
      </w:r>
      <w:proofErr w:type="spellStart"/>
      <w:r w:rsidRPr="003B4698">
        <w:rPr>
          <w:lang w:val="en-GB" w:eastAsia="sk-SK"/>
        </w:rPr>
        <w:t>znakov</w:t>
      </w:r>
      <w:proofErr w:type="spellEnd"/>
      <w:r w:rsidRPr="003B4698">
        <w:rPr>
          <w:lang w:val="en-GB" w:eastAsia="sk-SK"/>
        </w:rPr>
        <w:t xml:space="preserve"> a </w:t>
      </w:r>
      <w:proofErr w:type="spellStart"/>
      <w:r w:rsidRPr="003B4698">
        <w:rPr>
          <w:lang w:val="en-GB" w:eastAsia="sk-SK"/>
        </w:rPr>
        <w:t>symbolov</w:t>
      </w:r>
      <w:proofErr w:type="spellEnd"/>
      <w:r w:rsidRPr="003B4698">
        <w:rPr>
          <w:lang w:val="en-GB" w:eastAsia="sk-SK"/>
        </w:rPr>
        <w:t xml:space="preserve">, </w:t>
      </w:r>
      <w:proofErr w:type="spellStart"/>
      <w:r w:rsidRPr="003B4698">
        <w:rPr>
          <w:lang w:val="en-GB" w:eastAsia="sk-SK"/>
        </w:rPr>
        <w:t>ktoré</w:t>
      </w:r>
      <w:proofErr w:type="spellEnd"/>
      <w:r w:rsidRPr="003B4698">
        <w:rPr>
          <w:lang w:val="en-GB" w:eastAsia="sk-SK"/>
        </w:rPr>
        <w:t xml:space="preserve"> </w:t>
      </w:r>
      <w:proofErr w:type="spellStart"/>
      <w:r w:rsidRPr="003B4698">
        <w:rPr>
          <w:lang w:val="en-GB" w:eastAsia="sk-SK"/>
        </w:rPr>
        <w:t>prichádzajú</w:t>
      </w:r>
      <w:proofErr w:type="spellEnd"/>
      <w:r w:rsidRPr="003B4698">
        <w:rPr>
          <w:lang w:val="en-GB" w:eastAsia="sk-SK"/>
        </w:rPr>
        <w:t xml:space="preserve"> </w:t>
      </w:r>
      <w:proofErr w:type="spellStart"/>
      <w:r w:rsidRPr="003B4698">
        <w:rPr>
          <w:lang w:val="en-GB" w:eastAsia="sk-SK"/>
        </w:rPr>
        <w:t>zvonku</w:t>
      </w:r>
      <w:proofErr w:type="spellEnd"/>
      <w:r w:rsidRPr="003B4698">
        <w:rPr>
          <w:lang w:val="en-GB" w:eastAsia="sk-SK"/>
        </w:rPr>
        <w:t xml:space="preserve">. </w:t>
      </w:r>
      <w:proofErr w:type="spellStart"/>
      <w:r w:rsidRPr="003B4698">
        <w:rPr>
          <w:lang w:val="en-GB" w:eastAsia="sk-SK"/>
        </w:rPr>
        <w:t>Značný</w:t>
      </w:r>
      <w:proofErr w:type="spellEnd"/>
      <w:r w:rsidRPr="003B4698">
        <w:rPr>
          <w:lang w:val="en-GB" w:eastAsia="sk-SK"/>
        </w:rPr>
        <w:t xml:space="preserve"> </w:t>
      </w:r>
      <w:proofErr w:type="spellStart"/>
      <w:r w:rsidRPr="003B4698">
        <w:rPr>
          <w:lang w:val="en-GB" w:eastAsia="sk-SK"/>
        </w:rPr>
        <w:t>význam</w:t>
      </w:r>
      <w:proofErr w:type="spellEnd"/>
      <w:r w:rsidRPr="003B4698">
        <w:rPr>
          <w:lang w:val="en-GB" w:eastAsia="sk-SK"/>
        </w:rPr>
        <w:t xml:space="preserve"> </w:t>
      </w:r>
      <w:proofErr w:type="spellStart"/>
      <w:r w:rsidRPr="003B4698">
        <w:rPr>
          <w:lang w:val="en-GB" w:eastAsia="sk-SK"/>
        </w:rPr>
        <w:t>prikladá</w:t>
      </w:r>
      <w:proofErr w:type="spellEnd"/>
      <w:r w:rsidRPr="003B4698">
        <w:rPr>
          <w:lang w:val="en-GB" w:eastAsia="sk-SK"/>
        </w:rPr>
        <w:t xml:space="preserve"> </w:t>
      </w:r>
      <w:proofErr w:type="spellStart"/>
      <w:r w:rsidRPr="003B4698">
        <w:rPr>
          <w:lang w:val="en-GB" w:eastAsia="sk-SK"/>
        </w:rPr>
        <w:t>práci</w:t>
      </w:r>
      <w:proofErr w:type="spellEnd"/>
      <w:r w:rsidRPr="003B4698">
        <w:rPr>
          <w:lang w:val="en-GB" w:eastAsia="sk-SK"/>
        </w:rPr>
        <w:t xml:space="preserve"> s </w:t>
      </w:r>
      <w:proofErr w:type="spellStart"/>
      <w:r w:rsidRPr="003B4698">
        <w:rPr>
          <w:lang w:val="en-GB" w:eastAsia="sk-SK"/>
        </w:rPr>
        <w:t>deťmi</w:t>
      </w:r>
      <w:proofErr w:type="spellEnd"/>
      <w:r w:rsidRPr="003B4698">
        <w:rPr>
          <w:lang w:val="en-GB" w:eastAsia="sk-SK"/>
        </w:rPr>
        <w:t xml:space="preserve">, </w:t>
      </w:r>
      <w:proofErr w:type="spellStart"/>
      <w:r w:rsidRPr="003B4698">
        <w:rPr>
          <w:lang w:val="en-GB" w:eastAsia="sk-SK"/>
        </w:rPr>
        <w:t>práve</w:t>
      </w:r>
      <w:proofErr w:type="spellEnd"/>
      <w:r w:rsidRPr="003B4698">
        <w:rPr>
          <w:lang w:val="en-GB" w:eastAsia="sk-SK"/>
        </w:rPr>
        <w:t xml:space="preserve"> v </w:t>
      </w:r>
      <w:proofErr w:type="spellStart"/>
      <w:r w:rsidRPr="003B4698">
        <w:rPr>
          <w:lang w:val="en-GB" w:eastAsia="sk-SK"/>
        </w:rPr>
        <w:t>detskom</w:t>
      </w:r>
      <w:proofErr w:type="spellEnd"/>
      <w:r w:rsidRPr="003B4698">
        <w:rPr>
          <w:lang w:val="en-GB" w:eastAsia="sk-SK"/>
        </w:rPr>
        <w:t xml:space="preserve"> </w:t>
      </w:r>
      <w:proofErr w:type="spellStart"/>
      <w:r w:rsidRPr="003B4698">
        <w:rPr>
          <w:lang w:val="en-GB" w:eastAsia="sk-SK"/>
        </w:rPr>
        <w:t>veku</w:t>
      </w:r>
      <w:proofErr w:type="spellEnd"/>
      <w:r w:rsidRPr="003B4698">
        <w:rPr>
          <w:lang w:val="en-GB" w:eastAsia="sk-SK"/>
        </w:rPr>
        <w:t xml:space="preserve"> </w:t>
      </w:r>
      <w:proofErr w:type="spellStart"/>
      <w:r w:rsidRPr="003B4698">
        <w:rPr>
          <w:lang w:val="en-GB" w:eastAsia="sk-SK"/>
        </w:rPr>
        <w:t>získa</w:t>
      </w:r>
      <w:proofErr w:type="spellEnd"/>
      <w:r w:rsidRPr="003B4698">
        <w:rPr>
          <w:lang w:val="en-GB" w:eastAsia="sk-SK"/>
        </w:rPr>
        <w:t xml:space="preserve"> </w:t>
      </w:r>
      <w:proofErr w:type="spellStart"/>
      <w:r w:rsidRPr="003B4698">
        <w:rPr>
          <w:lang w:val="en-GB" w:eastAsia="sk-SK"/>
        </w:rPr>
        <w:t>človek</w:t>
      </w:r>
      <w:proofErr w:type="spellEnd"/>
      <w:r w:rsidRPr="003B4698">
        <w:rPr>
          <w:lang w:val="en-GB" w:eastAsia="sk-SK"/>
        </w:rPr>
        <w:t xml:space="preserve"> </w:t>
      </w:r>
      <w:proofErr w:type="spellStart"/>
      <w:r w:rsidRPr="003B4698">
        <w:rPr>
          <w:lang w:val="en-GB" w:eastAsia="sk-SK"/>
        </w:rPr>
        <w:t>najsilnejšie</w:t>
      </w:r>
      <w:proofErr w:type="spellEnd"/>
      <w:r w:rsidRPr="003B4698">
        <w:rPr>
          <w:lang w:val="en-GB" w:eastAsia="sk-SK"/>
        </w:rPr>
        <w:t xml:space="preserve"> </w:t>
      </w:r>
      <w:proofErr w:type="spellStart"/>
      <w:r w:rsidRPr="003B4698">
        <w:rPr>
          <w:lang w:val="en-GB" w:eastAsia="sk-SK"/>
        </w:rPr>
        <w:t>puto</w:t>
      </w:r>
      <w:proofErr w:type="spellEnd"/>
      <w:r w:rsidRPr="003B4698">
        <w:rPr>
          <w:lang w:val="en-GB" w:eastAsia="sk-SK"/>
        </w:rPr>
        <w:t xml:space="preserve"> k </w:t>
      </w:r>
      <w:proofErr w:type="spellStart"/>
      <w:r w:rsidRPr="003B4698">
        <w:rPr>
          <w:lang w:val="en-GB" w:eastAsia="sk-SK"/>
        </w:rPr>
        <w:t>Braillovmu</w:t>
      </w:r>
      <w:proofErr w:type="spellEnd"/>
      <w:r w:rsidRPr="003B4698">
        <w:rPr>
          <w:lang w:val="en-GB" w:eastAsia="sk-SK"/>
        </w:rPr>
        <w:t xml:space="preserve"> </w:t>
      </w:r>
      <w:proofErr w:type="spellStart"/>
      <w:r w:rsidRPr="003B4698">
        <w:rPr>
          <w:lang w:val="en-GB" w:eastAsia="sk-SK"/>
        </w:rPr>
        <w:t>písmu</w:t>
      </w:r>
      <w:proofErr w:type="spellEnd"/>
      <w:r w:rsidRPr="003B4698">
        <w:rPr>
          <w:lang w:val="en-GB" w:eastAsia="sk-SK"/>
        </w:rPr>
        <w:t xml:space="preserve">, </w:t>
      </w:r>
      <w:proofErr w:type="spellStart"/>
      <w:r w:rsidRPr="003B4698">
        <w:rPr>
          <w:lang w:val="en-GB" w:eastAsia="sk-SK"/>
        </w:rPr>
        <w:t>preto</w:t>
      </w:r>
      <w:proofErr w:type="spellEnd"/>
      <w:r w:rsidRPr="003B4698">
        <w:rPr>
          <w:lang w:val="en-GB" w:eastAsia="sk-SK"/>
        </w:rPr>
        <w:t xml:space="preserve"> </w:t>
      </w:r>
      <w:proofErr w:type="spellStart"/>
      <w:r w:rsidRPr="003B4698">
        <w:rPr>
          <w:lang w:val="en-GB" w:eastAsia="sk-SK"/>
        </w:rPr>
        <w:t>spolupracuje</w:t>
      </w:r>
      <w:proofErr w:type="spellEnd"/>
      <w:r w:rsidRPr="003B4698">
        <w:rPr>
          <w:lang w:val="en-GB" w:eastAsia="sk-SK"/>
        </w:rPr>
        <w:t xml:space="preserve"> </w:t>
      </w:r>
      <w:proofErr w:type="spellStart"/>
      <w:r w:rsidRPr="003B4698">
        <w:rPr>
          <w:lang w:val="en-GB" w:eastAsia="sk-SK"/>
        </w:rPr>
        <w:t>aj</w:t>
      </w:r>
      <w:proofErr w:type="spellEnd"/>
      <w:r w:rsidRPr="003B4698">
        <w:rPr>
          <w:lang w:val="en-GB" w:eastAsia="sk-SK"/>
        </w:rPr>
        <w:t xml:space="preserve"> s </w:t>
      </w:r>
      <w:proofErr w:type="spellStart"/>
      <w:r w:rsidRPr="003B4698">
        <w:rPr>
          <w:lang w:val="en-GB" w:eastAsia="sk-SK"/>
        </w:rPr>
        <w:t>detskými</w:t>
      </w:r>
      <w:proofErr w:type="spellEnd"/>
      <w:r w:rsidRPr="003B4698">
        <w:rPr>
          <w:lang w:val="en-GB" w:eastAsia="sk-SK"/>
        </w:rPr>
        <w:t xml:space="preserve"> </w:t>
      </w:r>
      <w:proofErr w:type="spellStart"/>
      <w:r w:rsidRPr="003B4698">
        <w:rPr>
          <w:lang w:val="en-GB" w:eastAsia="sk-SK"/>
        </w:rPr>
        <w:t>časopismi</w:t>
      </w:r>
      <w:proofErr w:type="spellEnd"/>
      <w:r w:rsidRPr="003B4698">
        <w:rPr>
          <w:lang w:val="en-GB" w:eastAsia="sk-SK"/>
        </w:rPr>
        <w:t xml:space="preserve">. SABP </w:t>
      </w:r>
      <w:proofErr w:type="spellStart"/>
      <w:r w:rsidRPr="003B4698">
        <w:rPr>
          <w:lang w:val="en-GB" w:eastAsia="sk-SK"/>
        </w:rPr>
        <w:t>sa</w:t>
      </w:r>
      <w:proofErr w:type="spellEnd"/>
      <w:r w:rsidRPr="003B4698">
        <w:rPr>
          <w:lang w:val="en-GB" w:eastAsia="sk-SK"/>
        </w:rPr>
        <w:t xml:space="preserve"> </w:t>
      </w:r>
      <w:proofErr w:type="spellStart"/>
      <w:r w:rsidRPr="003B4698">
        <w:rPr>
          <w:lang w:val="en-GB" w:eastAsia="sk-SK"/>
        </w:rPr>
        <w:t>bude</w:t>
      </w:r>
      <w:proofErr w:type="spellEnd"/>
      <w:r w:rsidRPr="003B4698">
        <w:rPr>
          <w:lang w:val="en-GB" w:eastAsia="sk-SK"/>
        </w:rPr>
        <w:t xml:space="preserve"> </w:t>
      </w:r>
      <w:proofErr w:type="spellStart"/>
      <w:r w:rsidRPr="003B4698">
        <w:rPr>
          <w:lang w:val="en-GB" w:eastAsia="sk-SK"/>
        </w:rPr>
        <w:t>usilovať</w:t>
      </w:r>
      <w:proofErr w:type="spellEnd"/>
      <w:r w:rsidRPr="003B4698">
        <w:rPr>
          <w:lang w:val="en-GB" w:eastAsia="sk-SK"/>
        </w:rPr>
        <w:t xml:space="preserve">, aby </w:t>
      </w:r>
      <w:proofErr w:type="spellStart"/>
      <w:r w:rsidRPr="003B4698">
        <w:rPr>
          <w:lang w:val="en-GB" w:eastAsia="sk-SK"/>
        </w:rPr>
        <w:t>sa</w:t>
      </w:r>
      <w:proofErr w:type="spellEnd"/>
      <w:r w:rsidRPr="003B4698">
        <w:rPr>
          <w:lang w:val="en-GB" w:eastAsia="sk-SK"/>
        </w:rPr>
        <w:t xml:space="preserve"> </w:t>
      </w:r>
      <w:proofErr w:type="spellStart"/>
      <w:r w:rsidRPr="003B4698">
        <w:rPr>
          <w:lang w:val="en-GB" w:eastAsia="sk-SK"/>
        </w:rPr>
        <w:t>Braillovo</w:t>
      </w:r>
      <w:proofErr w:type="spellEnd"/>
      <w:r w:rsidRPr="003B4698">
        <w:rPr>
          <w:lang w:val="en-GB" w:eastAsia="sk-SK"/>
        </w:rPr>
        <w:t xml:space="preserve"> </w:t>
      </w:r>
      <w:proofErr w:type="spellStart"/>
      <w:r w:rsidRPr="003B4698">
        <w:rPr>
          <w:lang w:val="en-GB" w:eastAsia="sk-SK"/>
        </w:rPr>
        <w:t>dostalo</w:t>
      </w:r>
      <w:proofErr w:type="spellEnd"/>
      <w:r w:rsidRPr="003B4698">
        <w:rPr>
          <w:lang w:val="en-GB" w:eastAsia="sk-SK"/>
        </w:rPr>
        <w:t xml:space="preserve"> </w:t>
      </w:r>
      <w:proofErr w:type="spellStart"/>
      <w:r w:rsidRPr="003B4698">
        <w:rPr>
          <w:lang w:val="en-GB" w:eastAsia="sk-SK"/>
        </w:rPr>
        <w:t>všade</w:t>
      </w:r>
      <w:proofErr w:type="spellEnd"/>
      <w:r w:rsidRPr="003B4698">
        <w:rPr>
          <w:lang w:val="en-GB" w:eastAsia="sk-SK"/>
        </w:rPr>
        <w:t xml:space="preserve">, </w:t>
      </w:r>
      <w:proofErr w:type="spellStart"/>
      <w:r w:rsidRPr="003B4698">
        <w:rPr>
          <w:lang w:val="en-GB" w:eastAsia="sk-SK"/>
        </w:rPr>
        <w:t>kde</w:t>
      </w:r>
      <w:proofErr w:type="spellEnd"/>
      <w:r w:rsidRPr="003B4698">
        <w:rPr>
          <w:lang w:val="en-GB" w:eastAsia="sk-SK"/>
        </w:rPr>
        <w:t xml:space="preserve"> je to pre </w:t>
      </w:r>
      <w:proofErr w:type="spellStart"/>
      <w:r w:rsidRPr="003B4698">
        <w:rPr>
          <w:lang w:val="en-GB" w:eastAsia="sk-SK"/>
        </w:rPr>
        <w:t>nevidiacich</w:t>
      </w:r>
      <w:proofErr w:type="spellEnd"/>
      <w:r w:rsidRPr="003B4698">
        <w:rPr>
          <w:lang w:val="en-GB" w:eastAsia="sk-SK"/>
        </w:rPr>
        <w:t xml:space="preserve"> </w:t>
      </w:r>
      <w:proofErr w:type="spellStart"/>
      <w:r w:rsidRPr="003B4698">
        <w:rPr>
          <w:lang w:val="en-GB" w:eastAsia="sk-SK"/>
        </w:rPr>
        <w:t>dôležité</w:t>
      </w:r>
      <w:proofErr w:type="spellEnd"/>
      <w:r w:rsidRPr="003B4698">
        <w:rPr>
          <w:lang w:val="en-GB" w:eastAsia="sk-SK"/>
        </w:rPr>
        <w:t>.</w:t>
      </w:r>
    </w:p>
    <w:p w14:paraId="76993365" w14:textId="5223E3CA" w:rsidR="003B4698" w:rsidRPr="003B4698" w:rsidRDefault="003B4698" w:rsidP="003B4698">
      <w:pPr>
        <w:pStyle w:val="TEXTNORMAL"/>
        <w:rPr>
          <w:lang w:val="en-GB" w:eastAsia="sk-SK"/>
        </w:rPr>
      </w:pPr>
      <w:r w:rsidRPr="003B4698">
        <w:rPr>
          <w:lang w:val="en-GB" w:eastAsia="sk-SK"/>
        </w:rPr>
        <w:t>(</w:t>
      </w:r>
      <w:proofErr w:type="spellStart"/>
      <w:r w:rsidRPr="003B4698">
        <w:rPr>
          <w:lang w:val="en-GB" w:eastAsia="sk-SK"/>
        </w:rPr>
        <w:t>Redakčná</w:t>
      </w:r>
      <w:proofErr w:type="spellEnd"/>
      <w:r w:rsidRPr="003B4698">
        <w:rPr>
          <w:lang w:val="en-GB" w:eastAsia="sk-SK"/>
        </w:rPr>
        <w:t xml:space="preserve"> </w:t>
      </w:r>
      <w:proofErr w:type="spellStart"/>
      <w:r w:rsidRPr="003B4698">
        <w:rPr>
          <w:lang w:val="en-GB" w:eastAsia="sk-SK"/>
        </w:rPr>
        <w:t>poznámka</w:t>
      </w:r>
      <w:proofErr w:type="spellEnd"/>
      <w:r w:rsidRPr="003B4698">
        <w:rPr>
          <w:lang w:val="en-GB" w:eastAsia="sk-SK"/>
        </w:rPr>
        <w:t xml:space="preserve">: SKN M. </w:t>
      </w:r>
      <w:proofErr w:type="spellStart"/>
      <w:r w:rsidRPr="003B4698">
        <w:rPr>
          <w:lang w:val="en-GB" w:eastAsia="sk-SK"/>
        </w:rPr>
        <w:t>Hrebendu</w:t>
      </w:r>
      <w:proofErr w:type="spellEnd"/>
      <w:r w:rsidRPr="003B4698">
        <w:rPr>
          <w:lang w:val="en-GB" w:eastAsia="sk-SK"/>
        </w:rPr>
        <w:t xml:space="preserve"> </w:t>
      </w:r>
      <w:proofErr w:type="spellStart"/>
      <w:r w:rsidRPr="003B4698">
        <w:rPr>
          <w:lang w:val="en-GB" w:eastAsia="sk-SK"/>
        </w:rPr>
        <w:t>má</w:t>
      </w:r>
      <w:proofErr w:type="spellEnd"/>
      <w:r w:rsidRPr="003B4698">
        <w:rPr>
          <w:lang w:val="en-GB" w:eastAsia="sk-SK"/>
        </w:rPr>
        <w:t xml:space="preserve"> </w:t>
      </w:r>
      <w:proofErr w:type="spellStart"/>
      <w:r w:rsidRPr="003B4698">
        <w:rPr>
          <w:lang w:val="en-GB" w:eastAsia="sk-SK"/>
        </w:rPr>
        <w:t>vo</w:t>
      </w:r>
      <w:proofErr w:type="spellEnd"/>
      <w:r w:rsidRPr="003B4698">
        <w:rPr>
          <w:lang w:val="en-GB" w:eastAsia="sk-SK"/>
        </w:rPr>
        <w:t xml:space="preserve"> </w:t>
      </w:r>
      <w:proofErr w:type="spellStart"/>
      <w:r w:rsidRPr="003B4698">
        <w:rPr>
          <w:lang w:val="en-GB" w:eastAsia="sk-SK"/>
        </w:rPr>
        <w:t>svojich</w:t>
      </w:r>
      <w:proofErr w:type="spellEnd"/>
      <w:r w:rsidRPr="003B4698">
        <w:rPr>
          <w:lang w:val="en-GB" w:eastAsia="sk-SK"/>
        </w:rPr>
        <w:t xml:space="preserve"> </w:t>
      </w:r>
      <w:proofErr w:type="spellStart"/>
      <w:r w:rsidRPr="003B4698">
        <w:rPr>
          <w:lang w:val="en-GB" w:eastAsia="sk-SK"/>
        </w:rPr>
        <w:t>fondov</w:t>
      </w:r>
      <w:proofErr w:type="spellEnd"/>
      <w:r w:rsidRPr="003B4698">
        <w:rPr>
          <w:lang w:val="en-GB" w:eastAsia="sk-SK"/>
        </w:rPr>
        <w:t xml:space="preserve"> </w:t>
      </w:r>
      <w:proofErr w:type="spellStart"/>
      <w:r w:rsidRPr="003B4698">
        <w:rPr>
          <w:lang w:val="en-GB" w:eastAsia="sk-SK"/>
        </w:rPr>
        <w:t>niekoľko</w:t>
      </w:r>
      <w:proofErr w:type="spellEnd"/>
      <w:r w:rsidRPr="003B4698">
        <w:rPr>
          <w:lang w:val="en-GB" w:eastAsia="sk-SK"/>
        </w:rPr>
        <w:t xml:space="preserve"> </w:t>
      </w:r>
      <w:proofErr w:type="spellStart"/>
      <w:r w:rsidRPr="003B4698">
        <w:rPr>
          <w:lang w:val="en-GB" w:eastAsia="sk-SK"/>
        </w:rPr>
        <w:t>tisíc</w:t>
      </w:r>
      <w:proofErr w:type="spellEnd"/>
      <w:r w:rsidRPr="003B4698">
        <w:rPr>
          <w:lang w:val="en-GB" w:eastAsia="sk-SK"/>
        </w:rPr>
        <w:t xml:space="preserve"> </w:t>
      </w:r>
      <w:proofErr w:type="spellStart"/>
      <w:r w:rsidRPr="003B4698">
        <w:rPr>
          <w:lang w:val="en-GB" w:eastAsia="sk-SK"/>
        </w:rPr>
        <w:t>titulov</w:t>
      </w:r>
      <w:proofErr w:type="spellEnd"/>
      <w:r w:rsidRPr="003B4698">
        <w:rPr>
          <w:lang w:val="en-GB" w:eastAsia="sk-SK"/>
        </w:rPr>
        <w:t xml:space="preserve"> </w:t>
      </w:r>
      <w:proofErr w:type="spellStart"/>
      <w:r w:rsidRPr="003B4698">
        <w:rPr>
          <w:lang w:val="en-GB" w:eastAsia="sk-SK"/>
        </w:rPr>
        <w:t>tlačených</w:t>
      </w:r>
      <w:proofErr w:type="spellEnd"/>
      <w:r w:rsidRPr="003B4698">
        <w:rPr>
          <w:lang w:val="en-GB" w:eastAsia="sk-SK"/>
        </w:rPr>
        <w:t xml:space="preserve"> </w:t>
      </w:r>
      <w:proofErr w:type="spellStart"/>
      <w:r w:rsidRPr="003B4698">
        <w:rPr>
          <w:lang w:val="en-GB" w:eastAsia="sk-SK"/>
        </w:rPr>
        <w:t>Braillovým</w:t>
      </w:r>
      <w:proofErr w:type="spellEnd"/>
      <w:r w:rsidRPr="003B4698">
        <w:rPr>
          <w:lang w:val="en-GB" w:eastAsia="sk-SK"/>
        </w:rPr>
        <w:t xml:space="preserve"> </w:t>
      </w:r>
      <w:proofErr w:type="spellStart"/>
      <w:r w:rsidRPr="003B4698">
        <w:rPr>
          <w:lang w:val="en-GB" w:eastAsia="sk-SK"/>
        </w:rPr>
        <w:t>písmom</w:t>
      </w:r>
      <w:proofErr w:type="spellEnd"/>
      <w:r w:rsidRPr="003B4698">
        <w:rPr>
          <w:lang w:val="en-GB" w:eastAsia="sk-SK"/>
        </w:rPr>
        <w:t xml:space="preserve"> a </w:t>
      </w:r>
      <w:proofErr w:type="spellStart"/>
      <w:r w:rsidRPr="003B4698">
        <w:rPr>
          <w:lang w:val="en-GB" w:eastAsia="sk-SK"/>
        </w:rPr>
        <w:t>na</w:t>
      </w:r>
      <w:proofErr w:type="spellEnd"/>
      <w:r w:rsidRPr="003B4698">
        <w:rPr>
          <w:lang w:val="en-GB" w:eastAsia="sk-SK"/>
        </w:rPr>
        <w:t xml:space="preserve"> CD-</w:t>
      </w:r>
      <w:proofErr w:type="spellStart"/>
      <w:r w:rsidRPr="003B4698">
        <w:rPr>
          <w:lang w:val="en-GB" w:eastAsia="sk-SK"/>
        </w:rPr>
        <w:t>nosičoch</w:t>
      </w:r>
      <w:proofErr w:type="spellEnd"/>
      <w:r w:rsidRPr="003B4698">
        <w:rPr>
          <w:lang w:val="en-GB" w:eastAsia="sk-SK"/>
        </w:rPr>
        <w:t>.)</w:t>
      </w:r>
    </w:p>
    <w:p w14:paraId="6E55A7A5" w14:textId="77777777" w:rsidR="003B4698" w:rsidRPr="003B4698" w:rsidRDefault="003B4698" w:rsidP="003B4698">
      <w:pPr>
        <w:pStyle w:val="Nadpis3"/>
      </w:pPr>
      <w:proofErr w:type="spellStart"/>
      <w:r w:rsidRPr="003B4698">
        <w:t>Slávnostné</w:t>
      </w:r>
      <w:proofErr w:type="spellEnd"/>
      <w:r w:rsidRPr="003B4698">
        <w:t xml:space="preserve"> </w:t>
      </w:r>
      <w:proofErr w:type="spellStart"/>
      <w:r w:rsidRPr="003B4698">
        <w:t>vyvrcholenie</w:t>
      </w:r>
      <w:proofErr w:type="spellEnd"/>
      <w:r w:rsidRPr="003B4698">
        <w:t xml:space="preserve"> </w:t>
      </w:r>
      <w:proofErr w:type="spellStart"/>
      <w:r w:rsidRPr="003B4698">
        <w:t>konferencie</w:t>
      </w:r>
      <w:proofErr w:type="spellEnd"/>
    </w:p>
    <w:p w14:paraId="670D4BD1" w14:textId="77777777" w:rsidR="003B4698" w:rsidRPr="003B4698" w:rsidRDefault="003B4698" w:rsidP="003B4698">
      <w:pPr>
        <w:pStyle w:val="TEXTNORMAL"/>
        <w:rPr>
          <w:lang w:val="en-GB" w:eastAsia="sk-SK"/>
        </w:rPr>
      </w:pPr>
      <w:proofErr w:type="spellStart"/>
      <w:r w:rsidRPr="003B4698">
        <w:rPr>
          <w:lang w:val="en-GB" w:eastAsia="sk-SK"/>
        </w:rPr>
        <w:t>Postarali</w:t>
      </w:r>
      <w:proofErr w:type="spellEnd"/>
      <w:r w:rsidRPr="003B4698">
        <w:rPr>
          <w:lang w:val="en-GB" w:eastAsia="sk-SK"/>
        </w:rPr>
        <w:t xml:space="preserve"> </w:t>
      </w:r>
      <w:proofErr w:type="spellStart"/>
      <w:r w:rsidRPr="003B4698">
        <w:rPr>
          <w:lang w:val="en-GB" w:eastAsia="sk-SK"/>
        </w:rPr>
        <w:t>sa</w:t>
      </w:r>
      <w:proofErr w:type="spellEnd"/>
      <w:r w:rsidRPr="003B4698">
        <w:rPr>
          <w:lang w:val="en-GB" w:eastAsia="sk-SK"/>
        </w:rPr>
        <w:t xml:space="preserve"> </w:t>
      </w:r>
      <w:proofErr w:type="spellStart"/>
      <w:r w:rsidRPr="003B4698">
        <w:rPr>
          <w:lang w:val="en-GB" w:eastAsia="sk-SK"/>
        </w:rPr>
        <w:t>oň</w:t>
      </w:r>
      <w:proofErr w:type="spellEnd"/>
      <w:r w:rsidRPr="003B4698">
        <w:rPr>
          <w:lang w:val="en-GB" w:eastAsia="sk-SK"/>
        </w:rPr>
        <w:t xml:space="preserve"> </w:t>
      </w:r>
      <w:proofErr w:type="spellStart"/>
      <w:r w:rsidRPr="003B4698">
        <w:rPr>
          <w:lang w:val="en-GB" w:eastAsia="sk-SK"/>
        </w:rPr>
        <w:t>dve</w:t>
      </w:r>
      <w:proofErr w:type="spellEnd"/>
      <w:r w:rsidRPr="003B4698">
        <w:rPr>
          <w:lang w:val="en-GB" w:eastAsia="sk-SK"/>
        </w:rPr>
        <w:t xml:space="preserve"> </w:t>
      </w:r>
      <w:proofErr w:type="spellStart"/>
      <w:r w:rsidRPr="003B4698">
        <w:rPr>
          <w:lang w:val="en-GB" w:eastAsia="sk-SK"/>
        </w:rPr>
        <w:t>udalosti</w:t>
      </w:r>
      <w:proofErr w:type="spellEnd"/>
      <w:r w:rsidRPr="003B4698">
        <w:rPr>
          <w:lang w:val="en-GB" w:eastAsia="sk-SK"/>
        </w:rPr>
        <w:t xml:space="preserve">: Michal </w:t>
      </w:r>
      <w:proofErr w:type="spellStart"/>
      <w:r w:rsidRPr="003B4698">
        <w:rPr>
          <w:lang w:val="en-GB" w:eastAsia="sk-SK"/>
        </w:rPr>
        <w:t>Tkáčik</w:t>
      </w:r>
      <w:proofErr w:type="spellEnd"/>
      <w:r w:rsidRPr="003B4698">
        <w:rPr>
          <w:lang w:val="en-GB" w:eastAsia="sk-SK"/>
        </w:rPr>
        <w:t xml:space="preserve"> </w:t>
      </w:r>
      <w:proofErr w:type="spellStart"/>
      <w:r w:rsidRPr="003B4698">
        <w:rPr>
          <w:lang w:val="en-GB" w:eastAsia="sk-SK"/>
        </w:rPr>
        <w:t>uviedol</w:t>
      </w:r>
      <w:proofErr w:type="spellEnd"/>
      <w:r w:rsidRPr="003B4698">
        <w:rPr>
          <w:lang w:val="en-GB" w:eastAsia="sk-SK"/>
        </w:rPr>
        <w:t xml:space="preserve"> do </w:t>
      </w:r>
      <w:proofErr w:type="spellStart"/>
      <w:r w:rsidRPr="003B4698">
        <w:rPr>
          <w:lang w:val="en-GB" w:eastAsia="sk-SK"/>
        </w:rPr>
        <w:t>sveta</w:t>
      </w:r>
      <w:proofErr w:type="spellEnd"/>
      <w:r w:rsidRPr="003B4698">
        <w:rPr>
          <w:lang w:val="en-GB" w:eastAsia="sk-SK"/>
        </w:rPr>
        <w:t xml:space="preserve"> </w:t>
      </w:r>
      <w:proofErr w:type="spellStart"/>
      <w:r w:rsidRPr="003B4698">
        <w:rPr>
          <w:lang w:val="en-GB" w:eastAsia="sk-SK"/>
        </w:rPr>
        <w:t>prvý</w:t>
      </w:r>
      <w:proofErr w:type="spellEnd"/>
      <w:r w:rsidRPr="003B4698">
        <w:rPr>
          <w:lang w:val="en-GB" w:eastAsia="sk-SK"/>
        </w:rPr>
        <w:t xml:space="preserve"> </w:t>
      </w:r>
      <w:proofErr w:type="spellStart"/>
      <w:r w:rsidRPr="003B4698">
        <w:rPr>
          <w:lang w:val="en-GB" w:eastAsia="sk-SK"/>
        </w:rPr>
        <w:t>autorský</w:t>
      </w:r>
      <w:proofErr w:type="spellEnd"/>
      <w:r w:rsidRPr="003B4698">
        <w:rPr>
          <w:lang w:val="en-GB" w:eastAsia="sk-SK"/>
        </w:rPr>
        <w:t xml:space="preserve"> </w:t>
      </w:r>
      <w:proofErr w:type="spellStart"/>
      <w:r w:rsidRPr="003B4698">
        <w:rPr>
          <w:lang w:val="en-GB" w:eastAsia="sk-SK"/>
        </w:rPr>
        <w:t>počin</w:t>
      </w:r>
      <w:proofErr w:type="spellEnd"/>
      <w:r w:rsidRPr="003B4698">
        <w:rPr>
          <w:lang w:val="en-GB" w:eastAsia="sk-SK"/>
        </w:rPr>
        <w:t xml:space="preserve"> SABP – </w:t>
      </w:r>
      <w:proofErr w:type="spellStart"/>
      <w:r w:rsidRPr="003B4698">
        <w:rPr>
          <w:lang w:val="en-GB" w:eastAsia="sk-SK"/>
        </w:rPr>
        <w:t>príručku</w:t>
      </w:r>
      <w:proofErr w:type="spellEnd"/>
      <w:r w:rsidRPr="003B4698">
        <w:rPr>
          <w:lang w:val="en-GB" w:eastAsia="sk-SK"/>
        </w:rPr>
        <w:t xml:space="preserve"> </w:t>
      </w:r>
      <w:proofErr w:type="spellStart"/>
      <w:r w:rsidRPr="003B4698">
        <w:rPr>
          <w:lang w:val="en-GB" w:eastAsia="sk-SK"/>
        </w:rPr>
        <w:t>Pravidlá</w:t>
      </w:r>
      <w:proofErr w:type="spellEnd"/>
      <w:r w:rsidRPr="003B4698">
        <w:rPr>
          <w:lang w:val="en-GB" w:eastAsia="sk-SK"/>
        </w:rPr>
        <w:t xml:space="preserve"> </w:t>
      </w:r>
      <w:proofErr w:type="spellStart"/>
      <w:r w:rsidRPr="003B4698">
        <w:rPr>
          <w:lang w:val="en-GB" w:eastAsia="sk-SK"/>
        </w:rPr>
        <w:t>písania</w:t>
      </w:r>
      <w:proofErr w:type="spellEnd"/>
      <w:r w:rsidRPr="003B4698">
        <w:rPr>
          <w:lang w:val="en-GB" w:eastAsia="sk-SK"/>
        </w:rPr>
        <w:t xml:space="preserve"> a </w:t>
      </w:r>
      <w:proofErr w:type="spellStart"/>
      <w:r w:rsidRPr="003B4698">
        <w:rPr>
          <w:lang w:val="en-GB" w:eastAsia="sk-SK"/>
        </w:rPr>
        <w:t>používania</w:t>
      </w:r>
      <w:proofErr w:type="spellEnd"/>
      <w:r w:rsidRPr="003B4698">
        <w:rPr>
          <w:lang w:val="en-GB" w:eastAsia="sk-SK"/>
        </w:rPr>
        <w:t xml:space="preserve"> </w:t>
      </w:r>
      <w:proofErr w:type="spellStart"/>
      <w:r w:rsidRPr="003B4698">
        <w:rPr>
          <w:lang w:val="en-GB" w:eastAsia="sk-SK"/>
        </w:rPr>
        <w:t>Braillovho</w:t>
      </w:r>
      <w:proofErr w:type="spellEnd"/>
      <w:r w:rsidRPr="003B4698">
        <w:rPr>
          <w:lang w:val="en-GB" w:eastAsia="sk-SK"/>
        </w:rPr>
        <w:t xml:space="preserve"> </w:t>
      </w:r>
      <w:proofErr w:type="spellStart"/>
      <w:r w:rsidRPr="003B4698">
        <w:rPr>
          <w:lang w:val="en-GB" w:eastAsia="sk-SK"/>
        </w:rPr>
        <w:t>písma</w:t>
      </w:r>
      <w:proofErr w:type="spellEnd"/>
      <w:r w:rsidRPr="003B4698">
        <w:rPr>
          <w:lang w:val="en-GB" w:eastAsia="sk-SK"/>
        </w:rPr>
        <w:t xml:space="preserve"> v </w:t>
      </w:r>
      <w:proofErr w:type="spellStart"/>
      <w:r w:rsidRPr="003B4698">
        <w:rPr>
          <w:lang w:val="en-GB" w:eastAsia="sk-SK"/>
        </w:rPr>
        <w:t>Slovenskej</w:t>
      </w:r>
      <w:proofErr w:type="spellEnd"/>
      <w:r w:rsidRPr="003B4698">
        <w:rPr>
          <w:lang w:val="en-GB" w:eastAsia="sk-SK"/>
        </w:rPr>
        <w:t xml:space="preserve"> </w:t>
      </w:r>
      <w:proofErr w:type="spellStart"/>
      <w:r w:rsidRPr="003B4698">
        <w:rPr>
          <w:lang w:val="en-GB" w:eastAsia="sk-SK"/>
        </w:rPr>
        <w:t>republike</w:t>
      </w:r>
      <w:proofErr w:type="spellEnd"/>
      <w:r w:rsidRPr="003B4698">
        <w:rPr>
          <w:lang w:val="en-GB" w:eastAsia="sk-SK"/>
        </w:rPr>
        <w:t xml:space="preserve">. </w:t>
      </w:r>
      <w:proofErr w:type="spellStart"/>
      <w:r w:rsidRPr="003B4698">
        <w:rPr>
          <w:lang w:val="en-GB" w:eastAsia="sk-SK"/>
        </w:rPr>
        <w:t>Túto</w:t>
      </w:r>
      <w:proofErr w:type="spellEnd"/>
      <w:r w:rsidRPr="003B4698">
        <w:rPr>
          <w:lang w:val="en-GB" w:eastAsia="sk-SK"/>
        </w:rPr>
        <w:t xml:space="preserve"> </w:t>
      </w:r>
      <w:proofErr w:type="spellStart"/>
      <w:r w:rsidRPr="003B4698">
        <w:rPr>
          <w:lang w:val="en-GB" w:eastAsia="sk-SK"/>
        </w:rPr>
        <w:t>publikáciu</w:t>
      </w:r>
      <w:proofErr w:type="spellEnd"/>
      <w:r w:rsidRPr="003B4698">
        <w:rPr>
          <w:lang w:val="en-GB" w:eastAsia="sk-SK"/>
        </w:rPr>
        <w:t xml:space="preserve"> by </w:t>
      </w:r>
      <w:proofErr w:type="spellStart"/>
      <w:r w:rsidRPr="003B4698">
        <w:rPr>
          <w:lang w:val="en-GB" w:eastAsia="sk-SK"/>
        </w:rPr>
        <w:t>mali</w:t>
      </w:r>
      <w:proofErr w:type="spellEnd"/>
      <w:r w:rsidRPr="003B4698">
        <w:rPr>
          <w:lang w:val="en-GB" w:eastAsia="sk-SK"/>
        </w:rPr>
        <w:t xml:space="preserve"> </w:t>
      </w:r>
      <w:proofErr w:type="spellStart"/>
      <w:r w:rsidRPr="003B4698">
        <w:rPr>
          <w:lang w:val="en-GB" w:eastAsia="sk-SK"/>
        </w:rPr>
        <w:t>nasledovať</w:t>
      </w:r>
      <w:proofErr w:type="spellEnd"/>
      <w:r w:rsidRPr="003B4698">
        <w:rPr>
          <w:lang w:val="en-GB" w:eastAsia="sk-SK"/>
        </w:rPr>
        <w:t xml:space="preserve"> </w:t>
      </w:r>
      <w:proofErr w:type="spellStart"/>
      <w:r w:rsidRPr="003B4698">
        <w:rPr>
          <w:lang w:val="en-GB" w:eastAsia="sk-SK"/>
        </w:rPr>
        <w:t>ďalšie</w:t>
      </w:r>
      <w:proofErr w:type="spellEnd"/>
      <w:r w:rsidRPr="003B4698">
        <w:rPr>
          <w:lang w:val="en-GB" w:eastAsia="sk-SK"/>
        </w:rPr>
        <w:t xml:space="preserve"> so </w:t>
      </w:r>
      <w:proofErr w:type="spellStart"/>
      <w:r w:rsidRPr="003B4698">
        <w:rPr>
          <w:lang w:val="en-GB" w:eastAsia="sk-SK"/>
        </w:rPr>
        <w:t>špecifickým</w:t>
      </w:r>
      <w:proofErr w:type="spellEnd"/>
      <w:r w:rsidRPr="003B4698">
        <w:rPr>
          <w:lang w:val="en-GB" w:eastAsia="sk-SK"/>
        </w:rPr>
        <w:t xml:space="preserve"> </w:t>
      </w:r>
      <w:proofErr w:type="spellStart"/>
      <w:r w:rsidRPr="003B4698">
        <w:rPr>
          <w:lang w:val="en-GB" w:eastAsia="sk-SK"/>
        </w:rPr>
        <w:t>zameraním</w:t>
      </w:r>
      <w:proofErr w:type="spellEnd"/>
      <w:r w:rsidRPr="003B4698">
        <w:rPr>
          <w:lang w:val="en-GB" w:eastAsia="sk-SK"/>
        </w:rPr>
        <w:t xml:space="preserve"> napr.na </w:t>
      </w:r>
      <w:proofErr w:type="spellStart"/>
      <w:r w:rsidRPr="003B4698">
        <w:rPr>
          <w:lang w:val="en-GB" w:eastAsia="sk-SK"/>
        </w:rPr>
        <w:t>prírodné</w:t>
      </w:r>
      <w:proofErr w:type="spellEnd"/>
      <w:r w:rsidRPr="003B4698">
        <w:rPr>
          <w:lang w:val="en-GB" w:eastAsia="sk-SK"/>
        </w:rPr>
        <w:t xml:space="preserve"> </w:t>
      </w:r>
      <w:proofErr w:type="spellStart"/>
      <w:r w:rsidRPr="003B4698">
        <w:rPr>
          <w:lang w:val="en-GB" w:eastAsia="sk-SK"/>
        </w:rPr>
        <w:t>vedy</w:t>
      </w:r>
      <w:proofErr w:type="spellEnd"/>
      <w:r w:rsidRPr="003B4698">
        <w:rPr>
          <w:lang w:val="en-GB" w:eastAsia="sk-SK"/>
        </w:rPr>
        <w:t xml:space="preserve">, </w:t>
      </w:r>
      <w:proofErr w:type="spellStart"/>
      <w:r w:rsidRPr="003B4698">
        <w:rPr>
          <w:lang w:val="en-GB" w:eastAsia="sk-SK"/>
        </w:rPr>
        <w:t>notopis</w:t>
      </w:r>
      <w:proofErr w:type="spellEnd"/>
      <w:r w:rsidRPr="003B4698">
        <w:rPr>
          <w:lang w:val="en-GB" w:eastAsia="sk-SK"/>
        </w:rPr>
        <w:t xml:space="preserve">, </w:t>
      </w:r>
      <w:proofErr w:type="spellStart"/>
      <w:r w:rsidRPr="003B4698">
        <w:rPr>
          <w:lang w:val="en-GB" w:eastAsia="sk-SK"/>
        </w:rPr>
        <w:t>či</w:t>
      </w:r>
      <w:proofErr w:type="spellEnd"/>
      <w:r w:rsidRPr="003B4698">
        <w:rPr>
          <w:lang w:val="en-GB" w:eastAsia="sk-SK"/>
        </w:rPr>
        <w:t xml:space="preserve"> </w:t>
      </w:r>
      <w:proofErr w:type="spellStart"/>
      <w:r w:rsidRPr="003B4698">
        <w:rPr>
          <w:lang w:val="en-GB" w:eastAsia="sk-SK"/>
        </w:rPr>
        <w:t>pletacie</w:t>
      </w:r>
      <w:proofErr w:type="spellEnd"/>
      <w:r w:rsidRPr="003B4698">
        <w:rPr>
          <w:lang w:val="en-GB" w:eastAsia="sk-SK"/>
        </w:rPr>
        <w:t xml:space="preserve"> </w:t>
      </w:r>
      <w:proofErr w:type="spellStart"/>
      <w:r w:rsidRPr="003B4698">
        <w:rPr>
          <w:lang w:val="en-GB" w:eastAsia="sk-SK"/>
        </w:rPr>
        <w:t>vzory</w:t>
      </w:r>
      <w:proofErr w:type="spellEnd"/>
      <w:r w:rsidRPr="003B4698">
        <w:rPr>
          <w:lang w:val="en-GB" w:eastAsia="sk-SK"/>
        </w:rPr>
        <w:t xml:space="preserve">. </w:t>
      </w:r>
      <w:proofErr w:type="spellStart"/>
      <w:r w:rsidRPr="003B4698">
        <w:rPr>
          <w:lang w:val="en-GB" w:eastAsia="sk-SK"/>
        </w:rPr>
        <w:t>Príručka</w:t>
      </w:r>
      <w:proofErr w:type="spellEnd"/>
      <w:r w:rsidRPr="003B4698">
        <w:rPr>
          <w:lang w:val="en-GB" w:eastAsia="sk-SK"/>
        </w:rPr>
        <w:t xml:space="preserve"> je </w:t>
      </w:r>
      <w:proofErr w:type="spellStart"/>
      <w:r w:rsidRPr="003B4698">
        <w:rPr>
          <w:lang w:val="en-GB" w:eastAsia="sk-SK"/>
        </w:rPr>
        <w:t>prístupná</w:t>
      </w:r>
      <w:proofErr w:type="spellEnd"/>
      <w:r w:rsidRPr="003B4698">
        <w:rPr>
          <w:lang w:val="en-GB" w:eastAsia="sk-SK"/>
        </w:rPr>
        <w:t xml:space="preserve"> </w:t>
      </w:r>
      <w:proofErr w:type="spellStart"/>
      <w:r w:rsidRPr="003B4698">
        <w:rPr>
          <w:lang w:val="en-GB" w:eastAsia="sk-SK"/>
        </w:rPr>
        <w:t>aj</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w:t>
      </w:r>
      <w:proofErr w:type="spellStart"/>
      <w:r w:rsidRPr="003B4698">
        <w:rPr>
          <w:lang w:val="en-GB" w:eastAsia="sk-SK"/>
        </w:rPr>
        <w:t>stránke</w:t>
      </w:r>
      <w:proofErr w:type="spellEnd"/>
      <w:r w:rsidRPr="003B4698">
        <w:rPr>
          <w:lang w:val="en-GB" w:eastAsia="sk-SK"/>
        </w:rPr>
        <w:t xml:space="preserve"> www.skn.sk, v </w:t>
      </w:r>
      <w:proofErr w:type="spellStart"/>
      <w:r w:rsidRPr="003B4698">
        <w:rPr>
          <w:lang w:val="en-GB" w:eastAsia="sk-SK"/>
        </w:rPr>
        <w:t>sekcii</w:t>
      </w:r>
      <w:proofErr w:type="spellEnd"/>
      <w:r w:rsidRPr="003B4698">
        <w:rPr>
          <w:lang w:val="en-GB" w:eastAsia="sk-SK"/>
        </w:rPr>
        <w:t xml:space="preserve"> SABP, </w:t>
      </w:r>
      <w:proofErr w:type="spellStart"/>
      <w:r w:rsidRPr="003B4698">
        <w:rPr>
          <w:lang w:val="en-GB" w:eastAsia="sk-SK"/>
        </w:rPr>
        <w:t>kde</w:t>
      </w:r>
      <w:proofErr w:type="spellEnd"/>
      <w:r w:rsidRPr="003B4698">
        <w:rPr>
          <w:lang w:val="en-GB" w:eastAsia="sk-SK"/>
        </w:rPr>
        <w:t xml:space="preserve"> je k </w:t>
      </w:r>
      <w:proofErr w:type="spellStart"/>
      <w:r w:rsidRPr="003B4698">
        <w:rPr>
          <w:lang w:val="en-GB" w:eastAsia="sk-SK"/>
        </w:rPr>
        <w:t>dispozícii</w:t>
      </w:r>
      <w:proofErr w:type="spellEnd"/>
      <w:r w:rsidRPr="003B4698">
        <w:rPr>
          <w:lang w:val="en-GB" w:eastAsia="sk-SK"/>
        </w:rPr>
        <w:t xml:space="preserve"> </w:t>
      </w:r>
      <w:proofErr w:type="spellStart"/>
      <w:r w:rsidRPr="003B4698">
        <w:rPr>
          <w:lang w:val="en-GB" w:eastAsia="sk-SK"/>
        </w:rPr>
        <w:t>aj</w:t>
      </w:r>
      <w:proofErr w:type="spellEnd"/>
      <w:r w:rsidRPr="003B4698">
        <w:rPr>
          <w:lang w:val="en-GB" w:eastAsia="sk-SK"/>
        </w:rPr>
        <w:t xml:space="preserve"> </w:t>
      </w:r>
      <w:proofErr w:type="spellStart"/>
      <w:r w:rsidRPr="003B4698">
        <w:rPr>
          <w:lang w:val="en-GB" w:eastAsia="sk-SK"/>
        </w:rPr>
        <w:t>prekladač</w:t>
      </w:r>
      <w:proofErr w:type="spellEnd"/>
      <w:r w:rsidRPr="003B4698">
        <w:rPr>
          <w:lang w:val="en-GB" w:eastAsia="sk-SK"/>
        </w:rPr>
        <w:t xml:space="preserve"> do </w:t>
      </w:r>
      <w:proofErr w:type="spellStart"/>
      <w:r w:rsidRPr="003B4698">
        <w:rPr>
          <w:lang w:val="en-GB" w:eastAsia="sk-SK"/>
        </w:rPr>
        <w:t>Braillovho</w:t>
      </w:r>
      <w:proofErr w:type="spellEnd"/>
      <w:r w:rsidRPr="003B4698">
        <w:rPr>
          <w:lang w:val="en-GB" w:eastAsia="sk-SK"/>
        </w:rPr>
        <w:t xml:space="preserve"> </w:t>
      </w:r>
      <w:proofErr w:type="spellStart"/>
      <w:r w:rsidRPr="003B4698">
        <w:rPr>
          <w:lang w:val="en-GB" w:eastAsia="sk-SK"/>
        </w:rPr>
        <w:t>písma</w:t>
      </w:r>
      <w:proofErr w:type="spellEnd"/>
      <w:r w:rsidRPr="003B4698">
        <w:rPr>
          <w:lang w:val="en-GB" w:eastAsia="sk-SK"/>
        </w:rPr>
        <w:t xml:space="preserve">. </w:t>
      </w:r>
    </w:p>
    <w:p w14:paraId="39AB58C0" w14:textId="0D805A15" w:rsidR="003B4698" w:rsidRPr="003B4698" w:rsidRDefault="003B4698" w:rsidP="003B4698">
      <w:pPr>
        <w:pStyle w:val="TEXTNORMAL"/>
        <w:rPr>
          <w:lang w:val="en-GB" w:eastAsia="sk-SK"/>
        </w:rPr>
      </w:pPr>
      <w:proofErr w:type="spellStart"/>
      <w:r w:rsidRPr="003B4698">
        <w:rPr>
          <w:lang w:val="en-GB" w:eastAsia="sk-SK"/>
        </w:rPr>
        <w:t>Tou</w:t>
      </w:r>
      <w:proofErr w:type="spellEnd"/>
      <w:r w:rsidRPr="003B4698">
        <w:rPr>
          <w:lang w:val="en-GB" w:eastAsia="sk-SK"/>
        </w:rPr>
        <w:t xml:space="preserve"> </w:t>
      </w:r>
      <w:proofErr w:type="spellStart"/>
      <w:r w:rsidRPr="003B4698">
        <w:rPr>
          <w:lang w:val="en-GB" w:eastAsia="sk-SK"/>
        </w:rPr>
        <w:t>druhou</w:t>
      </w:r>
      <w:proofErr w:type="spellEnd"/>
      <w:r w:rsidRPr="003B4698">
        <w:rPr>
          <w:lang w:val="en-GB" w:eastAsia="sk-SK"/>
        </w:rPr>
        <w:t xml:space="preserve"> bolo </w:t>
      </w:r>
      <w:proofErr w:type="spellStart"/>
      <w:r w:rsidRPr="003B4698">
        <w:rPr>
          <w:lang w:val="en-GB" w:eastAsia="sk-SK"/>
        </w:rPr>
        <w:t>vyhlásenie</w:t>
      </w:r>
      <w:proofErr w:type="spellEnd"/>
      <w:r w:rsidRPr="003B4698">
        <w:rPr>
          <w:lang w:val="en-GB" w:eastAsia="sk-SK"/>
        </w:rPr>
        <w:t xml:space="preserve"> </w:t>
      </w:r>
      <w:proofErr w:type="spellStart"/>
      <w:r w:rsidRPr="003B4698">
        <w:rPr>
          <w:lang w:val="en-GB" w:eastAsia="sk-SK"/>
        </w:rPr>
        <w:t>výsledkov</w:t>
      </w:r>
      <w:proofErr w:type="spellEnd"/>
      <w:r w:rsidRPr="003B4698">
        <w:rPr>
          <w:lang w:val="en-GB" w:eastAsia="sk-SK"/>
        </w:rPr>
        <w:t xml:space="preserve"> </w:t>
      </w:r>
      <w:proofErr w:type="spellStart"/>
      <w:r w:rsidRPr="003B4698">
        <w:rPr>
          <w:lang w:val="en-GB" w:eastAsia="sk-SK"/>
        </w:rPr>
        <w:t>národného</w:t>
      </w:r>
      <w:proofErr w:type="spellEnd"/>
      <w:r w:rsidRPr="003B4698">
        <w:rPr>
          <w:lang w:val="en-GB" w:eastAsia="sk-SK"/>
        </w:rPr>
        <w:t xml:space="preserve"> kola </w:t>
      </w:r>
      <w:proofErr w:type="spellStart"/>
      <w:r w:rsidRPr="003B4698">
        <w:rPr>
          <w:lang w:val="en-GB" w:eastAsia="sk-SK"/>
        </w:rPr>
        <w:t>súťaže</w:t>
      </w:r>
      <w:proofErr w:type="spellEnd"/>
      <w:r w:rsidRPr="003B4698">
        <w:rPr>
          <w:lang w:val="en-GB" w:eastAsia="sk-SK"/>
        </w:rPr>
        <w:t xml:space="preserve"> </w:t>
      </w:r>
      <w:proofErr w:type="spellStart"/>
      <w:r w:rsidRPr="003B4698">
        <w:rPr>
          <w:lang w:val="en-GB" w:eastAsia="sk-SK"/>
        </w:rPr>
        <w:t>braillovských</w:t>
      </w:r>
      <w:proofErr w:type="spellEnd"/>
      <w:r w:rsidRPr="003B4698">
        <w:rPr>
          <w:lang w:val="en-GB" w:eastAsia="sk-SK"/>
        </w:rPr>
        <w:t xml:space="preserve"> </w:t>
      </w:r>
      <w:proofErr w:type="spellStart"/>
      <w:r w:rsidRPr="003B4698">
        <w:rPr>
          <w:lang w:val="en-GB" w:eastAsia="sk-SK"/>
        </w:rPr>
        <w:t>esejí</w:t>
      </w:r>
      <w:proofErr w:type="spellEnd"/>
      <w:r w:rsidRPr="003B4698">
        <w:rPr>
          <w:lang w:val="en-GB" w:eastAsia="sk-SK"/>
        </w:rPr>
        <w:t xml:space="preserve">, </w:t>
      </w:r>
      <w:proofErr w:type="spellStart"/>
      <w:r w:rsidRPr="003B4698">
        <w:rPr>
          <w:lang w:val="en-GB" w:eastAsia="sk-SK"/>
        </w:rPr>
        <w:t>ktoré</w:t>
      </w:r>
      <w:proofErr w:type="spellEnd"/>
      <w:r w:rsidRPr="003B4698">
        <w:rPr>
          <w:lang w:val="en-GB" w:eastAsia="sk-SK"/>
        </w:rPr>
        <w:t xml:space="preserve"> </w:t>
      </w:r>
      <w:proofErr w:type="spellStart"/>
      <w:r w:rsidRPr="003B4698">
        <w:rPr>
          <w:lang w:val="en-GB" w:eastAsia="sk-SK"/>
        </w:rPr>
        <w:t>zorganizovala</w:t>
      </w:r>
      <w:proofErr w:type="spellEnd"/>
      <w:r w:rsidRPr="003B4698">
        <w:rPr>
          <w:lang w:val="en-GB" w:eastAsia="sk-SK"/>
        </w:rPr>
        <w:t xml:space="preserve"> SKN M. </w:t>
      </w:r>
      <w:proofErr w:type="spellStart"/>
      <w:r w:rsidRPr="003B4698">
        <w:rPr>
          <w:lang w:val="en-GB" w:eastAsia="sk-SK"/>
        </w:rPr>
        <w:t>Hrebendu</w:t>
      </w:r>
      <w:proofErr w:type="spellEnd"/>
      <w:r w:rsidRPr="003B4698">
        <w:rPr>
          <w:lang w:val="en-GB" w:eastAsia="sk-SK"/>
        </w:rPr>
        <w:t xml:space="preserve"> v </w:t>
      </w:r>
      <w:proofErr w:type="spellStart"/>
      <w:r w:rsidRPr="003B4698">
        <w:rPr>
          <w:lang w:val="en-GB" w:eastAsia="sk-SK"/>
        </w:rPr>
        <w:t>spolupráci</w:t>
      </w:r>
      <w:proofErr w:type="spellEnd"/>
      <w:r w:rsidRPr="003B4698">
        <w:rPr>
          <w:lang w:val="en-GB" w:eastAsia="sk-SK"/>
        </w:rPr>
        <w:t xml:space="preserve"> </w:t>
      </w:r>
      <w:r w:rsidRPr="003B4698">
        <w:rPr>
          <w:lang w:val="en-GB" w:eastAsia="sk-SK"/>
        </w:rPr>
        <w:lastRenderedPageBreak/>
        <w:t xml:space="preserve">s ÚNSS. </w:t>
      </w:r>
      <w:proofErr w:type="spellStart"/>
      <w:r w:rsidRPr="003B4698">
        <w:rPr>
          <w:lang w:val="en-GB" w:eastAsia="sk-SK"/>
        </w:rPr>
        <w:t>Členka</w:t>
      </w:r>
      <w:proofErr w:type="spellEnd"/>
      <w:r w:rsidRPr="003B4698">
        <w:rPr>
          <w:lang w:val="en-GB" w:eastAsia="sk-SK"/>
        </w:rPr>
        <w:t xml:space="preserve"> </w:t>
      </w:r>
      <w:proofErr w:type="spellStart"/>
      <w:r w:rsidRPr="003B4698">
        <w:rPr>
          <w:lang w:val="en-GB" w:eastAsia="sk-SK"/>
        </w:rPr>
        <w:t>poroty</w:t>
      </w:r>
      <w:proofErr w:type="spellEnd"/>
      <w:r w:rsidRPr="003B4698">
        <w:rPr>
          <w:lang w:val="en-GB" w:eastAsia="sk-SK"/>
        </w:rPr>
        <w:t xml:space="preserve"> – </w:t>
      </w:r>
      <w:proofErr w:type="spellStart"/>
      <w:r w:rsidRPr="003B4698">
        <w:rPr>
          <w:lang w:val="en-GB" w:eastAsia="sk-SK"/>
        </w:rPr>
        <w:t>Dušana</w:t>
      </w:r>
      <w:proofErr w:type="spellEnd"/>
      <w:r w:rsidRPr="003B4698">
        <w:rPr>
          <w:lang w:val="en-GB" w:eastAsia="sk-SK"/>
        </w:rPr>
        <w:t xml:space="preserve"> </w:t>
      </w:r>
      <w:proofErr w:type="spellStart"/>
      <w:r w:rsidRPr="003B4698">
        <w:rPr>
          <w:lang w:val="en-GB" w:eastAsia="sk-SK"/>
        </w:rPr>
        <w:t>Blašková</w:t>
      </w:r>
      <w:proofErr w:type="spellEnd"/>
      <w:r w:rsidRPr="003B4698">
        <w:rPr>
          <w:lang w:val="en-GB" w:eastAsia="sk-SK"/>
        </w:rPr>
        <w:t xml:space="preserve"> </w:t>
      </w:r>
      <w:proofErr w:type="spellStart"/>
      <w:r w:rsidRPr="003B4698">
        <w:rPr>
          <w:lang w:val="en-GB" w:eastAsia="sk-SK"/>
        </w:rPr>
        <w:t>súťaž</w:t>
      </w:r>
      <w:proofErr w:type="spellEnd"/>
      <w:r w:rsidRPr="003B4698">
        <w:rPr>
          <w:lang w:val="en-GB" w:eastAsia="sk-SK"/>
        </w:rPr>
        <w:t xml:space="preserve"> </w:t>
      </w:r>
      <w:proofErr w:type="spellStart"/>
      <w:r w:rsidRPr="003B4698">
        <w:rPr>
          <w:lang w:val="en-GB" w:eastAsia="sk-SK"/>
        </w:rPr>
        <w:t>zhodnotila</w:t>
      </w:r>
      <w:proofErr w:type="spellEnd"/>
      <w:r w:rsidRPr="003B4698">
        <w:rPr>
          <w:lang w:val="en-GB" w:eastAsia="sk-SK"/>
        </w:rPr>
        <w:t xml:space="preserve"> a </w:t>
      </w:r>
      <w:proofErr w:type="spellStart"/>
      <w:r w:rsidRPr="003B4698">
        <w:rPr>
          <w:lang w:val="en-GB" w:eastAsia="sk-SK"/>
        </w:rPr>
        <w:t>jej</w:t>
      </w:r>
      <w:proofErr w:type="spellEnd"/>
      <w:r w:rsidRPr="003B4698">
        <w:rPr>
          <w:lang w:val="en-GB" w:eastAsia="sk-SK"/>
        </w:rPr>
        <w:t xml:space="preserve"> </w:t>
      </w:r>
      <w:proofErr w:type="spellStart"/>
      <w:r w:rsidRPr="003B4698">
        <w:rPr>
          <w:lang w:val="en-GB" w:eastAsia="sk-SK"/>
        </w:rPr>
        <w:t>kolegyňa</w:t>
      </w:r>
      <w:proofErr w:type="spellEnd"/>
      <w:r w:rsidRPr="003B4698">
        <w:rPr>
          <w:lang w:val="en-GB" w:eastAsia="sk-SK"/>
        </w:rPr>
        <w:t xml:space="preserve"> z ÚNSS Michaela </w:t>
      </w:r>
      <w:proofErr w:type="spellStart"/>
      <w:r w:rsidRPr="003B4698">
        <w:rPr>
          <w:lang w:val="en-GB" w:eastAsia="sk-SK"/>
        </w:rPr>
        <w:t>Hajduková</w:t>
      </w:r>
      <w:proofErr w:type="spellEnd"/>
      <w:r w:rsidRPr="003B4698">
        <w:rPr>
          <w:lang w:val="en-GB" w:eastAsia="sk-SK"/>
        </w:rPr>
        <w:t xml:space="preserve"> </w:t>
      </w:r>
      <w:proofErr w:type="spellStart"/>
      <w:r w:rsidRPr="003B4698">
        <w:rPr>
          <w:lang w:val="en-GB" w:eastAsia="sk-SK"/>
        </w:rPr>
        <w:t>prečítala</w:t>
      </w:r>
      <w:proofErr w:type="spellEnd"/>
      <w:r w:rsidRPr="003B4698">
        <w:rPr>
          <w:lang w:val="en-GB" w:eastAsia="sk-SK"/>
        </w:rPr>
        <w:t xml:space="preserve"> </w:t>
      </w:r>
      <w:proofErr w:type="spellStart"/>
      <w:r w:rsidRPr="003B4698">
        <w:rPr>
          <w:lang w:val="en-GB" w:eastAsia="sk-SK"/>
        </w:rPr>
        <w:t>víťaznú</w:t>
      </w:r>
      <w:proofErr w:type="spellEnd"/>
      <w:r w:rsidRPr="003B4698">
        <w:rPr>
          <w:lang w:val="en-GB" w:eastAsia="sk-SK"/>
        </w:rPr>
        <w:t xml:space="preserve"> </w:t>
      </w:r>
      <w:proofErr w:type="spellStart"/>
      <w:r w:rsidRPr="003B4698">
        <w:rPr>
          <w:lang w:val="en-GB" w:eastAsia="sk-SK"/>
        </w:rPr>
        <w:t>esej</w:t>
      </w:r>
      <w:proofErr w:type="spellEnd"/>
      <w:r w:rsidRPr="003B4698">
        <w:rPr>
          <w:lang w:val="en-GB" w:eastAsia="sk-SK"/>
        </w:rPr>
        <w:t xml:space="preserve"> </w:t>
      </w:r>
      <w:proofErr w:type="spellStart"/>
      <w:r w:rsidRPr="003B4698">
        <w:rPr>
          <w:lang w:val="en-GB" w:eastAsia="sk-SK"/>
        </w:rPr>
        <w:t>Michaely</w:t>
      </w:r>
      <w:proofErr w:type="spellEnd"/>
      <w:r w:rsidRPr="003B4698">
        <w:rPr>
          <w:lang w:val="en-GB" w:eastAsia="sk-SK"/>
        </w:rPr>
        <w:t xml:space="preserve"> </w:t>
      </w:r>
      <w:proofErr w:type="spellStart"/>
      <w:r w:rsidRPr="003B4698">
        <w:rPr>
          <w:lang w:val="en-GB" w:eastAsia="sk-SK"/>
        </w:rPr>
        <w:t>Dlhej</w:t>
      </w:r>
      <w:proofErr w:type="spellEnd"/>
      <w:r w:rsidRPr="003B4698">
        <w:rPr>
          <w:lang w:val="en-GB" w:eastAsia="sk-SK"/>
        </w:rPr>
        <w:t xml:space="preserve"> „</w:t>
      </w:r>
      <w:proofErr w:type="spellStart"/>
      <w:r w:rsidRPr="003B4698">
        <w:rPr>
          <w:lang w:val="en-GB" w:eastAsia="sk-SK"/>
        </w:rPr>
        <w:t>Nie</w:t>
      </w:r>
      <w:proofErr w:type="spellEnd"/>
      <w:r w:rsidRPr="003B4698">
        <w:rPr>
          <w:lang w:val="en-GB" w:eastAsia="sk-SK"/>
        </w:rPr>
        <w:t xml:space="preserve"> je </w:t>
      </w:r>
      <w:proofErr w:type="spellStart"/>
      <w:r w:rsidRPr="003B4698">
        <w:rPr>
          <w:lang w:val="en-GB" w:eastAsia="sk-SK"/>
        </w:rPr>
        <w:t>čítať</w:t>
      </w:r>
      <w:proofErr w:type="spellEnd"/>
      <w:r w:rsidRPr="003B4698">
        <w:rPr>
          <w:lang w:val="en-GB" w:eastAsia="sk-SK"/>
        </w:rPr>
        <w:t xml:space="preserve">, </w:t>
      </w:r>
      <w:proofErr w:type="spellStart"/>
      <w:r w:rsidRPr="003B4698">
        <w:rPr>
          <w:lang w:val="en-GB" w:eastAsia="sk-SK"/>
        </w:rPr>
        <w:t>ako</w:t>
      </w:r>
      <w:proofErr w:type="spellEnd"/>
      <w:r w:rsidRPr="003B4698">
        <w:rPr>
          <w:lang w:val="en-GB" w:eastAsia="sk-SK"/>
        </w:rPr>
        <w:t xml:space="preserve"> </w:t>
      </w:r>
      <w:proofErr w:type="spellStart"/>
      <w:r w:rsidRPr="003B4698">
        <w:rPr>
          <w:lang w:val="en-GB" w:eastAsia="sk-SK"/>
        </w:rPr>
        <w:t>počuť</w:t>
      </w:r>
      <w:proofErr w:type="spellEnd"/>
      <w:r w:rsidRPr="003B4698">
        <w:rPr>
          <w:lang w:val="en-GB" w:eastAsia="sk-SK"/>
        </w:rPr>
        <w:t xml:space="preserve">“. </w:t>
      </w:r>
      <w:proofErr w:type="spellStart"/>
      <w:r w:rsidRPr="003B4698">
        <w:rPr>
          <w:lang w:val="en-GB" w:eastAsia="sk-SK"/>
        </w:rPr>
        <w:t>Informácie</w:t>
      </w:r>
      <w:proofErr w:type="spellEnd"/>
      <w:r w:rsidRPr="003B4698">
        <w:rPr>
          <w:lang w:val="en-GB" w:eastAsia="sk-SK"/>
        </w:rPr>
        <w:t xml:space="preserve"> o </w:t>
      </w:r>
      <w:proofErr w:type="spellStart"/>
      <w:r w:rsidRPr="003B4698">
        <w:rPr>
          <w:lang w:val="en-GB" w:eastAsia="sk-SK"/>
        </w:rPr>
        <w:t>súťaži</w:t>
      </w:r>
      <w:proofErr w:type="spellEnd"/>
      <w:r w:rsidRPr="003B4698">
        <w:rPr>
          <w:lang w:val="en-GB" w:eastAsia="sk-SK"/>
        </w:rPr>
        <w:t xml:space="preserve"> </w:t>
      </w:r>
      <w:proofErr w:type="spellStart"/>
      <w:r w:rsidRPr="003B4698">
        <w:rPr>
          <w:lang w:val="en-GB" w:eastAsia="sk-SK"/>
        </w:rPr>
        <w:t>i</w:t>
      </w:r>
      <w:proofErr w:type="spellEnd"/>
      <w:r w:rsidRPr="003B4698">
        <w:rPr>
          <w:lang w:val="en-GB" w:eastAsia="sk-SK"/>
        </w:rPr>
        <w:t> </w:t>
      </w:r>
      <w:proofErr w:type="spellStart"/>
      <w:r w:rsidRPr="003B4698">
        <w:rPr>
          <w:lang w:val="en-GB" w:eastAsia="sk-SK"/>
        </w:rPr>
        <w:t>víťazná</w:t>
      </w:r>
      <w:proofErr w:type="spellEnd"/>
      <w:r w:rsidRPr="003B4698">
        <w:rPr>
          <w:lang w:val="en-GB" w:eastAsia="sk-SK"/>
        </w:rPr>
        <w:t xml:space="preserve"> </w:t>
      </w:r>
      <w:proofErr w:type="spellStart"/>
      <w:r w:rsidRPr="003B4698">
        <w:rPr>
          <w:lang w:val="en-GB" w:eastAsia="sk-SK"/>
        </w:rPr>
        <w:t>esej</w:t>
      </w:r>
      <w:proofErr w:type="spellEnd"/>
      <w:r w:rsidRPr="003B4698">
        <w:rPr>
          <w:lang w:val="en-GB" w:eastAsia="sk-SK"/>
        </w:rPr>
        <w:t xml:space="preserve"> </w:t>
      </w:r>
      <w:proofErr w:type="spellStart"/>
      <w:r w:rsidRPr="003B4698">
        <w:rPr>
          <w:lang w:val="en-GB" w:eastAsia="sk-SK"/>
        </w:rPr>
        <w:t>vychádzajú</w:t>
      </w:r>
      <w:proofErr w:type="spellEnd"/>
      <w:r w:rsidRPr="003B4698">
        <w:rPr>
          <w:lang w:val="en-GB" w:eastAsia="sk-SK"/>
        </w:rPr>
        <w:t xml:space="preserve"> v </w:t>
      </w:r>
      <w:proofErr w:type="spellStart"/>
      <w:r w:rsidRPr="003B4698">
        <w:rPr>
          <w:lang w:val="en-GB" w:eastAsia="sk-SK"/>
        </w:rPr>
        <w:t>časopise</w:t>
      </w:r>
      <w:proofErr w:type="spellEnd"/>
      <w:r w:rsidRPr="003B4698">
        <w:rPr>
          <w:lang w:val="en-GB" w:eastAsia="sk-SK"/>
        </w:rPr>
        <w:t xml:space="preserve"> </w:t>
      </w:r>
      <w:proofErr w:type="spellStart"/>
      <w:r w:rsidRPr="003B4698">
        <w:rPr>
          <w:lang w:val="en-GB" w:eastAsia="sk-SK"/>
        </w:rPr>
        <w:t>Dúhovka</w:t>
      </w:r>
      <w:proofErr w:type="spellEnd"/>
      <w:r w:rsidRPr="003B4698">
        <w:rPr>
          <w:lang w:val="en-GB" w:eastAsia="sk-SK"/>
        </w:rPr>
        <w:t xml:space="preserve"> 2021.</w:t>
      </w:r>
    </w:p>
    <w:p w14:paraId="7D78A2AD" w14:textId="77777777" w:rsidR="003B4698" w:rsidRPr="003B4698" w:rsidRDefault="003B4698" w:rsidP="003B4698">
      <w:pPr>
        <w:pStyle w:val="TEXTNORMAL"/>
        <w:rPr>
          <w:lang w:val="en-GB" w:eastAsia="sk-SK"/>
        </w:rPr>
      </w:pPr>
      <w:r w:rsidRPr="003B4698">
        <w:rPr>
          <w:lang w:val="en-GB" w:eastAsia="sk-SK"/>
        </w:rPr>
        <w:t xml:space="preserve">Josef </w:t>
      </w:r>
      <w:proofErr w:type="spellStart"/>
      <w:r w:rsidRPr="003B4698">
        <w:rPr>
          <w:lang w:val="en-GB" w:eastAsia="sk-SK"/>
        </w:rPr>
        <w:t>Zbranek</w:t>
      </w:r>
      <w:proofErr w:type="spellEnd"/>
    </w:p>
    <w:p w14:paraId="327B2B76" w14:textId="77777777" w:rsidR="003B4698" w:rsidRPr="003B4698" w:rsidRDefault="003B4698" w:rsidP="003B4698">
      <w:pPr>
        <w:pStyle w:val="Nadpis2"/>
      </w:pPr>
      <w:bookmarkStart w:id="10" w:name="_Toc92708870"/>
      <w:r w:rsidRPr="003B4698">
        <w:t>Múzeá a galérie bez bariér III.</w:t>
      </w:r>
      <w:bookmarkEnd w:id="10"/>
    </w:p>
    <w:p w14:paraId="379168FC" w14:textId="100C8B1C" w:rsidR="003B4698" w:rsidRPr="003B4698" w:rsidRDefault="003B4698" w:rsidP="003B4698">
      <w:pPr>
        <w:pStyle w:val="TEXTBOLD"/>
      </w:pPr>
      <w:r w:rsidRPr="003B4698">
        <w:t xml:space="preserve">Sprístupňovanie umeleckých diel a historických exponátov ľuďom so zdravotným a iným znevýhodnením je trvalý proces. Ako hovorí názov, nešlo o konferenciu prvú, verím, že ani nie poslednú. </w:t>
      </w:r>
    </w:p>
    <w:p w14:paraId="6075502E" w14:textId="77777777" w:rsidR="003B4698" w:rsidRPr="003B4698" w:rsidRDefault="003B4698" w:rsidP="003B4698">
      <w:pPr>
        <w:pStyle w:val="TEXTNORMAL"/>
        <w:rPr>
          <w:lang w:val="en-GB" w:eastAsia="sk-SK"/>
        </w:rPr>
      </w:pPr>
      <w:proofErr w:type="spellStart"/>
      <w:r w:rsidRPr="003B4698">
        <w:rPr>
          <w:lang w:val="en-GB" w:eastAsia="sk-SK"/>
        </w:rPr>
        <w:t>Garanciou</w:t>
      </w:r>
      <w:proofErr w:type="spellEnd"/>
      <w:r w:rsidRPr="003B4698">
        <w:rPr>
          <w:lang w:val="en-GB" w:eastAsia="sk-SK"/>
        </w:rPr>
        <w:t xml:space="preserve"> </w:t>
      </w:r>
      <w:proofErr w:type="spellStart"/>
      <w:r w:rsidRPr="003B4698">
        <w:rPr>
          <w:lang w:val="en-GB" w:eastAsia="sk-SK"/>
        </w:rPr>
        <w:t>istoty</w:t>
      </w:r>
      <w:proofErr w:type="spellEnd"/>
      <w:r w:rsidRPr="003B4698">
        <w:rPr>
          <w:lang w:val="en-GB" w:eastAsia="sk-SK"/>
        </w:rPr>
        <w:t xml:space="preserve"> do </w:t>
      </w:r>
      <w:proofErr w:type="spellStart"/>
      <w:r w:rsidRPr="003B4698">
        <w:rPr>
          <w:lang w:val="en-GB" w:eastAsia="sk-SK"/>
        </w:rPr>
        <w:t>budúcnosti</w:t>
      </w:r>
      <w:proofErr w:type="spellEnd"/>
      <w:r w:rsidRPr="003B4698">
        <w:rPr>
          <w:lang w:val="en-GB" w:eastAsia="sk-SK"/>
        </w:rPr>
        <w:t xml:space="preserve"> je ich </w:t>
      </w:r>
      <w:proofErr w:type="spellStart"/>
      <w:r w:rsidRPr="003B4698">
        <w:rPr>
          <w:lang w:val="en-GB" w:eastAsia="sk-SK"/>
        </w:rPr>
        <w:t>zanietený</w:t>
      </w:r>
      <w:proofErr w:type="spellEnd"/>
      <w:r w:rsidRPr="003B4698">
        <w:rPr>
          <w:lang w:val="en-GB" w:eastAsia="sk-SK"/>
        </w:rPr>
        <w:t xml:space="preserve"> </w:t>
      </w:r>
      <w:proofErr w:type="spellStart"/>
      <w:r w:rsidRPr="003B4698">
        <w:rPr>
          <w:lang w:val="en-GB" w:eastAsia="sk-SK"/>
        </w:rPr>
        <w:t>organizátor</w:t>
      </w:r>
      <w:proofErr w:type="spellEnd"/>
      <w:r w:rsidRPr="003B4698">
        <w:rPr>
          <w:lang w:val="en-GB" w:eastAsia="sk-SK"/>
        </w:rPr>
        <w:t xml:space="preserve"> </w:t>
      </w:r>
      <w:proofErr w:type="spellStart"/>
      <w:r w:rsidRPr="003B4698">
        <w:rPr>
          <w:lang w:val="en-GB" w:eastAsia="sk-SK"/>
        </w:rPr>
        <w:t>Jozef</w:t>
      </w:r>
      <w:proofErr w:type="spellEnd"/>
      <w:r w:rsidRPr="003B4698">
        <w:rPr>
          <w:lang w:val="en-GB" w:eastAsia="sk-SK"/>
        </w:rPr>
        <w:t xml:space="preserve"> </w:t>
      </w:r>
      <w:proofErr w:type="spellStart"/>
      <w:r w:rsidRPr="003B4698">
        <w:rPr>
          <w:lang w:val="en-GB" w:eastAsia="sk-SK"/>
        </w:rPr>
        <w:t>Balužinský</w:t>
      </w:r>
      <w:proofErr w:type="spellEnd"/>
      <w:r w:rsidRPr="003B4698">
        <w:rPr>
          <w:lang w:val="en-GB" w:eastAsia="sk-SK"/>
        </w:rPr>
        <w:t xml:space="preserve">, pre </w:t>
      </w:r>
      <w:proofErr w:type="spellStart"/>
      <w:r w:rsidRPr="003B4698">
        <w:rPr>
          <w:lang w:val="en-GB" w:eastAsia="sk-SK"/>
        </w:rPr>
        <w:t>ktorého</w:t>
      </w:r>
      <w:proofErr w:type="spellEnd"/>
      <w:r w:rsidRPr="003B4698">
        <w:rPr>
          <w:lang w:val="en-GB" w:eastAsia="sk-SK"/>
        </w:rPr>
        <w:t xml:space="preserve"> </w:t>
      </w:r>
      <w:proofErr w:type="spellStart"/>
      <w:r w:rsidRPr="003B4698">
        <w:rPr>
          <w:lang w:val="en-GB" w:eastAsia="sk-SK"/>
        </w:rPr>
        <w:t>sa</w:t>
      </w:r>
      <w:proofErr w:type="spellEnd"/>
      <w:r w:rsidRPr="003B4698">
        <w:rPr>
          <w:lang w:val="en-GB" w:eastAsia="sk-SK"/>
        </w:rPr>
        <w:t xml:space="preserve"> </w:t>
      </w:r>
      <w:proofErr w:type="spellStart"/>
      <w:r w:rsidRPr="003B4698">
        <w:rPr>
          <w:lang w:val="en-GB" w:eastAsia="sk-SK"/>
        </w:rPr>
        <w:t>stalo</w:t>
      </w:r>
      <w:proofErr w:type="spellEnd"/>
      <w:r w:rsidRPr="003B4698">
        <w:rPr>
          <w:lang w:val="en-GB" w:eastAsia="sk-SK"/>
        </w:rPr>
        <w:t xml:space="preserve"> </w:t>
      </w:r>
      <w:proofErr w:type="spellStart"/>
      <w:r w:rsidRPr="003B4698">
        <w:rPr>
          <w:lang w:val="en-GB" w:eastAsia="sk-SK"/>
        </w:rPr>
        <w:t>sprístupňovanie</w:t>
      </w:r>
      <w:proofErr w:type="spellEnd"/>
      <w:r w:rsidRPr="003B4698">
        <w:rPr>
          <w:lang w:val="en-GB" w:eastAsia="sk-SK"/>
        </w:rPr>
        <w:t xml:space="preserve"> </w:t>
      </w:r>
      <w:proofErr w:type="spellStart"/>
      <w:r w:rsidRPr="003B4698">
        <w:rPr>
          <w:lang w:val="en-GB" w:eastAsia="sk-SK"/>
        </w:rPr>
        <w:t>neživej</w:t>
      </w:r>
      <w:proofErr w:type="spellEnd"/>
      <w:r w:rsidRPr="003B4698">
        <w:rPr>
          <w:lang w:val="en-GB" w:eastAsia="sk-SK"/>
        </w:rPr>
        <w:t xml:space="preserve"> </w:t>
      </w:r>
      <w:proofErr w:type="spellStart"/>
      <w:r w:rsidRPr="003B4698">
        <w:rPr>
          <w:lang w:val="en-GB" w:eastAsia="sk-SK"/>
        </w:rPr>
        <w:t>kultúry</w:t>
      </w:r>
      <w:proofErr w:type="spellEnd"/>
      <w:r w:rsidRPr="003B4698">
        <w:rPr>
          <w:lang w:val="en-GB" w:eastAsia="sk-SK"/>
        </w:rPr>
        <w:t xml:space="preserve"> </w:t>
      </w:r>
      <w:proofErr w:type="spellStart"/>
      <w:r w:rsidRPr="003B4698">
        <w:rPr>
          <w:lang w:val="en-GB" w:eastAsia="sk-SK"/>
        </w:rPr>
        <w:t>profesijným</w:t>
      </w:r>
      <w:proofErr w:type="spellEnd"/>
      <w:r w:rsidRPr="003B4698">
        <w:rPr>
          <w:lang w:val="en-GB" w:eastAsia="sk-SK"/>
        </w:rPr>
        <w:t xml:space="preserve"> </w:t>
      </w:r>
      <w:proofErr w:type="spellStart"/>
      <w:r w:rsidRPr="003B4698">
        <w:rPr>
          <w:lang w:val="en-GB" w:eastAsia="sk-SK"/>
        </w:rPr>
        <w:t>poslaním</w:t>
      </w:r>
      <w:proofErr w:type="spellEnd"/>
      <w:r w:rsidRPr="003B4698">
        <w:rPr>
          <w:lang w:val="en-GB" w:eastAsia="sk-SK"/>
        </w:rPr>
        <w:t xml:space="preserve">. </w:t>
      </w:r>
      <w:proofErr w:type="spellStart"/>
      <w:r w:rsidRPr="003B4698">
        <w:rPr>
          <w:lang w:val="en-GB" w:eastAsia="sk-SK"/>
        </w:rPr>
        <w:t>Tohtoročné</w:t>
      </w:r>
      <w:proofErr w:type="spellEnd"/>
      <w:r w:rsidRPr="003B4698">
        <w:rPr>
          <w:lang w:val="en-GB" w:eastAsia="sk-SK"/>
        </w:rPr>
        <w:t xml:space="preserve"> </w:t>
      </w:r>
      <w:proofErr w:type="spellStart"/>
      <w:r w:rsidRPr="003B4698">
        <w:rPr>
          <w:lang w:val="en-GB" w:eastAsia="sk-SK"/>
        </w:rPr>
        <w:t>stretnutie</w:t>
      </w:r>
      <w:proofErr w:type="spellEnd"/>
      <w:r w:rsidRPr="003B4698">
        <w:rPr>
          <w:lang w:val="en-GB" w:eastAsia="sk-SK"/>
        </w:rPr>
        <w:t xml:space="preserve"> </w:t>
      </w:r>
      <w:proofErr w:type="spellStart"/>
      <w:r w:rsidRPr="003B4698">
        <w:rPr>
          <w:lang w:val="en-GB" w:eastAsia="sk-SK"/>
        </w:rPr>
        <w:t>zainteresovaných</w:t>
      </w:r>
      <w:proofErr w:type="spellEnd"/>
      <w:r w:rsidRPr="003B4698">
        <w:rPr>
          <w:lang w:val="en-GB" w:eastAsia="sk-SK"/>
        </w:rPr>
        <w:t xml:space="preserve"> </w:t>
      </w:r>
      <w:proofErr w:type="spellStart"/>
      <w:r w:rsidRPr="003B4698">
        <w:rPr>
          <w:lang w:val="en-GB" w:eastAsia="sk-SK"/>
        </w:rPr>
        <w:t>odborníkov</w:t>
      </w:r>
      <w:proofErr w:type="spellEnd"/>
      <w:r w:rsidRPr="003B4698">
        <w:rPr>
          <w:lang w:val="en-GB" w:eastAsia="sk-SK"/>
        </w:rPr>
        <w:t xml:space="preserve"> </w:t>
      </w:r>
      <w:proofErr w:type="spellStart"/>
      <w:r w:rsidRPr="003B4698">
        <w:rPr>
          <w:lang w:val="en-GB" w:eastAsia="sk-SK"/>
        </w:rPr>
        <w:t>sa</w:t>
      </w:r>
      <w:proofErr w:type="spellEnd"/>
      <w:r w:rsidRPr="003B4698">
        <w:rPr>
          <w:lang w:val="en-GB" w:eastAsia="sk-SK"/>
        </w:rPr>
        <w:t xml:space="preserve"> </w:t>
      </w:r>
      <w:proofErr w:type="spellStart"/>
      <w:r w:rsidRPr="003B4698">
        <w:rPr>
          <w:lang w:val="en-GB" w:eastAsia="sk-SK"/>
        </w:rPr>
        <w:t>konalo</w:t>
      </w:r>
      <w:proofErr w:type="spellEnd"/>
      <w:r w:rsidRPr="003B4698">
        <w:rPr>
          <w:lang w:val="en-GB" w:eastAsia="sk-SK"/>
        </w:rPr>
        <w:t xml:space="preserve"> v </w:t>
      </w:r>
      <w:proofErr w:type="spellStart"/>
      <w:r w:rsidRPr="003B4698">
        <w:rPr>
          <w:lang w:val="en-GB" w:eastAsia="sk-SK"/>
        </w:rPr>
        <w:t>dňoch</w:t>
      </w:r>
      <w:proofErr w:type="spellEnd"/>
      <w:r w:rsidRPr="003B4698">
        <w:rPr>
          <w:lang w:val="en-GB" w:eastAsia="sk-SK"/>
        </w:rPr>
        <w:t xml:space="preserve"> 10. </w:t>
      </w:r>
      <w:proofErr w:type="spellStart"/>
      <w:r w:rsidRPr="003B4698">
        <w:rPr>
          <w:lang w:val="en-GB" w:eastAsia="sk-SK"/>
        </w:rPr>
        <w:t>až</w:t>
      </w:r>
      <w:proofErr w:type="spellEnd"/>
      <w:r w:rsidRPr="003B4698">
        <w:rPr>
          <w:lang w:val="en-GB" w:eastAsia="sk-SK"/>
        </w:rPr>
        <w:t xml:space="preserve"> 12. </w:t>
      </w:r>
      <w:proofErr w:type="spellStart"/>
      <w:r w:rsidRPr="003B4698">
        <w:rPr>
          <w:lang w:val="en-GB" w:eastAsia="sk-SK"/>
        </w:rPr>
        <w:t>novembra</w:t>
      </w:r>
      <w:proofErr w:type="spellEnd"/>
      <w:r w:rsidRPr="003B4698">
        <w:rPr>
          <w:lang w:val="en-GB" w:eastAsia="sk-SK"/>
        </w:rPr>
        <w:t xml:space="preserve"> </w:t>
      </w:r>
      <w:proofErr w:type="spellStart"/>
      <w:r w:rsidRPr="003B4698">
        <w:rPr>
          <w:lang w:val="en-GB" w:eastAsia="sk-SK"/>
        </w:rPr>
        <w:t>opäť</w:t>
      </w:r>
      <w:proofErr w:type="spellEnd"/>
      <w:r w:rsidRPr="003B4698">
        <w:rPr>
          <w:lang w:val="en-GB" w:eastAsia="sk-SK"/>
        </w:rPr>
        <w:t xml:space="preserve"> v </w:t>
      </w:r>
      <w:proofErr w:type="spellStart"/>
      <w:r w:rsidRPr="003B4698">
        <w:rPr>
          <w:lang w:val="en-GB" w:eastAsia="sk-SK"/>
        </w:rPr>
        <w:t>Dubnickom</w:t>
      </w:r>
      <w:proofErr w:type="spellEnd"/>
      <w:r w:rsidRPr="003B4698">
        <w:rPr>
          <w:lang w:val="en-GB" w:eastAsia="sk-SK"/>
        </w:rPr>
        <w:t xml:space="preserve"> </w:t>
      </w:r>
      <w:proofErr w:type="spellStart"/>
      <w:r w:rsidRPr="003B4698">
        <w:rPr>
          <w:lang w:val="en-GB" w:eastAsia="sk-SK"/>
        </w:rPr>
        <w:t>kaštieli</w:t>
      </w:r>
      <w:proofErr w:type="spellEnd"/>
      <w:r w:rsidRPr="003B4698">
        <w:rPr>
          <w:lang w:val="en-GB" w:eastAsia="sk-SK"/>
        </w:rPr>
        <w:t xml:space="preserve">, </w:t>
      </w:r>
      <w:proofErr w:type="spellStart"/>
      <w:r w:rsidRPr="003B4698">
        <w:rPr>
          <w:lang w:val="en-GB" w:eastAsia="sk-SK"/>
        </w:rPr>
        <w:t>ktorý</w:t>
      </w:r>
      <w:proofErr w:type="spellEnd"/>
      <w:r w:rsidRPr="003B4698">
        <w:rPr>
          <w:lang w:val="en-GB" w:eastAsia="sk-SK"/>
        </w:rPr>
        <w:t xml:space="preserve"> je </w:t>
      </w:r>
      <w:proofErr w:type="spellStart"/>
      <w:r w:rsidRPr="003B4698">
        <w:rPr>
          <w:lang w:val="en-GB" w:eastAsia="sk-SK"/>
        </w:rPr>
        <w:t>sídlom</w:t>
      </w:r>
      <w:proofErr w:type="spellEnd"/>
      <w:r w:rsidRPr="003B4698">
        <w:rPr>
          <w:lang w:val="en-GB" w:eastAsia="sk-SK"/>
        </w:rPr>
        <w:t xml:space="preserve"> </w:t>
      </w:r>
      <w:proofErr w:type="spellStart"/>
      <w:r w:rsidRPr="003B4698">
        <w:rPr>
          <w:lang w:val="en-GB" w:eastAsia="sk-SK"/>
        </w:rPr>
        <w:t>tamojšieho</w:t>
      </w:r>
      <w:proofErr w:type="spellEnd"/>
      <w:r w:rsidRPr="003B4698">
        <w:rPr>
          <w:lang w:val="en-GB" w:eastAsia="sk-SK"/>
        </w:rPr>
        <w:t xml:space="preserve"> </w:t>
      </w:r>
      <w:proofErr w:type="spellStart"/>
      <w:r w:rsidRPr="003B4698">
        <w:rPr>
          <w:lang w:val="en-GB" w:eastAsia="sk-SK"/>
        </w:rPr>
        <w:t>múzea</w:t>
      </w:r>
      <w:proofErr w:type="spellEnd"/>
      <w:r w:rsidRPr="003B4698">
        <w:rPr>
          <w:lang w:val="en-GB" w:eastAsia="sk-SK"/>
        </w:rPr>
        <w:t xml:space="preserve">. </w:t>
      </w:r>
      <w:proofErr w:type="spellStart"/>
      <w:r w:rsidRPr="003B4698">
        <w:rPr>
          <w:lang w:val="en-GB" w:eastAsia="sk-SK"/>
        </w:rPr>
        <w:t>Vlaňajšia</w:t>
      </w:r>
      <w:proofErr w:type="spellEnd"/>
      <w:r w:rsidRPr="003B4698">
        <w:rPr>
          <w:lang w:val="en-GB" w:eastAsia="sk-SK"/>
        </w:rPr>
        <w:t xml:space="preserve"> </w:t>
      </w:r>
      <w:proofErr w:type="spellStart"/>
      <w:r w:rsidRPr="003B4698">
        <w:rPr>
          <w:lang w:val="en-GB" w:eastAsia="sk-SK"/>
        </w:rPr>
        <w:t>konferencia</w:t>
      </w:r>
      <w:proofErr w:type="spellEnd"/>
      <w:r w:rsidRPr="003B4698">
        <w:rPr>
          <w:lang w:val="en-GB" w:eastAsia="sk-SK"/>
        </w:rPr>
        <w:t xml:space="preserve"> bola </w:t>
      </w:r>
      <w:proofErr w:type="spellStart"/>
      <w:r w:rsidRPr="003B4698">
        <w:rPr>
          <w:lang w:val="en-GB" w:eastAsia="sk-SK"/>
        </w:rPr>
        <w:t>dištančná</w:t>
      </w:r>
      <w:proofErr w:type="spellEnd"/>
      <w:r w:rsidRPr="003B4698">
        <w:rPr>
          <w:lang w:val="en-GB" w:eastAsia="sk-SK"/>
        </w:rPr>
        <w:t xml:space="preserve">, </w:t>
      </w:r>
      <w:proofErr w:type="spellStart"/>
      <w:r w:rsidRPr="003B4698">
        <w:rPr>
          <w:lang w:val="en-GB" w:eastAsia="sk-SK"/>
        </w:rPr>
        <w:t>tohtoročná</w:t>
      </w:r>
      <w:proofErr w:type="spellEnd"/>
      <w:r w:rsidRPr="003B4698">
        <w:rPr>
          <w:lang w:val="en-GB" w:eastAsia="sk-SK"/>
        </w:rPr>
        <w:t xml:space="preserve"> </w:t>
      </w:r>
      <w:proofErr w:type="spellStart"/>
      <w:r w:rsidRPr="003B4698">
        <w:rPr>
          <w:lang w:val="en-GB" w:eastAsia="sk-SK"/>
        </w:rPr>
        <w:t>len</w:t>
      </w:r>
      <w:proofErr w:type="spellEnd"/>
      <w:r w:rsidRPr="003B4698">
        <w:rPr>
          <w:lang w:val="en-GB" w:eastAsia="sk-SK"/>
        </w:rPr>
        <w:t xml:space="preserve"> </w:t>
      </w:r>
      <w:proofErr w:type="spellStart"/>
      <w:r w:rsidRPr="003B4698">
        <w:rPr>
          <w:lang w:val="en-GB" w:eastAsia="sk-SK"/>
        </w:rPr>
        <w:t>čiastočne</w:t>
      </w:r>
      <w:proofErr w:type="spellEnd"/>
      <w:r w:rsidRPr="003B4698">
        <w:rPr>
          <w:lang w:val="en-GB" w:eastAsia="sk-SK"/>
        </w:rPr>
        <w:t xml:space="preserve">, </w:t>
      </w:r>
      <w:proofErr w:type="spellStart"/>
      <w:r w:rsidRPr="003B4698">
        <w:rPr>
          <w:lang w:val="en-GB" w:eastAsia="sk-SK"/>
        </w:rPr>
        <w:t>osobná</w:t>
      </w:r>
      <w:proofErr w:type="spellEnd"/>
      <w:r w:rsidRPr="003B4698">
        <w:rPr>
          <w:lang w:val="en-GB" w:eastAsia="sk-SK"/>
        </w:rPr>
        <w:t xml:space="preserve"> </w:t>
      </w:r>
      <w:proofErr w:type="spellStart"/>
      <w:r w:rsidRPr="003B4698">
        <w:rPr>
          <w:lang w:val="en-GB" w:eastAsia="sk-SK"/>
        </w:rPr>
        <w:t>účasť</w:t>
      </w:r>
      <w:proofErr w:type="spellEnd"/>
      <w:r w:rsidRPr="003B4698">
        <w:rPr>
          <w:lang w:val="en-GB" w:eastAsia="sk-SK"/>
        </w:rPr>
        <w:t xml:space="preserve"> bola </w:t>
      </w:r>
      <w:proofErr w:type="spellStart"/>
      <w:r w:rsidRPr="003B4698">
        <w:rPr>
          <w:lang w:val="en-GB" w:eastAsia="sk-SK"/>
        </w:rPr>
        <w:t>umožnená</w:t>
      </w:r>
      <w:proofErr w:type="spellEnd"/>
      <w:r w:rsidRPr="003B4698">
        <w:rPr>
          <w:lang w:val="en-GB" w:eastAsia="sk-SK"/>
        </w:rPr>
        <w:t xml:space="preserve"> </w:t>
      </w:r>
      <w:proofErr w:type="spellStart"/>
      <w:r w:rsidRPr="003B4698">
        <w:rPr>
          <w:lang w:val="en-GB" w:eastAsia="sk-SK"/>
        </w:rPr>
        <w:t>najmä</w:t>
      </w:r>
      <w:proofErr w:type="spellEnd"/>
      <w:r w:rsidRPr="003B4698">
        <w:rPr>
          <w:lang w:val="en-GB" w:eastAsia="sk-SK"/>
        </w:rPr>
        <w:t xml:space="preserve"> </w:t>
      </w:r>
      <w:proofErr w:type="spellStart"/>
      <w:r w:rsidRPr="003B4698">
        <w:rPr>
          <w:lang w:val="en-GB" w:eastAsia="sk-SK"/>
        </w:rPr>
        <w:t>prednášajúcim</w:t>
      </w:r>
      <w:proofErr w:type="spellEnd"/>
      <w:r w:rsidRPr="003B4698">
        <w:rPr>
          <w:lang w:val="en-GB" w:eastAsia="sk-SK"/>
        </w:rPr>
        <w:t xml:space="preserve">, </w:t>
      </w:r>
      <w:proofErr w:type="spellStart"/>
      <w:r w:rsidRPr="003B4698">
        <w:rPr>
          <w:lang w:val="en-GB" w:eastAsia="sk-SK"/>
        </w:rPr>
        <w:t>časť</w:t>
      </w:r>
      <w:proofErr w:type="spellEnd"/>
      <w:r w:rsidRPr="003B4698">
        <w:rPr>
          <w:lang w:val="en-GB" w:eastAsia="sk-SK"/>
        </w:rPr>
        <w:t xml:space="preserve"> z </w:t>
      </w:r>
      <w:proofErr w:type="spellStart"/>
      <w:r w:rsidRPr="003B4698">
        <w:rPr>
          <w:lang w:val="en-GB" w:eastAsia="sk-SK"/>
        </w:rPr>
        <w:t>nich</w:t>
      </w:r>
      <w:proofErr w:type="spellEnd"/>
      <w:r w:rsidRPr="003B4698">
        <w:rPr>
          <w:lang w:val="en-GB" w:eastAsia="sk-SK"/>
        </w:rPr>
        <w:t xml:space="preserve"> </w:t>
      </w:r>
      <w:proofErr w:type="spellStart"/>
      <w:r w:rsidRPr="003B4698">
        <w:rPr>
          <w:lang w:val="en-GB" w:eastAsia="sk-SK"/>
        </w:rPr>
        <w:t>však</w:t>
      </w:r>
      <w:proofErr w:type="spellEnd"/>
      <w:r w:rsidRPr="003B4698">
        <w:rPr>
          <w:lang w:val="en-GB" w:eastAsia="sk-SK"/>
        </w:rPr>
        <w:t xml:space="preserve"> </w:t>
      </w:r>
      <w:proofErr w:type="spellStart"/>
      <w:r w:rsidRPr="003B4698">
        <w:rPr>
          <w:lang w:val="en-GB" w:eastAsia="sk-SK"/>
        </w:rPr>
        <w:t>prezentovala</w:t>
      </w:r>
      <w:proofErr w:type="spellEnd"/>
      <w:r w:rsidRPr="003B4698">
        <w:rPr>
          <w:lang w:val="en-GB" w:eastAsia="sk-SK"/>
        </w:rPr>
        <w:t xml:space="preserve"> </w:t>
      </w:r>
      <w:proofErr w:type="spellStart"/>
      <w:r w:rsidRPr="003B4698">
        <w:rPr>
          <w:lang w:val="en-GB" w:eastAsia="sk-SK"/>
        </w:rPr>
        <w:t>svoje</w:t>
      </w:r>
      <w:proofErr w:type="spellEnd"/>
      <w:r w:rsidRPr="003B4698">
        <w:rPr>
          <w:lang w:val="en-GB" w:eastAsia="sk-SK"/>
        </w:rPr>
        <w:t xml:space="preserve"> </w:t>
      </w:r>
      <w:proofErr w:type="spellStart"/>
      <w:r w:rsidRPr="003B4698">
        <w:rPr>
          <w:lang w:val="en-GB" w:eastAsia="sk-SK"/>
        </w:rPr>
        <w:t>príspevky</w:t>
      </w:r>
      <w:proofErr w:type="spellEnd"/>
      <w:r w:rsidRPr="003B4698">
        <w:rPr>
          <w:lang w:val="en-GB" w:eastAsia="sk-SK"/>
        </w:rPr>
        <w:t xml:space="preserve"> on-line. </w:t>
      </w:r>
    </w:p>
    <w:p w14:paraId="69E12F8B" w14:textId="4C415C7B" w:rsidR="003B4698" w:rsidRPr="003B4698" w:rsidRDefault="003B4698" w:rsidP="003B4698">
      <w:pPr>
        <w:pStyle w:val="TEXTNORMAL"/>
        <w:rPr>
          <w:lang w:val="en-GB" w:eastAsia="sk-SK"/>
        </w:rPr>
      </w:pPr>
      <w:proofErr w:type="spellStart"/>
      <w:r w:rsidRPr="003B4698">
        <w:rPr>
          <w:lang w:val="en-GB" w:eastAsia="sk-SK"/>
        </w:rPr>
        <w:t>Ja</w:t>
      </w:r>
      <w:proofErr w:type="spellEnd"/>
      <w:r w:rsidRPr="003B4698">
        <w:rPr>
          <w:lang w:val="en-GB" w:eastAsia="sk-SK"/>
        </w:rPr>
        <w:t xml:space="preserve"> </w:t>
      </w:r>
      <w:proofErr w:type="spellStart"/>
      <w:r w:rsidRPr="003B4698">
        <w:rPr>
          <w:lang w:val="en-GB" w:eastAsia="sk-SK"/>
        </w:rPr>
        <w:t>som</w:t>
      </w:r>
      <w:proofErr w:type="spellEnd"/>
      <w:r w:rsidRPr="003B4698">
        <w:rPr>
          <w:lang w:val="en-GB" w:eastAsia="sk-SK"/>
        </w:rPr>
        <w:t xml:space="preserve"> </w:t>
      </w:r>
      <w:proofErr w:type="spellStart"/>
      <w:r w:rsidRPr="003B4698">
        <w:rPr>
          <w:lang w:val="en-GB" w:eastAsia="sk-SK"/>
        </w:rPr>
        <w:t>využil</w:t>
      </w:r>
      <w:proofErr w:type="spellEnd"/>
      <w:r w:rsidRPr="003B4698">
        <w:rPr>
          <w:lang w:val="en-GB" w:eastAsia="sk-SK"/>
        </w:rPr>
        <w:t xml:space="preserve"> </w:t>
      </w:r>
      <w:proofErr w:type="spellStart"/>
      <w:r w:rsidRPr="003B4698">
        <w:rPr>
          <w:lang w:val="en-GB" w:eastAsia="sk-SK"/>
        </w:rPr>
        <w:t>možnosť</w:t>
      </w:r>
      <w:proofErr w:type="spellEnd"/>
      <w:r w:rsidRPr="003B4698">
        <w:rPr>
          <w:lang w:val="en-GB" w:eastAsia="sk-SK"/>
        </w:rPr>
        <w:t xml:space="preserve"> </w:t>
      </w:r>
      <w:proofErr w:type="spellStart"/>
      <w:r w:rsidRPr="003B4698">
        <w:rPr>
          <w:lang w:val="en-GB" w:eastAsia="sk-SK"/>
        </w:rPr>
        <w:t>zúčastniť</w:t>
      </w:r>
      <w:proofErr w:type="spellEnd"/>
      <w:r w:rsidRPr="003B4698">
        <w:rPr>
          <w:lang w:val="en-GB" w:eastAsia="sk-SK"/>
        </w:rPr>
        <w:t xml:space="preserve"> </w:t>
      </w:r>
      <w:proofErr w:type="spellStart"/>
      <w:r w:rsidRPr="003B4698">
        <w:rPr>
          <w:lang w:val="en-GB" w:eastAsia="sk-SK"/>
        </w:rPr>
        <w:t>sa</w:t>
      </w:r>
      <w:proofErr w:type="spellEnd"/>
      <w:r w:rsidRPr="003B4698">
        <w:rPr>
          <w:lang w:val="en-GB" w:eastAsia="sk-SK"/>
        </w:rPr>
        <w:t xml:space="preserve"> </w:t>
      </w:r>
      <w:proofErr w:type="spellStart"/>
      <w:r w:rsidRPr="003B4698">
        <w:rPr>
          <w:lang w:val="en-GB" w:eastAsia="sk-SK"/>
        </w:rPr>
        <w:t>osobne</w:t>
      </w:r>
      <w:proofErr w:type="spellEnd"/>
      <w:r w:rsidRPr="003B4698">
        <w:rPr>
          <w:lang w:val="en-GB" w:eastAsia="sk-SK"/>
        </w:rPr>
        <w:t xml:space="preserve"> z </w:t>
      </w:r>
      <w:proofErr w:type="spellStart"/>
      <w:r w:rsidRPr="003B4698">
        <w:rPr>
          <w:lang w:val="en-GB" w:eastAsia="sk-SK"/>
        </w:rPr>
        <w:t>dvoch</w:t>
      </w:r>
      <w:proofErr w:type="spellEnd"/>
      <w:r w:rsidRPr="003B4698">
        <w:rPr>
          <w:lang w:val="en-GB" w:eastAsia="sk-SK"/>
        </w:rPr>
        <w:t xml:space="preserve"> </w:t>
      </w:r>
      <w:proofErr w:type="spellStart"/>
      <w:r w:rsidRPr="003B4698">
        <w:rPr>
          <w:lang w:val="en-GB" w:eastAsia="sk-SK"/>
        </w:rPr>
        <w:t>dôvodov</w:t>
      </w:r>
      <w:proofErr w:type="spellEnd"/>
      <w:r w:rsidRPr="003B4698">
        <w:rPr>
          <w:lang w:val="en-GB" w:eastAsia="sk-SK"/>
        </w:rPr>
        <w:t xml:space="preserve">: </w:t>
      </w:r>
      <w:proofErr w:type="spellStart"/>
      <w:r w:rsidRPr="003B4698">
        <w:rPr>
          <w:lang w:val="en-GB" w:eastAsia="sk-SK"/>
        </w:rPr>
        <w:t>Tým</w:t>
      </w:r>
      <w:proofErr w:type="spellEnd"/>
      <w:r w:rsidRPr="003B4698">
        <w:rPr>
          <w:lang w:val="en-GB" w:eastAsia="sk-SK"/>
        </w:rPr>
        <w:t xml:space="preserve"> </w:t>
      </w:r>
      <w:proofErr w:type="spellStart"/>
      <w:r w:rsidRPr="003B4698">
        <w:rPr>
          <w:lang w:val="en-GB" w:eastAsia="sk-SK"/>
        </w:rPr>
        <w:t>prvým</w:t>
      </w:r>
      <w:proofErr w:type="spellEnd"/>
      <w:r w:rsidRPr="003B4698">
        <w:rPr>
          <w:lang w:val="en-GB" w:eastAsia="sk-SK"/>
        </w:rPr>
        <w:t xml:space="preserve"> </w:t>
      </w:r>
      <w:proofErr w:type="spellStart"/>
      <w:r w:rsidRPr="003B4698">
        <w:rPr>
          <w:lang w:val="en-GB" w:eastAsia="sk-SK"/>
        </w:rPr>
        <w:t>boli</w:t>
      </w:r>
      <w:proofErr w:type="spellEnd"/>
      <w:r w:rsidRPr="003B4698">
        <w:rPr>
          <w:lang w:val="en-GB" w:eastAsia="sk-SK"/>
        </w:rPr>
        <w:t xml:space="preserve"> </w:t>
      </w:r>
      <w:proofErr w:type="spellStart"/>
      <w:r w:rsidRPr="003B4698">
        <w:rPr>
          <w:lang w:val="en-GB" w:eastAsia="sk-SK"/>
        </w:rPr>
        <w:t>priame</w:t>
      </w:r>
      <w:proofErr w:type="spellEnd"/>
      <w:r w:rsidRPr="003B4698">
        <w:rPr>
          <w:lang w:val="en-GB" w:eastAsia="sk-SK"/>
        </w:rPr>
        <w:t xml:space="preserve"> </w:t>
      </w:r>
      <w:proofErr w:type="spellStart"/>
      <w:r w:rsidRPr="003B4698">
        <w:rPr>
          <w:lang w:val="en-GB" w:eastAsia="sk-SK"/>
        </w:rPr>
        <w:t>rozhovory</w:t>
      </w:r>
      <w:proofErr w:type="spellEnd"/>
      <w:r w:rsidRPr="003B4698">
        <w:rPr>
          <w:lang w:val="en-GB" w:eastAsia="sk-SK"/>
        </w:rPr>
        <w:t xml:space="preserve"> s </w:t>
      </w:r>
      <w:proofErr w:type="spellStart"/>
      <w:r w:rsidRPr="003B4698">
        <w:rPr>
          <w:lang w:val="en-GB" w:eastAsia="sk-SK"/>
        </w:rPr>
        <w:t>účastníkmi</w:t>
      </w:r>
      <w:proofErr w:type="spellEnd"/>
      <w:r w:rsidRPr="003B4698">
        <w:rPr>
          <w:lang w:val="en-GB" w:eastAsia="sk-SK"/>
        </w:rPr>
        <w:t>. V </w:t>
      </w:r>
      <w:proofErr w:type="spellStart"/>
      <w:r w:rsidRPr="003B4698">
        <w:rPr>
          <w:lang w:val="en-GB" w:eastAsia="sk-SK"/>
        </w:rPr>
        <w:t>porovnaní</w:t>
      </w:r>
      <w:proofErr w:type="spellEnd"/>
      <w:r w:rsidRPr="003B4698">
        <w:rPr>
          <w:lang w:val="en-GB" w:eastAsia="sk-SK"/>
        </w:rPr>
        <w:t xml:space="preserve"> s </w:t>
      </w:r>
      <w:proofErr w:type="spellStart"/>
      <w:r w:rsidRPr="003B4698">
        <w:rPr>
          <w:lang w:val="en-GB" w:eastAsia="sk-SK"/>
        </w:rPr>
        <w:t>rokom</w:t>
      </w:r>
      <w:proofErr w:type="spellEnd"/>
      <w:r w:rsidRPr="003B4698">
        <w:rPr>
          <w:lang w:val="en-GB" w:eastAsia="sk-SK"/>
        </w:rPr>
        <w:t xml:space="preserve"> 2019, </w:t>
      </w:r>
      <w:proofErr w:type="spellStart"/>
      <w:r w:rsidRPr="003B4698">
        <w:rPr>
          <w:lang w:val="en-GB" w:eastAsia="sk-SK"/>
        </w:rPr>
        <w:t>kedy</w:t>
      </w:r>
      <w:proofErr w:type="spellEnd"/>
      <w:r w:rsidRPr="003B4698">
        <w:rPr>
          <w:lang w:val="en-GB" w:eastAsia="sk-SK"/>
        </w:rPr>
        <w:t xml:space="preserve"> to </w:t>
      </w:r>
      <w:proofErr w:type="spellStart"/>
      <w:r w:rsidRPr="003B4698">
        <w:rPr>
          <w:lang w:val="en-GB" w:eastAsia="sk-SK"/>
        </w:rPr>
        <w:t>pri</w:t>
      </w:r>
      <w:proofErr w:type="spellEnd"/>
      <w:r w:rsidRPr="003B4698">
        <w:rPr>
          <w:lang w:val="en-GB" w:eastAsia="sk-SK"/>
        </w:rPr>
        <w:t xml:space="preserve"> </w:t>
      </w:r>
      <w:proofErr w:type="spellStart"/>
      <w:r w:rsidRPr="003B4698">
        <w:rPr>
          <w:lang w:val="en-GB" w:eastAsia="sk-SK"/>
        </w:rPr>
        <w:t>diskusiách</w:t>
      </w:r>
      <w:proofErr w:type="spellEnd"/>
      <w:r w:rsidRPr="003B4698">
        <w:rPr>
          <w:lang w:val="en-GB" w:eastAsia="sk-SK"/>
        </w:rPr>
        <w:t xml:space="preserve"> </w:t>
      </w:r>
      <w:proofErr w:type="spellStart"/>
      <w:r w:rsidRPr="003B4698">
        <w:rPr>
          <w:lang w:val="en-GB" w:eastAsia="sk-SK"/>
        </w:rPr>
        <w:t>niekedy</w:t>
      </w:r>
      <w:proofErr w:type="spellEnd"/>
      <w:r w:rsidRPr="003B4698">
        <w:rPr>
          <w:lang w:val="en-GB" w:eastAsia="sk-SK"/>
        </w:rPr>
        <w:t xml:space="preserve"> </w:t>
      </w:r>
      <w:proofErr w:type="spellStart"/>
      <w:r w:rsidRPr="003B4698">
        <w:rPr>
          <w:lang w:val="en-GB" w:eastAsia="sk-SK"/>
        </w:rPr>
        <w:t>až</w:t>
      </w:r>
      <w:proofErr w:type="spellEnd"/>
      <w:r w:rsidRPr="003B4698">
        <w:rPr>
          <w:lang w:val="en-GB" w:eastAsia="sk-SK"/>
        </w:rPr>
        <w:t xml:space="preserve"> </w:t>
      </w:r>
      <w:proofErr w:type="spellStart"/>
      <w:r w:rsidRPr="003B4698">
        <w:rPr>
          <w:lang w:val="en-GB" w:eastAsia="sk-SK"/>
        </w:rPr>
        <w:t>vrelo</w:t>
      </w:r>
      <w:proofErr w:type="spellEnd"/>
      <w:r w:rsidRPr="003B4698">
        <w:rPr>
          <w:lang w:val="en-GB" w:eastAsia="sk-SK"/>
        </w:rPr>
        <w:t>, bola v </w:t>
      </w:r>
      <w:proofErr w:type="spellStart"/>
      <w:r w:rsidRPr="003B4698">
        <w:rPr>
          <w:lang w:val="en-GB" w:eastAsia="sk-SK"/>
        </w:rPr>
        <w:t>tomto</w:t>
      </w:r>
      <w:proofErr w:type="spellEnd"/>
      <w:r w:rsidRPr="003B4698">
        <w:rPr>
          <w:lang w:val="en-GB" w:eastAsia="sk-SK"/>
        </w:rPr>
        <w:t xml:space="preserve"> </w:t>
      </w:r>
      <w:proofErr w:type="spellStart"/>
      <w:r w:rsidRPr="003B4698">
        <w:rPr>
          <w:lang w:val="en-GB" w:eastAsia="sk-SK"/>
        </w:rPr>
        <w:t>roku</w:t>
      </w:r>
      <w:proofErr w:type="spellEnd"/>
      <w:r w:rsidRPr="003B4698">
        <w:rPr>
          <w:lang w:val="en-GB" w:eastAsia="sk-SK"/>
        </w:rPr>
        <w:t xml:space="preserve"> </w:t>
      </w:r>
      <w:proofErr w:type="spellStart"/>
      <w:r w:rsidRPr="003B4698">
        <w:rPr>
          <w:lang w:val="en-GB" w:eastAsia="sk-SK"/>
        </w:rPr>
        <w:t>prítomných</w:t>
      </w:r>
      <w:proofErr w:type="spellEnd"/>
      <w:r w:rsidRPr="003B4698">
        <w:rPr>
          <w:lang w:val="en-GB" w:eastAsia="sk-SK"/>
        </w:rPr>
        <w:t xml:space="preserve"> </w:t>
      </w:r>
      <w:proofErr w:type="spellStart"/>
      <w:r w:rsidRPr="003B4698">
        <w:rPr>
          <w:lang w:val="en-GB" w:eastAsia="sk-SK"/>
        </w:rPr>
        <w:t>len</w:t>
      </w:r>
      <w:proofErr w:type="spellEnd"/>
      <w:r w:rsidRPr="003B4698">
        <w:rPr>
          <w:lang w:val="en-GB" w:eastAsia="sk-SK"/>
        </w:rPr>
        <w:t xml:space="preserve"> </w:t>
      </w:r>
      <w:proofErr w:type="spellStart"/>
      <w:r w:rsidRPr="003B4698">
        <w:rPr>
          <w:lang w:val="en-GB" w:eastAsia="sk-SK"/>
        </w:rPr>
        <w:t>hŕstka</w:t>
      </w:r>
      <w:proofErr w:type="spellEnd"/>
      <w:r w:rsidRPr="003B4698">
        <w:rPr>
          <w:lang w:val="en-GB" w:eastAsia="sk-SK"/>
        </w:rPr>
        <w:t xml:space="preserve">, ale </w:t>
      </w:r>
      <w:proofErr w:type="spellStart"/>
      <w:r w:rsidRPr="003B4698">
        <w:rPr>
          <w:lang w:val="en-GB" w:eastAsia="sk-SK"/>
        </w:rPr>
        <w:t>priamy</w:t>
      </w:r>
      <w:proofErr w:type="spellEnd"/>
      <w:r w:rsidRPr="003B4698">
        <w:rPr>
          <w:lang w:val="en-GB" w:eastAsia="sk-SK"/>
        </w:rPr>
        <w:t xml:space="preserve"> </w:t>
      </w:r>
      <w:proofErr w:type="spellStart"/>
      <w:r w:rsidRPr="003B4698">
        <w:rPr>
          <w:lang w:val="en-GB" w:eastAsia="sk-SK"/>
        </w:rPr>
        <w:t>kontakt</w:t>
      </w:r>
      <w:proofErr w:type="spellEnd"/>
      <w:r w:rsidRPr="003B4698">
        <w:rPr>
          <w:lang w:val="en-GB" w:eastAsia="sk-SK"/>
        </w:rPr>
        <w:t xml:space="preserve"> s </w:t>
      </w:r>
      <w:proofErr w:type="spellStart"/>
      <w:r w:rsidRPr="003B4698">
        <w:rPr>
          <w:lang w:val="en-GB" w:eastAsia="sk-SK"/>
        </w:rPr>
        <w:t>nimi</w:t>
      </w:r>
      <w:proofErr w:type="spellEnd"/>
      <w:r w:rsidRPr="003B4698">
        <w:rPr>
          <w:lang w:val="en-GB" w:eastAsia="sk-SK"/>
        </w:rPr>
        <w:t xml:space="preserve"> mi </w:t>
      </w:r>
      <w:proofErr w:type="spellStart"/>
      <w:r w:rsidRPr="003B4698">
        <w:rPr>
          <w:lang w:val="en-GB" w:eastAsia="sk-SK"/>
        </w:rPr>
        <w:t>priniesol</w:t>
      </w:r>
      <w:proofErr w:type="spellEnd"/>
      <w:r w:rsidRPr="003B4698">
        <w:rPr>
          <w:lang w:val="en-GB" w:eastAsia="sk-SK"/>
        </w:rPr>
        <w:t xml:space="preserve"> </w:t>
      </w:r>
      <w:proofErr w:type="spellStart"/>
      <w:r w:rsidRPr="003B4698">
        <w:rPr>
          <w:lang w:val="en-GB" w:eastAsia="sk-SK"/>
        </w:rPr>
        <w:t>viac</w:t>
      </w:r>
      <w:proofErr w:type="spellEnd"/>
      <w:r w:rsidRPr="003B4698">
        <w:rPr>
          <w:lang w:val="en-GB" w:eastAsia="sk-SK"/>
        </w:rPr>
        <w:t xml:space="preserve"> </w:t>
      </w:r>
      <w:proofErr w:type="spellStart"/>
      <w:r w:rsidRPr="003B4698">
        <w:rPr>
          <w:lang w:val="en-GB" w:eastAsia="sk-SK"/>
        </w:rPr>
        <w:t>ako</w:t>
      </w:r>
      <w:proofErr w:type="spellEnd"/>
      <w:r w:rsidRPr="003B4698">
        <w:rPr>
          <w:lang w:val="en-GB" w:eastAsia="sk-SK"/>
        </w:rPr>
        <w:t xml:space="preserve"> </w:t>
      </w:r>
      <w:proofErr w:type="spellStart"/>
      <w:r w:rsidRPr="003B4698">
        <w:rPr>
          <w:lang w:val="en-GB" w:eastAsia="sk-SK"/>
        </w:rPr>
        <w:t>zasielanie</w:t>
      </w:r>
      <w:proofErr w:type="spellEnd"/>
      <w:r w:rsidRPr="003B4698">
        <w:rPr>
          <w:lang w:val="en-GB" w:eastAsia="sk-SK"/>
        </w:rPr>
        <w:t xml:space="preserve"> </w:t>
      </w:r>
      <w:proofErr w:type="spellStart"/>
      <w:r w:rsidRPr="003B4698">
        <w:rPr>
          <w:lang w:val="en-GB" w:eastAsia="sk-SK"/>
        </w:rPr>
        <w:t>emailových</w:t>
      </w:r>
      <w:proofErr w:type="spellEnd"/>
      <w:r w:rsidRPr="003B4698">
        <w:rPr>
          <w:lang w:val="en-GB" w:eastAsia="sk-SK"/>
        </w:rPr>
        <w:t xml:space="preserve"> </w:t>
      </w:r>
      <w:proofErr w:type="spellStart"/>
      <w:r w:rsidRPr="003B4698">
        <w:rPr>
          <w:lang w:val="en-GB" w:eastAsia="sk-SK"/>
        </w:rPr>
        <w:t>otázok</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w:t>
      </w:r>
      <w:proofErr w:type="spellStart"/>
      <w:r w:rsidRPr="003B4698">
        <w:rPr>
          <w:lang w:val="en-GB" w:eastAsia="sk-SK"/>
        </w:rPr>
        <w:t>prednášajúceho</w:t>
      </w:r>
      <w:proofErr w:type="spellEnd"/>
      <w:r w:rsidRPr="003B4698">
        <w:rPr>
          <w:lang w:val="en-GB" w:eastAsia="sk-SK"/>
        </w:rPr>
        <w:t xml:space="preserve"> </w:t>
      </w:r>
      <w:proofErr w:type="spellStart"/>
      <w:r w:rsidRPr="003B4698">
        <w:rPr>
          <w:lang w:val="en-GB" w:eastAsia="sk-SK"/>
        </w:rPr>
        <w:t>či</w:t>
      </w:r>
      <w:proofErr w:type="spellEnd"/>
      <w:r w:rsidRPr="003B4698">
        <w:rPr>
          <w:lang w:val="en-GB" w:eastAsia="sk-SK"/>
        </w:rPr>
        <w:t xml:space="preserve"> </w:t>
      </w:r>
      <w:proofErr w:type="spellStart"/>
      <w:r w:rsidRPr="003B4698">
        <w:rPr>
          <w:lang w:val="en-GB" w:eastAsia="sk-SK"/>
        </w:rPr>
        <w:t>moderátora</w:t>
      </w:r>
      <w:proofErr w:type="spellEnd"/>
      <w:r w:rsidRPr="003B4698">
        <w:rPr>
          <w:lang w:val="en-GB" w:eastAsia="sk-SK"/>
        </w:rPr>
        <w:t xml:space="preserve">. </w:t>
      </w:r>
      <w:proofErr w:type="spellStart"/>
      <w:r w:rsidRPr="003B4698">
        <w:rPr>
          <w:lang w:val="en-GB" w:eastAsia="sk-SK"/>
        </w:rPr>
        <w:t>Druhým</w:t>
      </w:r>
      <w:proofErr w:type="spellEnd"/>
      <w:r w:rsidRPr="003B4698">
        <w:rPr>
          <w:lang w:val="en-GB" w:eastAsia="sk-SK"/>
        </w:rPr>
        <w:t xml:space="preserve"> </w:t>
      </w:r>
      <w:proofErr w:type="spellStart"/>
      <w:r w:rsidRPr="003B4698">
        <w:rPr>
          <w:lang w:val="en-GB" w:eastAsia="sk-SK"/>
        </w:rPr>
        <w:t>dôvodom</w:t>
      </w:r>
      <w:proofErr w:type="spellEnd"/>
      <w:r w:rsidRPr="003B4698">
        <w:rPr>
          <w:lang w:val="en-GB" w:eastAsia="sk-SK"/>
        </w:rPr>
        <w:t xml:space="preserve"> bola </w:t>
      </w:r>
      <w:proofErr w:type="spellStart"/>
      <w:r w:rsidRPr="003B4698">
        <w:rPr>
          <w:lang w:val="en-GB" w:eastAsia="sk-SK"/>
        </w:rPr>
        <w:t>jednodňová</w:t>
      </w:r>
      <w:proofErr w:type="spellEnd"/>
      <w:r w:rsidRPr="003B4698">
        <w:rPr>
          <w:lang w:val="en-GB" w:eastAsia="sk-SK"/>
        </w:rPr>
        <w:t xml:space="preserve"> </w:t>
      </w:r>
      <w:proofErr w:type="spellStart"/>
      <w:r w:rsidRPr="003B4698">
        <w:rPr>
          <w:lang w:val="en-GB" w:eastAsia="sk-SK"/>
        </w:rPr>
        <w:t>návšteva</w:t>
      </w:r>
      <w:proofErr w:type="spellEnd"/>
      <w:r w:rsidRPr="003B4698">
        <w:rPr>
          <w:lang w:val="en-GB" w:eastAsia="sk-SK"/>
        </w:rPr>
        <w:t xml:space="preserve"> science centra VIDA v </w:t>
      </w:r>
      <w:proofErr w:type="spellStart"/>
      <w:r w:rsidRPr="003B4698">
        <w:rPr>
          <w:lang w:val="en-GB" w:eastAsia="sk-SK"/>
        </w:rPr>
        <w:t>Brne</w:t>
      </w:r>
      <w:proofErr w:type="spellEnd"/>
      <w:r w:rsidRPr="003B4698">
        <w:rPr>
          <w:lang w:val="en-GB" w:eastAsia="sk-SK"/>
        </w:rPr>
        <w:t xml:space="preserve">. </w:t>
      </w:r>
    </w:p>
    <w:p w14:paraId="7EE9E526" w14:textId="77777777" w:rsidR="003B4698" w:rsidRPr="003B4698" w:rsidRDefault="003B4698" w:rsidP="003B4698">
      <w:pPr>
        <w:pStyle w:val="Nadpis3"/>
      </w:pPr>
      <w:proofErr w:type="spellStart"/>
      <w:r w:rsidRPr="003B4698">
        <w:t>Ciele</w:t>
      </w:r>
      <w:proofErr w:type="spellEnd"/>
      <w:r w:rsidRPr="003B4698">
        <w:t xml:space="preserve"> </w:t>
      </w:r>
      <w:proofErr w:type="spellStart"/>
      <w:r w:rsidRPr="003B4698">
        <w:t>sprístupňovania</w:t>
      </w:r>
      <w:proofErr w:type="spellEnd"/>
    </w:p>
    <w:p w14:paraId="6E08D418" w14:textId="77777777" w:rsidR="003B4698" w:rsidRPr="003B4698" w:rsidRDefault="003B4698" w:rsidP="003B4698">
      <w:pPr>
        <w:pStyle w:val="TEXTNORMAL"/>
        <w:rPr>
          <w:lang w:val="en-GB" w:eastAsia="sk-SK"/>
        </w:rPr>
      </w:pPr>
      <w:proofErr w:type="spellStart"/>
      <w:r w:rsidRPr="003B4698">
        <w:rPr>
          <w:lang w:val="en-GB" w:eastAsia="sk-SK"/>
        </w:rPr>
        <w:t>Konferencia</w:t>
      </w:r>
      <w:proofErr w:type="spellEnd"/>
      <w:r w:rsidRPr="003B4698">
        <w:rPr>
          <w:lang w:val="en-GB" w:eastAsia="sk-SK"/>
        </w:rPr>
        <w:t xml:space="preserve"> </w:t>
      </w:r>
      <w:proofErr w:type="spellStart"/>
      <w:r w:rsidRPr="003B4698">
        <w:rPr>
          <w:lang w:val="en-GB" w:eastAsia="sk-SK"/>
        </w:rPr>
        <w:t>výrazne</w:t>
      </w:r>
      <w:proofErr w:type="spellEnd"/>
      <w:r w:rsidRPr="003B4698">
        <w:rPr>
          <w:lang w:val="en-GB" w:eastAsia="sk-SK"/>
        </w:rPr>
        <w:t xml:space="preserve"> </w:t>
      </w:r>
      <w:proofErr w:type="spellStart"/>
      <w:r w:rsidRPr="003B4698">
        <w:rPr>
          <w:lang w:val="en-GB" w:eastAsia="sk-SK"/>
        </w:rPr>
        <w:t>pomáha</w:t>
      </w:r>
      <w:proofErr w:type="spellEnd"/>
      <w:r w:rsidRPr="003B4698">
        <w:rPr>
          <w:lang w:val="en-GB" w:eastAsia="sk-SK"/>
        </w:rPr>
        <w:t xml:space="preserve"> </w:t>
      </w:r>
      <w:proofErr w:type="spellStart"/>
      <w:r w:rsidRPr="003B4698">
        <w:rPr>
          <w:lang w:val="en-GB" w:eastAsia="sk-SK"/>
        </w:rPr>
        <w:t>humanizácii</w:t>
      </w:r>
      <w:proofErr w:type="spellEnd"/>
      <w:r w:rsidRPr="003B4698">
        <w:rPr>
          <w:lang w:val="en-GB" w:eastAsia="sk-SK"/>
        </w:rPr>
        <w:t xml:space="preserve"> </w:t>
      </w:r>
      <w:proofErr w:type="spellStart"/>
      <w:r w:rsidRPr="003B4698">
        <w:rPr>
          <w:lang w:val="en-GB" w:eastAsia="sk-SK"/>
        </w:rPr>
        <w:t>prostredí</w:t>
      </w:r>
      <w:proofErr w:type="spellEnd"/>
      <w:r w:rsidRPr="003B4698">
        <w:rPr>
          <w:lang w:val="en-GB" w:eastAsia="sk-SK"/>
        </w:rPr>
        <w:t xml:space="preserve"> </w:t>
      </w:r>
      <w:proofErr w:type="spellStart"/>
      <w:r w:rsidRPr="003B4698">
        <w:rPr>
          <w:lang w:val="en-GB" w:eastAsia="sk-SK"/>
        </w:rPr>
        <w:t>všetkých</w:t>
      </w:r>
      <w:proofErr w:type="spellEnd"/>
      <w:r w:rsidRPr="003B4698">
        <w:rPr>
          <w:lang w:val="en-GB" w:eastAsia="sk-SK"/>
        </w:rPr>
        <w:t xml:space="preserve"> </w:t>
      </w:r>
      <w:proofErr w:type="spellStart"/>
      <w:r w:rsidRPr="003B4698">
        <w:rPr>
          <w:lang w:val="en-GB" w:eastAsia="sk-SK"/>
        </w:rPr>
        <w:t>kultúrnych</w:t>
      </w:r>
      <w:proofErr w:type="spellEnd"/>
      <w:r w:rsidRPr="003B4698">
        <w:rPr>
          <w:lang w:val="en-GB" w:eastAsia="sk-SK"/>
        </w:rPr>
        <w:t xml:space="preserve"> </w:t>
      </w:r>
      <w:proofErr w:type="spellStart"/>
      <w:r w:rsidRPr="003B4698">
        <w:rPr>
          <w:lang w:val="en-GB" w:eastAsia="sk-SK"/>
        </w:rPr>
        <w:t>inštitúcií</w:t>
      </w:r>
      <w:proofErr w:type="spellEnd"/>
      <w:r w:rsidRPr="003B4698">
        <w:rPr>
          <w:lang w:val="en-GB" w:eastAsia="sk-SK"/>
        </w:rPr>
        <w:t>. V </w:t>
      </w:r>
      <w:proofErr w:type="spellStart"/>
      <w:r w:rsidRPr="003B4698">
        <w:rPr>
          <w:lang w:val="en-GB" w:eastAsia="sk-SK"/>
        </w:rPr>
        <w:t>akých</w:t>
      </w:r>
      <w:proofErr w:type="spellEnd"/>
      <w:r w:rsidRPr="003B4698">
        <w:rPr>
          <w:lang w:val="en-GB" w:eastAsia="sk-SK"/>
        </w:rPr>
        <w:t xml:space="preserve"> </w:t>
      </w:r>
      <w:proofErr w:type="spellStart"/>
      <w:r w:rsidRPr="003B4698">
        <w:rPr>
          <w:lang w:val="en-GB" w:eastAsia="sk-SK"/>
        </w:rPr>
        <w:t>interiéroch</w:t>
      </w:r>
      <w:proofErr w:type="spellEnd"/>
      <w:r w:rsidRPr="003B4698">
        <w:rPr>
          <w:lang w:val="en-GB" w:eastAsia="sk-SK"/>
        </w:rPr>
        <w:t xml:space="preserve"> by </w:t>
      </w:r>
      <w:proofErr w:type="spellStart"/>
      <w:r w:rsidRPr="003B4698">
        <w:rPr>
          <w:lang w:val="en-GB" w:eastAsia="sk-SK"/>
        </w:rPr>
        <w:t>sme</w:t>
      </w:r>
      <w:proofErr w:type="spellEnd"/>
      <w:r w:rsidRPr="003B4698">
        <w:rPr>
          <w:lang w:val="en-GB" w:eastAsia="sk-SK"/>
        </w:rPr>
        <w:t xml:space="preserve"> </w:t>
      </w:r>
      <w:proofErr w:type="spellStart"/>
      <w:r w:rsidRPr="003B4698">
        <w:rPr>
          <w:lang w:val="en-GB" w:eastAsia="sk-SK"/>
        </w:rPr>
        <w:t>sa</w:t>
      </w:r>
      <w:proofErr w:type="spellEnd"/>
      <w:r w:rsidRPr="003B4698">
        <w:rPr>
          <w:lang w:val="en-GB" w:eastAsia="sk-SK"/>
        </w:rPr>
        <w:t xml:space="preserve"> </w:t>
      </w:r>
      <w:proofErr w:type="spellStart"/>
      <w:r w:rsidRPr="003B4698">
        <w:rPr>
          <w:lang w:val="en-GB" w:eastAsia="sk-SK"/>
        </w:rPr>
        <w:t>mali</w:t>
      </w:r>
      <w:proofErr w:type="spellEnd"/>
      <w:r w:rsidRPr="003B4698">
        <w:rPr>
          <w:lang w:val="en-GB" w:eastAsia="sk-SK"/>
        </w:rPr>
        <w:t xml:space="preserve"> v </w:t>
      </w:r>
      <w:proofErr w:type="spellStart"/>
      <w:r w:rsidRPr="003B4698">
        <w:rPr>
          <w:lang w:val="en-GB" w:eastAsia="sk-SK"/>
        </w:rPr>
        <w:t>budúcnosti</w:t>
      </w:r>
      <w:proofErr w:type="spellEnd"/>
      <w:r w:rsidRPr="003B4698">
        <w:rPr>
          <w:lang w:val="en-GB" w:eastAsia="sk-SK"/>
        </w:rPr>
        <w:t xml:space="preserve"> </w:t>
      </w:r>
      <w:proofErr w:type="spellStart"/>
      <w:r w:rsidRPr="003B4698">
        <w:rPr>
          <w:lang w:val="en-GB" w:eastAsia="sk-SK"/>
        </w:rPr>
        <w:t>pohybovať</w:t>
      </w:r>
      <w:proofErr w:type="spellEnd"/>
      <w:r w:rsidRPr="003B4698">
        <w:rPr>
          <w:lang w:val="en-GB" w:eastAsia="sk-SK"/>
        </w:rPr>
        <w:t xml:space="preserve">, resp. </w:t>
      </w:r>
      <w:proofErr w:type="spellStart"/>
      <w:r w:rsidRPr="003B4698">
        <w:rPr>
          <w:lang w:val="en-GB" w:eastAsia="sk-SK"/>
        </w:rPr>
        <w:t>na</w:t>
      </w:r>
      <w:proofErr w:type="spellEnd"/>
      <w:r w:rsidRPr="003B4698">
        <w:rPr>
          <w:lang w:val="en-GB" w:eastAsia="sk-SK"/>
        </w:rPr>
        <w:t xml:space="preserve"> </w:t>
      </w:r>
      <w:proofErr w:type="spellStart"/>
      <w:r w:rsidRPr="003B4698">
        <w:rPr>
          <w:lang w:val="en-GB" w:eastAsia="sk-SK"/>
        </w:rPr>
        <w:t>čo</w:t>
      </w:r>
      <w:proofErr w:type="spellEnd"/>
      <w:r w:rsidRPr="003B4698">
        <w:rPr>
          <w:lang w:val="en-GB" w:eastAsia="sk-SK"/>
        </w:rPr>
        <w:t xml:space="preserve"> by mal </w:t>
      </w:r>
      <w:proofErr w:type="spellStart"/>
      <w:r w:rsidRPr="003B4698">
        <w:rPr>
          <w:lang w:val="en-GB" w:eastAsia="sk-SK"/>
        </w:rPr>
        <w:t>byť</w:t>
      </w:r>
      <w:proofErr w:type="spellEnd"/>
      <w:r w:rsidRPr="003B4698">
        <w:rPr>
          <w:lang w:val="en-GB" w:eastAsia="sk-SK"/>
        </w:rPr>
        <w:t xml:space="preserve"> v </w:t>
      </w:r>
      <w:proofErr w:type="spellStart"/>
      <w:r w:rsidRPr="003B4698">
        <w:rPr>
          <w:lang w:val="en-GB" w:eastAsia="sk-SK"/>
        </w:rPr>
        <w:t>budúcnosti</w:t>
      </w:r>
      <w:proofErr w:type="spellEnd"/>
      <w:r w:rsidRPr="003B4698">
        <w:rPr>
          <w:lang w:val="en-GB" w:eastAsia="sk-SK"/>
        </w:rPr>
        <w:t xml:space="preserve"> </w:t>
      </w:r>
      <w:proofErr w:type="spellStart"/>
      <w:r w:rsidRPr="003B4698">
        <w:rPr>
          <w:lang w:val="en-GB" w:eastAsia="sk-SK"/>
        </w:rPr>
        <w:t>kladený</w:t>
      </w:r>
      <w:proofErr w:type="spellEnd"/>
      <w:r w:rsidRPr="003B4698">
        <w:rPr>
          <w:lang w:val="en-GB" w:eastAsia="sk-SK"/>
        </w:rPr>
        <w:t xml:space="preserve"> </w:t>
      </w:r>
      <w:proofErr w:type="spellStart"/>
      <w:r w:rsidRPr="003B4698">
        <w:rPr>
          <w:lang w:val="en-GB" w:eastAsia="sk-SK"/>
        </w:rPr>
        <w:t>dôraz</w:t>
      </w:r>
      <w:proofErr w:type="spellEnd"/>
      <w:r w:rsidRPr="003B4698">
        <w:rPr>
          <w:lang w:val="en-GB" w:eastAsia="sk-SK"/>
        </w:rPr>
        <w:t xml:space="preserve"> </w:t>
      </w:r>
      <w:proofErr w:type="spellStart"/>
      <w:r w:rsidRPr="003B4698">
        <w:rPr>
          <w:lang w:val="en-GB" w:eastAsia="sk-SK"/>
        </w:rPr>
        <w:t>pri</w:t>
      </w:r>
      <w:proofErr w:type="spellEnd"/>
      <w:r w:rsidRPr="003B4698">
        <w:rPr>
          <w:lang w:val="en-GB" w:eastAsia="sk-SK"/>
        </w:rPr>
        <w:t xml:space="preserve"> </w:t>
      </w:r>
      <w:proofErr w:type="spellStart"/>
      <w:r w:rsidRPr="003B4698">
        <w:rPr>
          <w:lang w:val="en-GB" w:eastAsia="sk-SK"/>
        </w:rPr>
        <w:t>tvorbe</w:t>
      </w:r>
      <w:proofErr w:type="spellEnd"/>
      <w:r w:rsidRPr="003B4698">
        <w:rPr>
          <w:lang w:val="en-GB" w:eastAsia="sk-SK"/>
        </w:rPr>
        <w:t xml:space="preserve"> </w:t>
      </w:r>
      <w:proofErr w:type="spellStart"/>
      <w:r w:rsidRPr="003B4698">
        <w:rPr>
          <w:lang w:val="en-GB" w:eastAsia="sk-SK"/>
        </w:rPr>
        <w:t>expozícií</w:t>
      </w:r>
      <w:proofErr w:type="spellEnd"/>
      <w:r w:rsidRPr="003B4698">
        <w:rPr>
          <w:lang w:val="en-GB" w:eastAsia="sk-SK"/>
        </w:rPr>
        <w:t xml:space="preserve">, by </w:t>
      </w:r>
      <w:proofErr w:type="spellStart"/>
      <w:r w:rsidRPr="003B4698">
        <w:rPr>
          <w:lang w:val="en-GB" w:eastAsia="sk-SK"/>
        </w:rPr>
        <w:t>som</w:t>
      </w:r>
      <w:proofErr w:type="spellEnd"/>
      <w:r w:rsidRPr="003B4698">
        <w:rPr>
          <w:lang w:val="en-GB" w:eastAsia="sk-SK"/>
        </w:rPr>
        <w:t xml:space="preserve"> </w:t>
      </w:r>
      <w:proofErr w:type="spellStart"/>
      <w:r w:rsidRPr="003B4698">
        <w:rPr>
          <w:lang w:val="en-GB" w:eastAsia="sk-SK"/>
        </w:rPr>
        <w:t>vyjadril</w:t>
      </w:r>
      <w:proofErr w:type="spellEnd"/>
      <w:r w:rsidRPr="003B4698">
        <w:rPr>
          <w:lang w:val="en-GB" w:eastAsia="sk-SK"/>
        </w:rPr>
        <w:t xml:space="preserve"> </w:t>
      </w:r>
      <w:proofErr w:type="spellStart"/>
      <w:r w:rsidRPr="003B4698">
        <w:rPr>
          <w:lang w:val="en-GB" w:eastAsia="sk-SK"/>
        </w:rPr>
        <w:t>osnovou</w:t>
      </w:r>
      <w:proofErr w:type="spellEnd"/>
      <w:r w:rsidRPr="003B4698">
        <w:rPr>
          <w:lang w:val="en-GB" w:eastAsia="sk-SK"/>
        </w:rPr>
        <w:t xml:space="preserve"> </w:t>
      </w:r>
      <w:proofErr w:type="spellStart"/>
      <w:r w:rsidRPr="003B4698">
        <w:rPr>
          <w:lang w:val="en-GB" w:eastAsia="sk-SK"/>
        </w:rPr>
        <w:t>Modelových</w:t>
      </w:r>
      <w:proofErr w:type="spellEnd"/>
      <w:r w:rsidRPr="003B4698">
        <w:rPr>
          <w:lang w:val="en-GB" w:eastAsia="sk-SK"/>
        </w:rPr>
        <w:t xml:space="preserve"> </w:t>
      </w:r>
      <w:proofErr w:type="spellStart"/>
      <w:r w:rsidRPr="003B4698">
        <w:rPr>
          <w:lang w:val="en-GB" w:eastAsia="sk-SK"/>
        </w:rPr>
        <w:t>štúdií</w:t>
      </w:r>
      <w:proofErr w:type="spellEnd"/>
      <w:r w:rsidRPr="003B4698">
        <w:rPr>
          <w:lang w:val="en-GB" w:eastAsia="sk-SK"/>
        </w:rPr>
        <w:t xml:space="preserve"> </w:t>
      </w:r>
      <w:proofErr w:type="spellStart"/>
      <w:r w:rsidRPr="003B4698">
        <w:rPr>
          <w:lang w:val="en-GB" w:eastAsia="sk-SK"/>
        </w:rPr>
        <w:t>otvoreného</w:t>
      </w:r>
      <w:proofErr w:type="spellEnd"/>
      <w:r w:rsidRPr="003B4698">
        <w:rPr>
          <w:lang w:val="en-GB" w:eastAsia="sk-SK"/>
        </w:rPr>
        <w:t xml:space="preserve"> </w:t>
      </w:r>
      <w:proofErr w:type="spellStart"/>
      <w:r w:rsidRPr="003B4698">
        <w:rPr>
          <w:lang w:val="en-GB" w:eastAsia="sk-SK"/>
        </w:rPr>
        <w:t>výstavného</w:t>
      </w:r>
      <w:proofErr w:type="spellEnd"/>
      <w:r w:rsidRPr="003B4698">
        <w:rPr>
          <w:lang w:val="en-GB" w:eastAsia="sk-SK"/>
        </w:rPr>
        <w:t xml:space="preserve"> </w:t>
      </w:r>
      <w:proofErr w:type="spellStart"/>
      <w:r w:rsidRPr="003B4698">
        <w:rPr>
          <w:lang w:val="en-GB" w:eastAsia="sk-SK"/>
        </w:rPr>
        <w:t>priestoru</w:t>
      </w:r>
      <w:proofErr w:type="spellEnd"/>
      <w:r w:rsidRPr="003B4698">
        <w:rPr>
          <w:lang w:val="en-GB" w:eastAsia="sk-SK"/>
        </w:rPr>
        <w:t xml:space="preserve"> </w:t>
      </w:r>
      <w:proofErr w:type="spellStart"/>
      <w:r w:rsidRPr="003B4698">
        <w:rPr>
          <w:lang w:val="en-GB" w:eastAsia="sk-SK"/>
        </w:rPr>
        <w:t>prezentovanou</w:t>
      </w:r>
      <w:proofErr w:type="spellEnd"/>
      <w:r w:rsidRPr="003B4698">
        <w:rPr>
          <w:lang w:val="en-GB" w:eastAsia="sk-SK"/>
        </w:rPr>
        <w:t xml:space="preserve"> </w:t>
      </w:r>
      <w:proofErr w:type="spellStart"/>
      <w:r w:rsidRPr="003B4698">
        <w:rPr>
          <w:lang w:val="en-GB" w:eastAsia="sk-SK"/>
        </w:rPr>
        <w:t>Natáliou</w:t>
      </w:r>
      <w:proofErr w:type="spellEnd"/>
      <w:r w:rsidRPr="003B4698">
        <w:rPr>
          <w:lang w:val="en-GB" w:eastAsia="sk-SK"/>
        </w:rPr>
        <w:t xml:space="preserve"> </w:t>
      </w:r>
      <w:proofErr w:type="spellStart"/>
      <w:r w:rsidRPr="003B4698">
        <w:rPr>
          <w:lang w:val="en-GB" w:eastAsia="sk-SK"/>
        </w:rPr>
        <w:t>Fillovou</w:t>
      </w:r>
      <w:proofErr w:type="spellEnd"/>
      <w:r w:rsidRPr="003B4698">
        <w:rPr>
          <w:lang w:val="en-GB" w:eastAsia="sk-SK"/>
        </w:rPr>
        <w:t xml:space="preserve"> z </w:t>
      </w:r>
      <w:proofErr w:type="spellStart"/>
      <w:r w:rsidRPr="003B4698">
        <w:rPr>
          <w:lang w:val="en-GB" w:eastAsia="sk-SK"/>
        </w:rPr>
        <w:t>Fakulty</w:t>
      </w:r>
      <w:proofErr w:type="spellEnd"/>
      <w:r w:rsidRPr="003B4698">
        <w:rPr>
          <w:lang w:val="en-GB" w:eastAsia="sk-SK"/>
        </w:rPr>
        <w:t xml:space="preserve"> </w:t>
      </w:r>
      <w:proofErr w:type="spellStart"/>
      <w:r w:rsidRPr="003B4698">
        <w:rPr>
          <w:lang w:val="en-GB" w:eastAsia="sk-SK"/>
        </w:rPr>
        <w:t>architektúry</w:t>
      </w:r>
      <w:proofErr w:type="spellEnd"/>
      <w:r w:rsidRPr="003B4698">
        <w:rPr>
          <w:lang w:val="en-GB" w:eastAsia="sk-SK"/>
        </w:rPr>
        <w:t xml:space="preserve"> a </w:t>
      </w:r>
      <w:proofErr w:type="spellStart"/>
      <w:r w:rsidRPr="003B4698">
        <w:rPr>
          <w:lang w:val="en-GB" w:eastAsia="sk-SK"/>
        </w:rPr>
        <w:t>dizajnu</w:t>
      </w:r>
      <w:proofErr w:type="spellEnd"/>
      <w:r w:rsidRPr="003B4698">
        <w:rPr>
          <w:lang w:val="en-GB" w:eastAsia="sk-SK"/>
        </w:rPr>
        <w:t xml:space="preserve"> STU Bratislava.</w:t>
      </w:r>
    </w:p>
    <w:p w14:paraId="63BD8F22" w14:textId="567AA801" w:rsidR="003B4698" w:rsidRPr="003B4698" w:rsidRDefault="003B4698" w:rsidP="008F1C84">
      <w:pPr>
        <w:pStyle w:val="TEXTNORMAL"/>
        <w:numPr>
          <w:ilvl w:val="0"/>
          <w:numId w:val="8"/>
        </w:numPr>
        <w:rPr>
          <w:lang w:val="en-GB" w:eastAsia="sk-SK"/>
        </w:rPr>
      </w:pPr>
      <w:proofErr w:type="spellStart"/>
      <w:r>
        <w:rPr>
          <w:lang w:val="en-GB" w:eastAsia="sk-SK"/>
        </w:rPr>
        <w:t>T</w:t>
      </w:r>
      <w:r w:rsidRPr="003B4698">
        <w:rPr>
          <w:lang w:val="en-GB" w:eastAsia="sk-SK"/>
        </w:rPr>
        <w:t>varovanie</w:t>
      </w:r>
      <w:proofErr w:type="spellEnd"/>
      <w:r w:rsidRPr="003B4698">
        <w:rPr>
          <w:lang w:val="en-GB" w:eastAsia="sk-SK"/>
        </w:rPr>
        <w:t xml:space="preserve"> – </w:t>
      </w:r>
      <w:proofErr w:type="spellStart"/>
      <w:r w:rsidRPr="003B4698">
        <w:rPr>
          <w:lang w:val="en-GB" w:eastAsia="sk-SK"/>
        </w:rPr>
        <w:t>harmónia</w:t>
      </w:r>
      <w:proofErr w:type="spellEnd"/>
      <w:r w:rsidRPr="003B4698">
        <w:rPr>
          <w:lang w:val="en-GB" w:eastAsia="sk-SK"/>
        </w:rPr>
        <w:t xml:space="preserve">, </w:t>
      </w:r>
      <w:proofErr w:type="spellStart"/>
      <w:r w:rsidRPr="003B4698">
        <w:rPr>
          <w:lang w:val="en-GB" w:eastAsia="sk-SK"/>
        </w:rPr>
        <w:t>kontrast</w:t>
      </w:r>
      <w:proofErr w:type="spellEnd"/>
      <w:r w:rsidRPr="003B4698">
        <w:rPr>
          <w:lang w:val="en-GB" w:eastAsia="sk-SK"/>
        </w:rPr>
        <w:t xml:space="preserve">, </w:t>
      </w:r>
      <w:proofErr w:type="spellStart"/>
      <w:r w:rsidRPr="003B4698">
        <w:rPr>
          <w:lang w:val="en-GB" w:eastAsia="sk-SK"/>
        </w:rPr>
        <w:t>bezpečnosť</w:t>
      </w:r>
      <w:proofErr w:type="spellEnd"/>
      <w:r w:rsidRPr="003B4698">
        <w:rPr>
          <w:lang w:val="en-GB" w:eastAsia="sk-SK"/>
        </w:rPr>
        <w:t xml:space="preserve">, </w:t>
      </w:r>
      <w:proofErr w:type="spellStart"/>
      <w:r w:rsidRPr="003B4698">
        <w:rPr>
          <w:lang w:val="en-GB" w:eastAsia="sk-SK"/>
        </w:rPr>
        <w:t>komfort</w:t>
      </w:r>
      <w:proofErr w:type="spellEnd"/>
      <w:r w:rsidRPr="003B4698">
        <w:rPr>
          <w:lang w:val="en-GB" w:eastAsia="sk-SK"/>
        </w:rPr>
        <w:t xml:space="preserve">, </w:t>
      </w:r>
      <w:proofErr w:type="spellStart"/>
      <w:r w:rsidRPr="003B4698">
        <w:rPr>
          <w:lang w:val="en-GB" w:eastAsia="sk-SK"/>
        </w:rPr>
        <w:t>Ergonómia</w:t>
      </w:r>
      <w:proofErr w:type="spellEnd"/>
    </w:p>
    <w:p w14:paraId="7A28F346" w14:textId="3A8C062E" w:rsidR="003B4698" w:rsidRPr="003B4698" w:rsidRDefault="003B4698" w:rsidP="008F1C84">
      <w:pPr>
        <w:pStyle w:val="TEXTNORMAL"/>
        <w:numPr>
          <w:ilvl w:val="0"/>
          <w:numId w:val="8"/>
        </w:numPr>
        <w:rPr>
          <w:lang w:val="en-GB" w:eastAsia="sk-SK"/>
        </w:rPr>
      </w:pPr>
      <w:proofErr w:type="spellStart"/>
      <w:r w:rsidRPr="003B4698">
        <w:rPr>
          <w:lang w:val="en-GB" w:eastAsia="sk-SK"/>
        </w:rPr>
        <w:t>Nadväznosť</w:t>
      </w:r>
      <w:proofErr w:type="spellEnd"/>
      <w:r w:rsidRPr="003B4698">
        <w:rPr>
          <w:lang w:val="en-GB" w:eastAsia="sk-SK"/>
        </w:rPr>
        <w:t xml:space="preserve"> – </w:t>
      </w:r>
      <w:proofErr w:type="spellStart"/>
      <w:r w:rsidRPr="003B4698">
        <w:rPr>
          <w:lang w:val="en-GB" w:eastAsia="sk-SK"/>
        </w:rPr>
        <w:t>trasovanie</w:t>
      </w:r>
      <w:proofErr w:type="spellEnd"/>
      <w:r w:rsidRPr="003B4698">
        <w:rPr>
          <w:lang w:val="en-GB" w:eastAsia="sk-SK"/>
        </w:rPr>
        <w:t xml:space="preserve">, </w:t>
      </w:r>
      <w:proofErr w:type="spellStart"/>
      <w:r w:rsidRPr="003B4698">
        <w:rPr>
          <w:lang w:val="en-GB" w:eastAsia="sk-SK"/>
        </w:rPr>
        <w:t>gradácia</w:t>
      </w:r>
      <w:proofErr w:type="spellEnd"/>
      <w:r w:rsidRPr="003B4698">
        <w:rPr>
          <w:lang w:val="en-GB" w:eastAsia="sk-SK"/>
        </w:rPr>
        <w:t xml:space="preserve">, </w:t>
      </w:r>
      <w:proofErr w:type="spellStart"/>
      <w:r w:rsidRPr="003B4698">
        <w:rPr>
          <w:lang w:val="en-GB" w:eastAsia="sk-SK"/>
        </w:rPr>
        <w:t>symbióza</w:t>
      </w:r>
      <w:proofErr w:type="spellEnd"/>
    </w:p>
    <w:p w14:paraId="1009C22A" w14:textId="28D5E80E" w:rsidR="003B4698" w:rsidRPr="003B4698" w:rsidRDefault="003B4698" w:rsidP="008F1C84">
      <w:pPr>
        <w:pStyle w:val="TEXTNORMAL"/>
        <w:numPr>
          <w:ilvl w:val="0"/>
          <w:numId w:val="8"/>
        </w:numPr>
        <w:rPr>
          <w:lang w:val="en-GB" w:eastAsia="sk-SK"/>
        </w:rPr>
      </w:pPr>
      <w:proofErr w:type="spellStart"/>
      <w:r w:rsidRPr="003B4698">
        <w:rPr>
          <w:lang w:val="en-GB" w:eastAsia="sk-SK"/>
        </w:rPr>
        <w:t>Osadenie</w:t>
      </w:r>
      <w:proofErr w:type="spellEnd"/>
      <w:r w:rsidRPr="003B4698">
        <w:rPr>
          <w:lang w:val="en-GB" w:eastAsia="sk-SK"/>
        </w:rPr>
        <w:t xml:space="preserve"> – </w:t>
      </w:r>
      <w:proofErr w:type="spellStart"/>
      <w:r w:rsidRPr="003B4698">
        <w:rPr>
          <w:lang w:val="en-GB" w:eastAsia="sk-SK"/>
        </w:rPr>
        <w:t>výškové</w:t>
      </w:r>
      <w:proofErr w:type="spellEnd"/>
      <w:r w:rsidRPr="003B4698">
        <w:rPr>
          <w:lang w:val="en-GB" w:eastAsia="sk-SK"/>
        </w:rPr>
        <w:t xml:space="preserve">, </w:t>
      </w:r>
      <w:proofErr w:type="spellStart"/>
      <w:r w:rsidRPr="003B4698">
        <w:rPr>
          <w:lang w:val="en-GB" w:eastAsia="sk-SK"/>
        </w:rPr>
        <w:t>pôdorysné</w:t>
      </w:r>
      <w:proofErr w:type="spellEnd"/>
    </w:p>
    <w:p w14:paraId="616A70F0" w14:textId="313436A8" w:rsidR="003B4698" w:rsidRPr="003B4698" w:rsidRDefault="003B4698" w:rsidP="008F1C84">
      <w:pPr>
        <w:pStyle w:val="TEXTNORMAL"/>
        <w:numPr>
          <w:ilvl w:val="0"/>
          <w:numId w:val="8"/>
        </w:numPr>
        <w:rPr>
          <w:lang w:val="en-GB" w:eastAsia="sk-SK"/>
        </w:rPr>
      </w:pPr>
      <w:proofErr w:type="spellStart"/>
      <w:r w:rsidRPr="003B4698">
        <w:rPr>
          <w:lang w:val="en-GB" w:eastAsia="sk-SK"/>
        </w:rPr>
        <w:t>Farebnosť</w:t>
      </w:r>
      <w:proofErr w:type="spellEnd"/>
      <w:r w:rsidRPr="003B4698">
        <w:rPr>
          <w:lang w:val="en-GB" w:eastAsia="sk-SK"/>
        </w:rPr>
        <w:t xml:space="preserve"> – </w:t>
      </w:r>
      <w:proofErr w:type="spellStart"/>
      <w:r w:rsidRPr="003B4698">
        <w:rPr>
          <w:lang w:val="en-GB" w:eastAsia="sk-SK"/>
        </w:rPr>
        <w:t>harmonické</w:t>
      </w:r>
      <w:proofErr w:type="spellEnd"/>
      <w:r w:rsidRPr="003B4698">
        <w:rPr>
          <w:lang w:val="en-GB" w:eastAsia="sk-SK"/>
        </w:rPr>
        <w:t xml:space="preserve"> </w:t>
      </w:r>
      <w:proofErr w:type="spellStart"/>
      <w:r w:rsidRPr="003B4698">
        <w:rPr>
          <w:lang w:val="en-GB" w:eastAsia="sk-SK"/>
        </w:rPr>
        <w:t>kombinácie</w:t>
      </w:r>
      <w:proofErr w:type="spellEnd"/>
      <w:r w:rsidRPr="003B4698">
        <w:rPr>
          <w:lang w:val="en-GB" w:eastAsia="sk-SK"/>
        </w:rPr>
        <w:t xml:space="preserve">, </w:t>
      </w:r>
      <w:proofErr w:type="spellStart"/>
      <w:r w:rsidRPr="003B4698">
        <w:rPr>
          <w:lang w:val="en-GB" w:eastAsia="sk-SK"/>
        </w:rPr>
        <w:t>pôsobenie</w:t>
      </w:r>
      <w:proofErr w:type="spellEnd"/>
      <w:r w:rsidRPr="003B4698">
        <w:rPr>
          <w:lang w:val="en-GB" w:eastAsia="sk-SK"/>
        </w:rPr>
        <w:t xml:space="preserve">, </w:t>
      </w:r>
      <w:proofErr w:type="spellStart"/>
      <w:r w:rsidRPr="003B4698">
        <w:rPr>
          <w:lang w:val="en-GB" w:eastAsia="sk-SK"/>
        </w:rPr>
        <w:t>kontrast</w:t>
      </w:r>
      <w:proofErr w:type="spellEnd"/>
      <w:r w:rsidRPr="003B4698">
        <w:rPr>
          <w:lang w:val="en-GB" w:eastAsia="sk-SK"/>
        </w:rPr>
        <w:t xml:space="preserve">, </w:t>
      </w:r>
      <w:proofErr w:type="spellStart"/>
      <w:r w:rsidRPr="003B4698">
        <w:rPr>
          <w:lang w:val="en-GB" w:eastAsia="sk-SK"/>
        </w:rPr>
        <w:t>symbolika</w:t>
      </w:r>
      <w:proofErr w:type="spellEnd"/>
    </w:p>
    <w:p w14:paraId="4B7BA36B" w14:textId="3B218F24" w:rsidR="003B4698" w:rsidRPr="003B4698" w:rsidRDefault="003B4698" w:rsidP="008F1C84">
      <w:pPr>
        <w:pStyle w:val="TEXTNORMAL"/>
        <w:numPr>
          <w:ilvl w:val="0"/>
          <w:numId w:val="8"/>
        </w:numPr>
        <w:rPr>
          <w:lang w:val="en-GB" w:eastAsia="sk-SK"/>
        </w:rPr>
      </w:pPr>
      <w:proofErr w:type="spellStart"/>
      <w:r w:rsidRPr="003B4698">
        <w:rPr>
          <w:lang w:val="en-GB" w:eastAsia="sk-SK"/>
        </w:rPr>
        <w:lastRenderedPageBreak/>
        <w:t>Oddychové</w:t>
      </w:r>
      <w:proofErr w:type="spellEnd"/>
      <w:r w:rsidRPr="003B4698">
        <w:rPr>
          <w:lang w:val="en-GB" w:eastAsia="sk-SK"/>
        </w:rPr>
        <w:t xml:space="preserve"> a </w:t>
      </w:r>
      <w:proofErr w:type="spellStart"/>
      <w:r w:rsidRPr="003B4698">
        <w:rPr>
          <w:lang w:val="en-GB" w:eastAsia="sk-SK"/>
        </w:rPr>
        <w:t>tvorivé</w:t>
      </w:r>
      <w:proofErr w:type="spellEnd"/>
      <w:r w:rsidRPr="003B4698">
        <w:rPr>
          <w:lang w:val="en-GB" w:eastAsia="sk-SK"/>
        </w:rPr>
        <w:t xml:space="preserve"> </w:t>
      </w:r>
      <w:proofErr w:type="spellStart"/>
      <w:r w:rsidRPr="003B4698">
        <w:rPr>
          <w:lang w:val="en-GB" w:eastAsia="sk-SK"/>
        </w:rPr>
        <w:t>zóny</w:t>
      </w:r>
      <w:proofErr w:type="spellEnd"/>
      <w:r w:rsidRPr="003B4698">
        <w:rPr>
          <w:lang w:val="en-GB" w:eastAsia="sk-SK"/>
        </w:rPr>
        <w:t xml:space="preserve"> – </w:t>
      </w:r>
      <w:proofErr w:type="spellStart"/>
      <w:r w:rsidRPr="003B4698">
        <w:rPr>
          <w:lang w:val="en-GB" w:eastAsia="sk-SK"/>
        </w:rPr>
        <w:t>regenerácia</w:t>
      </w:r>
      <w:proofErr w:type="spellEnd"/>
      <w:r w:rsidRPr="003B4698">
        <w:rPr>
          <w:lang w:val="en-GB" w:eastAsia="sk-SK"/>
        </w:rPr>
        <w:t xml:space="preserve">, </w:t>
      </w:r>
      <w:proofErr w:type="spellStart"/>
      <w:r w:rsidRPr="003B4698">
        <w:rPr>
          <w:lang w:val="en-GB" w:eastAsia="sk-SK"/>
        </w:rPr>
        <w:t>rytmus</w:t>
      </w:r>
      <w:proofErr w:type="spellEnd"/>
      <w:r w:rsidRPr="003B4698">
        <w:rPr>
          <w:lang w:val="en-GB" w:eastAsia="sk-SK"/>
        </w:rPr>
        <w:t xml:space="preserve">, </w:t>
      </w:r>
      <w:proofErr w:type="spellStart"/>
      <w:r w:rsidRPr="003B4698">
        <w:rPr>
          <w:lang w:val="en-GB" w:eastAsia="sk-SK"/>
        </w:rPr>
        <w:t>sebarealizácia</w:t>
      </w:r>
      <w:proofErr w:type="spellEnd"/>
    </w:p>
    <w:p w14:paraId="61391FDA" w14:textId="117D3631" w:rsidR="003B4698" w:rsidRPr="003B4698" w:rsidRDefault="003B4698" w:rsidP="008F1C84">
      <w:pPr>
        <w:pStyle w:val="TEXTNORMAL"/>
        <w:numPr>
          <w:ilvl w:val="0"/>
          <w:numId w:val="8"/>
        </w:numPr>
        <w:rPr>
          <w:lang w:val="en-GB" w:eastAsia="sk-SK"/>
        </w:rPr>
      </w:pPr>
      <w:proofErr w:type="spellStart"/>
      <w:r w:rsidRPr="003B4698">
        <w:rPr>
          <w:lang w:val="en-GB" w:eastAsia="sk-SK"/>
        </w:rPr>
        <w:t>Orientačné</w:t>
      </w:r>
      <w:proofErr w:type="spellEnd"/>
      <w:r w:rsidRPr="003B4698">
        <w:rPr>
          <w:lang w:val="en-GB" w:eastAsia="sk-SK"/>
        </w:rPr>
        <w:t xml:space="preserve"> </w:t>
      </w:r>
      <w:proofErr w:type="spellStart"/>
      <w:r w:rsidRPr="003B4698">
        <w:rPr>
          <w:lang w:val="en-GB" w:eastAsia="sk-SK"/>
        </w:rPr>
        <w:t>prvky</w:t>
      </w:r>
      <w:proofErr w:type="spellEnd"/>
      <w:r w:rsidRPr="003B4698">
        <w:rPr>
          <w:lang w:val="en-GB" w:eastAsia="sk-SK"/>
        </w:rPr>
        <w:t xml:space="preserve"> – </w:t>
      </w:r>
      <w:proofErr w:type="spellStart"/>
      <w:r w:rsidRPr="003B4698">
        <w:rPr>
          <w:lang w:val="en-GB" w:eastAsia="sk-SK"/>
        </w:rPr>
        <w:t>dominanty</w:t>
      </w:r>
      <w:proofErr w:type="spellEnd"/>
      <w:r w:rsidRPr="003B4698">
        <w:rPr>
          <w:lang w:val="en-GB" w:eastAsia="sk-SK"/>
        </w:rPr>
        <w:t xml:space="preserve">, </w:t>
      </w:r>
      <w:proofErr w:type="spellStart"/>
      <w:r w:rsidRPr="003B4698">
        <w:rPr>
          <w:lang w:val="en-GB" w:eastAsia="sk-SK"/>
        </w:rPr>
        <w:t>akcenty</w:t>
      </w:r>
      <w:proofErr w:type="spellEnd"/>
      <w:r w:rsidRPr="003B4698">
        <w:rPr>
          <w:lang w:val="en-GB" w:eastAsia="sk-SK"/>
        </w:rPr>
        <w:t xml:space="preserve">, </w:t>
      </w:r>
      <w:proofErr w:type="spellStart"/>
      <w:r w:rsidRPr="003B4698">
        <w:rPr>
          <w:lang w:val="en-GB" w:eastAsia="sk-SK"/>
        </w:rPr>
        <w:t>výhľady</w:t>
      </w:r>
      <w:proofErr w:type="spellEnd"/>
    </w:p>
    <w:p w14:paraId="6787E22F" w14:textId="77777777" w:rsidR="003B4698" w:rsidRPr="003B4698" w:rsidRDefault="003B4698" w:rsidP="003B4698">
      <w:pPr>
        <w:pStyle w:val="Nadpis3"/>
      </w:pPr>
      <w:proofErr w:type="spellStart"/>
      <w:r w:rsidRPr="003B4698">
        <w:t>Zdroje</w:t>
      </w:r>
      <w:proofErr w:type="spellEnd"/>
      <w:r w:rsidRPr="003B4698">
        <w:t xml:space="preserve"> </w:t>
      </w:r>
      <w:proofErr w:type="spellStart"/>
      <w:r w:rsidRPr="003B4698">
        <w:t>financovania</w:t>
      </w:r>
      <w:proofErr w:type="spellEnd"/>
      <w:r w:rsidRPr="003B4698">
        <w:t xml:space="preserve"> </w:t>
      </w:r>
      <w:proofErr w:type="spellStart"/>
      <w:r w:rsidRPr="003B4698">
        <w:t>kultúry</w:t>
      </w:r>
      <w:proofErr w:type="spellEnd"/>
      <w:r w:rsidRPr="003B4698">
        <w:t xml:space="preserve"> </w:t>
      </w:r>
    </w:p>
    <w:p w14:paraId="62FD05CE" w14:textId="77777777" w:rsidR="003B4698" w:rsidRPr="003B4698" w:rsidRDefault="003B4698" w:rsidP="003B4698">
      <w:pPr>
        <w:pStyle w:val="TEXTNORMAL"/>
        <w:rPr>
          <w:lang w:val="en-GB" w:eastAsia="sk-SK"/>
        </w:rPr>
      </w:pPr>
      <w:proofErr w:type="spellStart"/>
      <w:r w:rsidRPr="003B4698">
        <w:rPr>
          <w:lang w:val="en-GB" w:eastAsia="sk-SK"/>
        </w:rPr>
        <w:t>Priblížili</w:t>
      </w:r>
      <w:proofErr w:type="spellEnd"/>
      <w:r w:rsidRPr="003B4698">
        <w:rPr>
          <w:lang w:val="en-GB" w:eastAsia="sk-SK"/>
        </w:rPr>
        <w:t xml:space="preserve"> </w:t>
      </w:r>
      <w:proofErr w:type="spellStart"/>
      <w:r w:rsidRPr="003B4698">
        <w:rPr>
          <w:lang w:val="en-GB" w:eastAsia="sk-SK"/>
        </w:rPr>
        <w:t>nám</w:t>
      </w:r>
      <w:proofErr w:type="spellEnd"/>
      <w:r w:rsidRPr="003B4698">
        <w:rPr>
          <w:lang w:val="en-GB" w:eastAsia="sk-SK"/>
        </w:rPr>
        <w:t xml:space="preserve"> ich </w:t>
      </w:r>
      <w:proofErr w:type="spellStart"/>
      <w:r w:rsidRPr="003B4698">
        <w:rPr>
          <w:lang w:val="en-GB" w:eastAsia="sk-SK"/>
        </w:rPr>
        <w:t>traja</w:t>
      </w:r>
      <w:proofErr w:type="spellEnd"/>
      <w:r w:rsidRPr="003B4698">
        <w:rPr>
          <w:lang w:val="en-GB" w:eastAsia="sk-SK"/>
        </w:rPr>
        <w:t xml:space="preserve"> </w:t>
      </w:r>
      <w:proofErr w:type="spellStart"/>
      <w:r w:rsidRPr="003B4698">
        <w:rPr>
          <w:lang w:val="en-GB" w:eastAsia="sk-SK"/>
        </w:rPr>
        <w:t>prednášajúci</w:t>
      </w:r>
      <w:proofErr w:type="spellEnd"/>
      <w:r w:rsidRPr="003B4698">
        <w:rPr>
          <w:lang w:val="en-GB" w:eastAsia="sk-SK"/>
        </w:rPr>
        <w:t xml:space="preserve">, </w:t>
      </w:r>
      <w:proofErr w:type="spellStart"/>
      <w:r w:rsidRPr="003B4698">
        <w:rPr>
          <w:lang w:val="en-GB" w:eastAsia="sk-SK"/>
        </w:rPr>
        <w:t>ktorými</w:t>
      </w:r>
      <w:proofErr w:type="spellEnd"/>
      <w:r w:rsidRPr="003B4698">
        <w:rPr>
          <w:lang w:val="en-GB" w:eastAsia="sk-SK"/>
        </w:rPr>
        <w:t xml:space="preserve"> </w:t>
      </w:r>
      <w:proofErr w:type="spellStart"/>
      <w:r w:rsidRPr="003B4698">
        <w:rPr>
          <w:lang w:val="en-GB" w:eastAsia="sk-SK"/>
        </w:rPr>
        <w:t>boli</w:t>
      </w:r>
      <w:proofErr w:type="spellEnd"/>
      <w:r w:rsidRPr="003B4698">
        <w:rPr>
          <w:lang w:val="en-GB" w:eastAsia="sk-SK"/>
        </w:rPr>
        <w:t xml:space="preserve"> </w:t>
      </w:r>
      <w:proofErr w:type="spellStart"/>
      <w:r w:rsidRPr="003B4698">
        <w:rPr>
          <w:lang w:val="en-GB" w:eastAsia="sk-SK"/>
        </w:rPr>
        <w:t>Ján</w:t>
      </w:r>
      <w:proofErr w:type="spellEnd"/>
      <w:r w:rsidRPr="003B4698">
        <w:rPr>
          <w:lang w:val="en-GB" w:eastAsia="sk-SK"/>
        </w:rPr>
        <w:t xml:space="preserve"> </w:t>
      </w:r>
      <w:proofErr w:type="spellStart"/>
      <w:r w:rsidRPr="003B4698">
        <w:rPr>
          <w:lang w:val="en-GB" w:eastAsia="sk-SK"/>
        </w:rPr>
        <w:t>Paprčka</w:t>
      </w:r>
      <w:proofErr w:type="spellEnd"/>
      <w:r w:rsidRPr="003B4698">
        <w:rPr>
          <w:lang w:val="en-GB" w:eastAsia="sk-SK"/>
        </w:rPr>
        <w:t xml:space="preserve"> z </w:t>
      </w:r>
      <w:proofErr w:type="spellStart"/>
      <w:r w:rsidRPr="003B4698">
        <w:rPr>
          <w:lang w:val="en-GB" w:eastAsia="sk-SK"/>
        </w:rPr>
        <w:t>Ministerstva</w:t>
      </w:r>
      <w:proofErr w:type="spellEnd"/>
      <w:r w:rsidRPr="003B4698">
        <w:rPr>
          <w:lang w:val="en-GB" w:eastAsia="sk-SK"/>
        </w:rPr>
        <w:t xml:space="preserve"> </w:t>
      </w:r>
      <w:proofErr w:type="spellStart"/>
      <w:r w:rsidRPr="003B4698">
        <w:rPr>
          <w:lang w:val="en-GB" w:eastAsia="sk-SK"/>
        </w:rPr>
        <w:t>kultúry</w:t>
      </w:r>
      <w:proofErr w:type="spellEnd"/>
      <w:r w:rsidRPr="003B4698">
        <w:rPr>
          <w:lang w:val="en-GB" w:eastAsia="sk-SK"/>
        </w:rPr>
        <w:t xml:space="preserve"> SR a </w:t>
      </w:r>
      <w:proofErr w:type="spellStart"/>
      <w:r w:rsidRPr="003B4698">
        <w:rPr>
          <w:lang w:val="en-GB" w:eastAsia="sk-SK"/>
        </w:rPr>
        <w:t>Jozef</w:t>
      </w:r>
      <w:proofErr w:type="spellEnd"/>
      <w:r w:rsidRPr="003B4698">
        <w:rPr>
          <w:lang w:val="en-GB" w:eastAsia="sk-SK"/>
        </w:rPr>
        <w:t xml:space="preserve"> </w:t>
      </w:r>
      <w:proofErr w:type="spellStart"/>
      <w:r w:rsidRPr="003B4698">
        <w:rPr>
          <w:lang w:val="en-GB" w:eastAsia="sk-SK"/>
        </w:rPr>
        <w:t>Kovarčík</w:t>
      </w:r>
      <w:proofErr w:type="spellEnd"/>
      <w:r w:rsidRPr="003B4698">
        <w:rPr>
          <w:lang w:val="en-GB" w:eastAsia="sk-SK"/>
        </w:rPr>
        <w:t xml:space="preserve">, </w:t>
      </w:r>
      <w:proofErr w:type="spellStart"/>
      <w:r w:rsidRPr="003B4698">
        <w:rPr>
          <w:lang w:val="en-GB" w:eastAsia="sk-SK"/>
        </w:rPr>
        <w:t>riaditeľ</w:t>
      </w:r>
      <w:proofErr w:type="spellEnd"/>
      <w:r w:rsidRPr="003B4698">
        <w:rPr>
          <w:lang w:val="en-GB" w:eastAsia="sk-SK"/>
        </w:rPr>
        <w:t xml:space="preserve"> Fondu </w:t>
      </w:r>
      <w:proofErr w:type="spellStart"/>
      <w:r w:rsidRPr="003B4698">
        <w:rPr>
          <w:lang w:val="en-GB" w:eastAsia="sk-SK"/>
        </w:rPr>
        <w:t>na</w:t>
      </w:r>
      <w:proofErr w:type="spellEnd"/>
      <w:r w:rsidRPr="003B4698">
        <w:rPr>
          <w:lang w:val="en-GB" w:eastAsia="sk-SK"/>
        </w:rPr>
        <w:t xml:space="preserve"> </w:t>
      </w:r>
      <w:proofErr w:type="spellStart"/>
      <w:r w:rsidRPr="003B4698">
        <w:rPr>
          <w:lang w:val="en-GB" w:eastAsia="sk-SK"/>
        </w:rPr>
        <w:t>podporu</w:t>
      </w:r>
      <w:proofErr w:type="spellEnd"/>
      <w:r w:rsidRPr="003B4698">
        <w:rPr>
          <w:lang w:val="en-GB" w:eastAsia="sk-SK"/>
        </w:rPr>
        <w:t xml:space="preserve"> </w:t>
      </w:r>
      <w:proofErr w:type="spellStart"/>
      <w:r w:rsidRPr="003B4698">
        <w:rPr>
          <w:lang w:val="en-GB" w:eastAsia="sk-SK"/>
        </w:rPr>
        <w:t>umenia</w:t>
      </w:r>
      <w:proofErr w:type="spellEnd"/>
      <w:r w:rsidRPr="003B4698">
        <w:rPr>
          <w:lang w:val="en-GB" w:eastAsia="sk-SK"/>
        </w:rPr>
        <w:t xml:space="preserve"> s </w:t>
      </w:r>
      <w:proofErr w:type="spellStart"/>
      <w:r w:rsidRPr="003B4698">
        <w:rPr>
          <w:lang w:val="en-GB" w:eastAsia="sk-SK"/>
        </w:rPr>
        <w:t>kolegom</w:t>
      </w:r>
      <w:proofErr w:type="spellEnd"/>
      <w:r w:rsidRPr="003B4698">
        <w:rPr>
          <w:lang w:val="en-GB" w:eastAsia="sk-SK"/>
        </w:rPr>
        <w:t xml:space="preserve"> </w:t>
      </w:r>
      <w:proofErr w:type="spellStart"/>
      <w:r w:rsidRPr="003B4698">
        <w:rPr>
          <w:lang w:val="en-GB" w:eastAsia="sk-SK"/>
        </w:rPr>
        <w:t>Gabrielom</w:t>
      </w:r>
      <w:proofErr w:type="spellEnd"/>
      <w:r w:rsidRPr="003B4698">
        <w:rPr>
          <w:lang w:val="en-GB" w:eastAsia="sk-SK"/>
        </w:rPr>
        <w:t xml:space="preserve"> </w:t>
      </w:r>
      <w:proofErr w:type="spellStart"/>
      <w:r w:rsidRPr="003B4698">
        <w:rPr>
          <w:lang w:val="en-GB" w:eastAsia="sk-SK"/>
        </w:rPr>
        <w:t>Hushegyim</w:t>
      </w:r>
      <w:proofErr w:type="spellEnd"/>
      <w:r w:rsidRPr="003B4698">
        <w:rPr>
          <w:lang w:val="en-GB" w:eastAsia="sk-SK"/>
        </w:rPr>
        <w:t xml:space="preserve">. </w:t>
      </w:r>
      <w:proofErr w:type="spellStart"/>
      <w:r w:rsidRPr="003B4698">
        <w:rPr>
          <w:lang w:val="en-GB" w:eastAsia="sk-SK"/>
        </w:rPr>
        <w:t>Predstavili</w:t>
      </w:r>
      <w:proofErr w:type="spellEnd"/>
      <w:r w:rsidRPr="003B4698">
        <w:rPr>
          <w:lang w:val="en-GB" w:eastAsia="sk-SK"/>
        </w:rPr>
        <w:t xml:space="preserve"> </w:t>
      </w:r>
      <w:proofErr w:type="spellStart"/>
      <w:r w:rsidRPr="003B4698">
        <w:rPr>
          <w:lang w:val="en-GB" w:eastAsia="sk-SK"/>
        </w:rPr>
        <w:t>dotačné</w:t>
      </w:r>
      <w:proofErr w:type="spellEnd"/>
      <w:r w:rsidRPr="003B4698">
        <w:rPr>
          <w:lang w:val="en-GB" w:eastAsia="sk-SK"/>
        </w:rPr>
        <w:t xml:space="preserve"> </w:t>
      </w:r>
      <w:proofErr w:type="spellStart"/>
      <w:r w:rsidRPr="003B4698">
        <w:rPr>
          <w:lang w:val="en-GB" w:eastAsia="sk-SK"/>
        </w:rPr>
        <w:t>programy</w:t>
      </w:r>
      <w:proofErr w:type="spellEnd"/>
      <w:r w:rsidRPr="003B4698">
        <w:rPr>
          <w:lang w:val="en-GB" w:eastAsia="sk-SK"/>
        </w:rPr>
        <w:t xml:space="preserve"> </w:t>
      </w:r>
      <w:proofErr w:type="spellStart"/>
      <w:r w:rsidRPr="003B4698">
        <w:rPr>
          <w:lang w:val="en-GB" w:eastAsia="sk-SK"/>
        </w:rPr>
        <w:t>svojich</w:t>
      </w:r>
      <w:proofErr w:type="spellEnd"/>
      <w:r w:rsidRPr="003B4698">
        <w:rPr>
          <w:lang w:val="en-GB" w:eastAsia="sk-SK"/>
        </w:rPr>
        <w:t xml:space="preserve"> </w:t>
      </w:r>
      <w:proofErr w:type="spellStart"/>
      <w:r w:rsidRPr="003B4698">
        <w:rPr>
          <w:lang w:val="en-GB" w:eastAsia="sk-SK"/>
        </w:rPr>
        <w:t>inštitúcií</w:t>
      </w:r>
      <w:proofErr w:type="spellEnd"/>
      <w:r w:rsidRPr="003B4698">
        <w:rPr>
          <w:lang w:val="en-GB" w:eastAsia="sk-SK"/>
        </w:rPr>
        <w:t xml:space="preserve"> </w:t>
      </w:r>
      <w:proofErr w:type="spellStart"/>
      <w:r w:rsidRPr="003B4698">
        <w:rPr>
          <w:lang w:val="en-GB" w:eastAsia="sk-SK"/>
        </w:rPr>
        <w:t>zamerané</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w:t>
      </w:r>
      <w:proofErr w:type="spellStart"/>
      <w:r w:rsidRPr="003B4698">
        <w:rPr>
          <w:lang w:val="en-GB" w:eastAsia="sk-SK"/>
        </w:rPr>
        <w:t>znevýhodnené</w:t>
      </w:r>
      <w:proofErr w:type="spellEnd"/>
      <w:r w:rsidRPr="003B4698">
        <w:rPr>
          <w:lang w:val="en-GB" w:eastAsia="sk-SK"/>
        </w:rPr>
        <w:t xml:space="preserve"> </w:t>
      </w:r>
      <w:proofErr w:type="spellStart"/>
      <w:r w:rsidRPr="003B4698">
        <w:rPr>
          <w:lang w:val="en-GB" w:eastAsia="sk-SK"/>
        </w:rPr>
        <w:t>skupiny</w:t>
      </w:r>
      <w:proofErr w:type="spellEnd"/>
      <w:r w:rsidRPr="003B4698">
        <w:rPr>
          <w:lang w:val="en-GB" w:eastAsia="sk-SK"/>
        </w:rPr>
        <w:t xml:space="preserve"> </w:t>
      </w:r>
      <w:proofErr w:type="spellStart"/>
      <w:r w:rsidRPr="003B4698">
        <w:rPr>
          <w:lang w:val="en-GB" w:eastAsia="sk-SK"/>
        </w:rPr>
        <w:t>občanov</w:t>
      </w:r>
      <w:proofErr w:type="spellEnd"/>
      <w:r w:rsidRPr="003B4698">
        <w:rPr>
          <w:lang w:val="en-GB" w:eastAsia="sk-SK"/>
        </w:rPr>
        <w:t xml:space="preserve"> a </w:t>
      </w:r>
      <w:proofErr w:type="spellStart"/>
      <w:r w:rsidRPr="003B4698">
        <w:rPr>
          <w:lang w:val="en-GB" w:eastAsia="sk-SK"/>
        </w:rPr>
        <w:t>pamäťové</w:t>
      </w:r>
      <w:proofErr w:type="spellEnd"/>
      <w:r w:rsidRPr="003B4698">
        <w:rPr>
          <w:lang w:val="en-GB" w:eastAsia="sk-SK"/>
        </w:rPr>
        <w:t xml:space="preserve"> </w:t>
      </w:r>
      <w:proofErr w:type="spellStart"/>
      <w:r w:rsidRPr="003B4698">
        <w:rPr>
          <w:lang w:val="en-GB" w:eastAsia="sk-SK"/>
        </w:rPr>
        <w:t>inštitúcie</w:t>
      </w:r>
      <w:proofErr w:type="spellEnd"/>
      <w:r w:rsidRPr="003B4698">
        <w:rPr>
          <w:lang w:val="en-GB" w:eastAsia="sk-SK"/>
        </w:rPr>
        <w:t xml:space="preserve"> </w:t>
      </w:r>
      <w:proofErr w:type="spellStart"/>
      <w:r w:rsidRPr="003B4698">
        <w:rPr>
          <w:lang w:val="en-GB" w:eastAsia="sk-SK"/>
        </w:rPr>
        <w:t>vrátane</w:t>
      </w:r>
      <w:proofErr w:type="spellEnd"/>
      <w:r w:rsidRPr="003B4698">
        <w:rPr>
          <w:lang w:val="en-GB" w:eastAsia="sk-SK"/>
        </w:rPr>
        <w:t xml:space="preserve"> </w:t>
      </w:r>
      <w:proofErr w:type="spellStart"/>
      <w:r w:rsidRPr="003B4698">
        <w:rPr>
          <w:lang w:val="en-GB" w:eastAsia="sk-SK"/>
        </w:rPr>
        <w:t>finančných</w:t>
      </w:r>
      <w:proofErr w:type="spellEnd"/>
      <w:r w:rsidRPr="003B4698">
        <w:rPr>
          <w:lang w:val="en-GB" w:eastAsia="sk-SK"/>
        </w:rPr>
        <w:t xml:space="preserve"> </w:t>
      </w:r>
      <w:proofErr w:type="spellStart"/>
      <w:r w:rsidRPr="003B4698">
        <w:rPr>
          <w:lang w:val="en-GB" w:eastAsia="sk-SK"/>
        </w:rPr>
        <w:t>limitov</w:t>
      </w:r>
      <w:proofErr w:type="spellEnd"/>
      <w:r w:rsidRPr="003B4698">
        <w:rPr>
          <w:lang w:val="en-GB" w:eastAsia="sk-SK"/>
        </w:rPr>
        <w:t xml:space="preserve"> a </w:t>
      </w:r>
      <w:proofErr w:type="spellStart"/>
      <w:r w:rsidRPr="003B4698">
        <w:rPr>
          <w:lang w:val="en-GB" w:eastAsia="sk-SK"/>
        </w:rPr>
        <w:t>procesov</w:t>
      </w:r>
      <w:proofErr w:type="spellEnd"/>
      <w:r w:rsidRPr="003B4698">
        <w:rPr>
          <w:lang w:val="en-GB" w:eastAsia="sk-SK"/>
        </w:rPr>
        <w:t xml:space="preserve"> </w:t>
      </w:r>
      <w:proofErr w:type="spellStart"/>
      <w:r w:rsidRPr="003B4698">
        <w:rPr>
          <w:lang w:val="en-GB" w:eastAsia="sk-SK"/>
        </w:rPr>
        <w:t>posudzovania</w:t>
      </w:r>
      <w:proofErr w:type="spellEnd"/>
      <w:r w:rsidRPr="003B4698">
        <w:rPr>
          <w:lang w:val="en-GB" w:eastAsia="sk-SK"/>
        </w:rPr>
        <w:t xml:space="preserve">. MK SR pre </w:t>
      </w:r>
      <w:proofErr w:type="spellStart"/>
      <w:r w:rsidRPr="003B4698">
        <w:rPr>
          <w:lang w:val="en-GB" w:eastAsia="sk-SK"/>
        </w:rPr>
        <w:t>rok</w:t>
      </w:r>
      <w:proofErr w:type="spellEnd"/>
      <w:r w:rsidRPr="003B4698">
        <w:rPr>
          <w:lang w:val="en-GB" w:eastAsia="sk-SK"/>
        </w:rPr>
        <w:t xml:space="preserve"> 2022 </w:t>
      </w:r>
      <w:proofErr w:type="spellStart"/>
      <w:r w:rsidRPr="003B4698">
        <w:rPr>
          <w:lang w:val="en-GB" w:eastAsia="sk-SK"/>
        </w:rPr>
        <w:t>pripravuje</w:t>
      </w:r>
      <w:proofErr w:type="spellEnd"/>
      <w:r w:rsidRPr="003B4698">
        <w:rPr>
          <w:lang w:val="en-GB" w:eastAsia="sk-SK"/>
        </w:rPr>
        <w:t xml:space="preserve"> </w:t>
      </w:r>
      <w:proofErr w:type="spellStart"/>
      <w:r w:rsidRPr="003B4698">
        <w:rPr>
          <w:lang w:val="en-GB" w:eastAsia="sk-SK"/>
        </w:rPr>
        <w:t>nový</w:t>
      </w:r>
      <w:proofErr w:type="spellEnd"/>
      <w:r w:rsidRPr="003B4698">
        <w:rPr>
          <w:lang w:val="en-GB" w:eastAsia="sk-SK"/>
        </w:rPr>
        <w:t xml:space="preserve"> </w:t>
      </w:r>
      <w:proofErr w:type="spellStart"/>
      <w:r w:rsidRPr="003B4698">
        <w:rPr>
          <w:lang w:val="en-GB" w:eastAsia="sk-SK"/>
        </w:rPr>
        <w:t>dotačný</w:t>
      </w:r>
      <w:proofErr w:type="spellEnd"/>
      <w:r w:rsidRPr="003B4698">
        <w:rPr>
          <w:lang w:val="en-GB" w:eastAsia="sk-SK"/>
        </w:rPr>
        <w:t xml:space="preserve"> </w:t>
      </w:r>
      <w:proofErr w:type="spellStart"/>
      <w:r w:rsidRPr="003B4698">
        <w:rPr>
          <w:lang w:val="en-GB" w:eastAsia="sk-SK"/>
        </w:rPr>
        <w:t>podprogram</w:t>
      </w:r>
      <w:proofErr w:type="spellEnd"/>
      <w:r w:rsidRPr="003B4698">
        <w:rPr>
          <w:lang w:val="en-GB" w:eastAsia="sk-SK"/>
        </w:rPr>
        <w:t xml:space="preserve"> </w:t>
      </w:r>
      <w:proofErr w:type="spellStart"/>
      <w:r w:rsidRPr="003B4698">
        <w:rPr>
          <w:lang w:val="en-GB" w:eastAsia="sk-SK"/>
        </w:rPr>
        <w:t>Informačná</w:t>
      </w:r>
      <w:proofErr w:type="spellEnd"/>
      <w:r w:rsidRPr="003B4698">
        <w:rPr>
          <w:lang w:val="en-GB" w:eastAsia="sk-SK"/>
        </w:rPr>
        <w:t xml:space="preserve"> </w:t>
      </w:r>
      <w:proofErr w:type="spellStart"/>
      <w:r w:rsidRPr="003B4698">
        <w:rPr>
          <w:lang w:val="en-GB" w:eastAsia="sk-SK"/>
        </w:rPr>
        <w:t>debarierizácia</w:t>
      </w:r>
      <w:proofErr w:type="spellEnd"/>
      <w:r w:rsidRPr="003B4698">
        <w:rPr>
          <w:lang w:val="en-GB" w:eastAsia="sk-SK"/>
        </w:rPr>
        <w:t xml:space="preserve"> </w:t>
      </w:r>
      <w:proofErr w:type="spellStart"/>
      <w:r w:rsidRPr="003B4698">
        <w:rPr>
          <w:lang w:val="en-GB" w:eastAsia="sk-SK"/>
        </w:rPr>
        <w:t>kultúry</w:t>
      </w:r>
      <w:proofErr w:type="spellEnd"/>
      <w:r w:rsidRPr="003B4698">
        <w:rPr>
          <w:lang w:val="en-GB" w:eastAsia="sk-SK"/>
        </w:rPr>
        <w:t xml:space="preserve">. </w:t>
      </w:r>
      <w:proofErr w:type="spellStart"/>
      <w:r w:rsidRPr="003B4698">
        <w:rPr>
          <w:lang w:val="en-GB" w:eastAsia="sk-SK"/>
        </w:rPr>
        <w:t>Viac</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www.culture.gov.sk a www.fpu.sk.</w:t>
      </w:r>
    </w:p>
    <w:p w14:paraId="3A8F828B" w14:textId="366AA53B" w:rsidR="003B4698" w:rsidRPr="003B4698" w:rsidRDefault="003B4698" w:rsidP="003B4698">
      <w:pPr>
        <w:pStyle w:val="TEXTNORMAL"/>
        <w:rPr>
          <w:lang w:val="en-GB" w:eastAsia="sk-SK"/>
        </w:rPr>
      </w:pPr>
      <w:proofErr w:type="spellStart"/>
      <w:r w:rsidRPr="003B4698">
        <w:rPr>
          <w:lang w:val="en-GB" w:eastAsia="sk-SK"/>
        </w:rPr>
        <w:t>Dôležitou</w:t>
      </w:r>
      <w:proofErr w:type="spellEnd"/>
      <w:r w:rsidRPr="003B4698">
        <w:rPr>
          <w:lang w:val="en-GB" w:eastAsia="sk-SK"/>
        </w:rPr>
        <w:t xml:space="preserve"> </w:t>
      </w:r>
      <w:proofErr w:type="spellStart"/>
      <w:r w:rsidRPr="003B4698">
        <w:rPr>
          <w:lang w:val="en-GB" w:eastAsia="sk-SK"/>
        </w:rPr>
        <w:t>súčasťou</w:t>
      </w:r>
      <w:proofErr w:type="spellEnd"/>
      <w:r w:rsidRPr="003B4698">
        <w:rPr>
          <w:lang w:val="en-GB" w:eastAsia="sk-SK"/>
        </w:rPr>
        <w:t xml:space="preserve"> </w:t>
      </w:r>
      <w:proofErr w:type="spellStart"/>
      <w:r w:rsidRPr="003B4698">
        <w:rPr>
          <w:lang w:val="en-GB" w:eastAsia="sk-SK"/>
        </w:rPr>
        <w:t>projektovej</w:t>
      </w:r>
      <w:proofErr w:type="spellEnd"/>
      <w:r w:rsidRPr="003B4698">
        <w:rPr>
          <w:lang w:val="en-GB" w:eastAsia="sk-SK"/>
        </w:rPr>
        <w:t xml:space="preserve"> </w:t>
      </w:r>
      <w:proofErr w:type="spellStart"/>
      <w:r w:rsidRPr="003B4698">
        <w:rPr>
          <w:lang w:val="en-GB" w:eastAsia="sk-SK"/>
        </w:rPr>
        <w:t>finančnej</w:t>
      </w:r>
      <w:proofErr w:type="spellEnd"/>
      <w:r w:rsidRPr="003B4698">
        <w:rPr>
          <w:lang w:val="en-GB" w:eastAsia="sk-SK"/>
        </w:rPr>
        <w:t xml:space="preserve"> </w:t>
      </w:r>
      <w:proofErr w:type="spellStart"/>
      <w:r w:rsidRPr="003B4698">
        <w:rPr>
          <w:lang w:val="en-GB" w:eastAsia="sk-SK"/>
        </w:rPr>
        <w:t>gramotnosti</w:t>
      </w:r>
      <w:proofErr w:type="spellEnd"/>
      <w:r w:rsidRPr="003B4698">
        <w:rPr>
          <w:lang w:val="en-GB" w:eastAsia="sk-SK"/>
        </w:rPr>
        <w:t xml:space="preserve"> je </w:t>
      </w:r>
      <w:proofErr w:type="spellStart"/>
      <w:r w:rsidRPr="003B4698">
        <w:rPr>
          <w:lang w:val="en-GB" w:eastAsia="sk-SK"/>
        </w:rPr>
        <w:t>zvládnutie</w:t>
      </w:r>
      <w:proofErr w:type="spellEnd"/>
      <w:r w:rsidRPr="003B4698">
        <w:rPr>
          <w:lang w:val="en-GB" w:eastAsia="sk-SK"/>
        </w:rPr>
        <w:t xml:space="preserve"> </w:t>
      </w:r>
      <w:proofErr w:type="spellStart"/>
      <w:r w:rsidRPr="003B4698">
        <w:rPr>
          <w:lang w:val="en-GB" w:eastAsia="sk-SK"/>
        </w:rPr>
        <w:t>verejného</w:t>
      </w:r>
      <w:proofErr w:type="spellEnd"/>
      <w:r w:rsidRPr="003B4698">
        <w:rPr>
          <w:lang w:val="en-GB" w:eastAsia="sk-SK"/>
        </w:rPr>
        <w:t xml:space="preserve"> </w:t>
      </w:r>
      <w:proofErr w:type="spellStart"/>
      <w:r w:rsidRPr="003B4698">
        <w:rPr>
          <w:lang w:val="en-GB" w:eastAsia="sk-SK"/>
        </w:rPr>
        <w:t>obstarávania</w:t>
      </w:r>
      <w:proofErr w:type="spellEnd"/>
      <w:r w:rsidRPr="003B4698">
        <w:rPr>
          <w:lang w:val="en-GB" w:eastAsia="sk-SK"/>
        </w:rPr>
        <w:t xml:space="preserve">. </w:t>
      </w:r>
      <w:proofErr w:type="spellStart"/>
      <w:r w:rsidRPr="003B4698">
        <w:rPr>
          <w:lang w:val="en-GB" w:eastAsia="sk-SK"/>
        </w:rPr>
        <w:t>Jeho</w:t>
      </w:r>
      <w:proofErr w:type="spellEnd"/>
      <w:r w:rsidRPr="003B4698">
        <w:rPr>
          <w:lang w:val="en-GB" w:eastAsia="sk-SK"/>
        </w:rPr>
        <w:t xml:space="preserve"> </w:t>
      </w:r>
      <w:proofErr w:type="spellStart"/>
      <w:r w:rsidRPr="003B4698">
        <w:rPr>
          <w:lang w:val="en-GB" w:eastAsia="sk-SK"/>
        </w:rPr>
        <w:t>zákonnou</w:t>
      </w:r>
      <w:proofErr w:type="spellEnd"/>
      <w:r w:rsidRPr="003B4698">
        <w:rPr>
          <w:lang w:val="en-GB" w:eastAsia="sk-SK"/>
        </w:rPr>
        <w:t xml:space="preserve"> </w:t>
      </w:r>
      <w:proofErr w:type="spellStart"/>
      <w:r w:rsidRPr="003B4698">
        <w:rPr>
          <w:lang w:val="en-GB" w:eastAsia="sk-SK"/>
        </w:rPr>
        <w:t>formou</w:t>
      </w:r>
      <w:proofErr w:type="spellEnd"/>
      <w:r w:rsidRPr="003B4698">
        <w:rPr>
          <w:lang w:val="en-GB" w:eastAsia="sk-SK"/>
        </w:rPr>
        <w:t xml:space="preserve"> je </w:t>
      </w:r>
      <w:proofErr w:type="spellStart"/>
      <w:r w:rsidRPr="003B4698">
        <w:rPr>
          <w:lang w:val="en-GB" w:eastAsia="sk-SK"/>
        </w:rPr>
        <w:t>aj</w:t>
      </w:r>
      <w:proofErr w:type="spellEnd"/>
      <w:r w:rsidRPr="003B4698">
        <w:rPr>
          <w:lang w:val="en-GB" w:eastAsia="sk-SK"/>
        </w:rPr>
        <w:t xml:space="preserve"> </w:t>
      </w:r>
      <w:proofErr w:type="spellStart"/>
      <w:r w:rsidRPr="003B4698">
        <w:rPr>
          <w:lang w:val="en-GB" w:eastAsia="sk-SK"/>
        </w:rPr>
        <w:t>súťaž</w:t>
      </w:r>
      <w:proofErr w:type="spellEnd"/>
      <w:r w:rsidRPr="003B4698">
        <w:rPr>
          <w:lang w:val="en-GB" w:eastAsia="sk-SK"/>
        </w:rPr>
        <w:t xml:space="preserve"> </w:t>
      </w:r>
      <w:proofErr w:type="spellStart"/>
      <w:r w:rsidRPr="003B4698">
        <w:rPr>
          <w:lang w:val="en-GB" w:eastAsia="sk-SK"/>
        </w:rPr>
        <w:t>architektonických</w:t>
      </w:r>
      <w:proofErr w:type="spellEnd"/>
      <w:r w:rsidRPr="003B4698">
        <w:rPr>
          <w:lang w:val="en-GB" w:eastAsia="sk-SK"/>
        </w:rPr>
        <w:t xml:space="preserve"> </w:t>
      </w:r>
      <w:proofErr w:type="spellStart"/>
      <w:r w:rsidRPr="003B4698">
        <w:rPr>
          <w:lang w:val="en-GB" w:eastAsia="sk-SK"/>
        </w:rPr>
        <w:t>návrhov</w:t>
      </w:r>
      <w:proofErr w:type="spellEnd"/>
      <w:r w:rsidRPr="003B4698">
        <w:rPr>
          <w:lang w:val="en-GB" w:eastAsia="sk-SK"/>
        </w:rPr>
        <w:t xml:space="preserve">, </w:t>
      </w:r>
      <w:proofErr w:type="spellStart"/>
      <w:r w:rsidRPr="003B4698">
        <w:rPr>
          <w:lang w:val="en-GB" w:eastAsia="sk-SK"/>
        </w:rPr>
        <w:t>ktorú</w:t>
      </w:r>
      <w:proofErr w:type="spellEnd"/>
      <w:r w:rsidRPr="003B4698">
        <w:rPr>
          <w:lang w:val="en-GB" w:eastAsia="sk-SK"/>
        </w:rPr>
        <w:t xml:space="preserve"> </w:t>
      </w:r>
      <w:proofErr w:type="spellStart"/>
      <w:r w:rsidRPr="003B4698">
        <w:rPr>
          <w:lang w:val="en-GB" w:eastAsia="sk-SK"/>
        </w:rPr>
        <w:t>priblížila</w:t>
      </w:r>
      <w:proofErr w:type="spellEnd"/>
      <w:r w:rsidRPr="003B4698">
        <w:rPr>
          <w:lang w:val="en-GB" w:eastAsia="sk-SK"/>
        </w:rPr>
        <w:t xml:space="preserve"> </w:t>
      </w:r>
      <w:proofErr w:type="spellStart"/>
      <w:r w:rsidRPr="003B4698">
        <w:rPr>
          <w:lang w:val="en-GB" w:eastAsia="sk-SK"/>
        </w:rPr>
        <w:t>zástupkyňa</w:t>
      </w:r>
      <w:proofErr w:type="spellEnd"/>
      <w:r w:rsidRPr="003B4698">
        <w:rPr>
          <w:lang w:val="en-GB" w:eastAsia="sk-SK"/>
        </w:rPr>
        <w:t xml:space="preserve"> </w:t>
      </w:r>
      <w:proofErr w:type="spellStart"/>
      <w:r w:rsidRPr="003B4698">
        <w:rPr>
          <w:lang w:val="en-GB" w:eastAsia="sk-SK"/>
        </w:rPr>
        <w:t>Slovenskej</w:t>
      </w:r>
      <w:proofErr w:type="spellEnd"/>
      <w:r w:rsidRPr="003B4698">
        <w:rPr>
          <w:lang w:val="en-GB" w:eastAsia="sk-SK"/>
        </w:rPr>
        <w:t xml:space="preserve"> </w:t>
      </w:r>
      <w:proofErr w:type="spellStart"/>
      <w:r w:rsidRPr="003B4698">
        <w:rPr>
          <w:lang w:val="en-GB" w:eastAsia="sk-SK"/>
        </w:rPr>
        <w:t>komory</w:t>
      </w:r>
      <w:proofErr w:type="spellEnd"/>
      <w:r w:rsidRPr="003B4698">
        <w:rPr>
          <w:lang w:val="en-GB" w:eastAsia="sk-SK"/>
        </w:rPr>
        <w:t xml:space="preserve"> </w:t>
      </w:r>
      <w:proofErr w:type="spellStart"/>
      <w:r w:rsidRPr="003B4698">
        <w:rPr>
          <w:lang w:val="en-GB" w:eastAsia="sk-SK"/>
        </w:rPr>
        <w:t>architektov</w:t>
      </w:r>
      <w:proofErr w:type="spellEnd"/>
      <w:r w:rsidRPr="003B4698">
        <w:rPr>
          <w:lang w:val="en-GB" w:eastAsia="sk-SK"/>
        </w:rPr>
        <w:t xml:space="preserve"> Rea </w:t>
      </w:r>
      <w:proofErr w:type="spellStart"/>
      <w:r w:rsidRPr="003B4698">
        <w:rPr>
          <w:lang w:val="en-GB" w:eastAsia="sk-SK"/>
        </w:rPr>
        <w:t>Dilhoffová</w:t>
      </w:r>
      <w:proofErr w:type="spellEnd"/>
      <w:r w:rsidRPr="003B4698">
        <w:rPr>
          <w:lang w:val="en-GB" w:eastAsia="sk-SK"/>
        </w:rPr>
        <w:t>. Ide o </w:t>
      </w:r>
      <w:proofErr w:type="spellStart"/>
      <w:r w:rsidRPr="003B4698">
        <w:rPr>
          <w:lang w:val="en-GB" w:eastAsia="sk-SK"/>
        </w:rPr>
        <w:t>nástroj</w:t>
      </w:r>
      <w:proofErr w:type="spellEnd"/>
      <w:r w:rsidRPr="003B4698">
        <w:rPr>
          <w:lang w:val="en-GB" w:eastAsia="sk-SK"/>
        </w:rPr>
        <w:t xml:space="preserve"> </w:t>
      </w:r>
      <w:proofErr w:type="spellStart"/>
      <w:r w:rsidRPr="003B4698">
        <w:rPr>
          <w:lang w:val="en-GB" w:eastAsia="sk-SK"/>
        </w:rPr>
        <w:t>využiteľný</w:t>
      </w:r>
      <w:proofErr w:type="spellEnd"/>
      <w:r w:rsidRPr="003B4698">
        <w:rPr>
          <w:lang w:val="en-GB" w:eastAsia="sk-SK"/>
        </w:rPr>
        <w:t xml:space="preserve"> </w:t>
      </w:r>
      <w:proofErr w:type="spellStart"/>
      <w:r w:rsidRPr="003B4698">
        <w:rPr>
          <w:lang w:val="en-GB" w:eastAsia="sk-SK"/>
        </w:rPr>
        <w:t>pri</w:t>
      </w:r>
      <w:proofErr w:type="spellEnd"/>
      <w:r w:rsidRPr="003B4698">
        <w:rPr>
          <w:lang w:val="en-GB" w:eastAsia="sk-SK"/>
        </w:rPr>
        <w:t xml:space="preserve"> </w:t>
      </w:r>
      <w:proofErr w:type="spellStart"/>
      <w:r w:rsidRPr="003B4698">
        <w:rPr>
          <w:lang w:val="en-GB" w:eastAsia="sk-SK"/>
        </w:rPr>
        <w:t>rekonštrukcii</w:t>
      </w:r>
      <w:proofErr w:type="spellEnd"/>
      <w:r w:rsidRPr="003B4698">
        <w:rPr>
          <w:lang w:val="en-GB" w:eastAsia="sk-SK"/>
        </w:rPr>
        <w:t xml:space="preserve"> </w:t>
      </w:r>
      <w:proofErr w:type="spellStart"/>
      <w:r w:rsidRPr="003B4698">
        <w:rPr>
          <w:lang w:val="en-GB" w:eastAsia="sk-SK"/>
        </w:rPr>
        <w:t>historických</w:t>
      </w:r>
      <w:proofErr w:type="spellEnd"/>
      <w:r w:rsidRPr="003B4698">
        <w:rPr>
          <w:lang w:val="en-GB" w:eastAsia="sk-SK"/>
        </w:rPr>
        <w:t xml:space="preserve"> a </w:t>
      </w:r>
      <w:proofErr w:type="spellStart"/>
      <w:r w:rsidRPr="003B4698">
        <w:rPr>
          <w:lang w:val="en-GB" w:eastAsia="sk-SK"/>
        </w:rPr>
        <w:t>budovaní</w:t>
      </w:r>
      <w:proofErr w:type="spellEnd"/>
      <w:r w:rsidRPr="003B4698">
        <w:rPr>
          <w:lang w:val="en-GB" w:eastAsia="sk-SK"/>
        </w:rPr>
        <w:t xml:space="preserve"> </w:t>
      </w:r>
      <w:proofErr w:type="spellStart"/>
      <w:r w:rsidRPr="003B4698">
        <w:rPr>
          <w:lang w:val="en-GB" w:eastAsia="sk-SK"/>
        </w:rPr>
        <w:t>nových</w:t>
      </w:r>
      <w:proofErr w:type="spellEnd"/>
      <w:r w:rsidRPr="003B4698">
        <w:rPr>
          <w:lang w:val="en-GB" w:eastAsia="sk-SK"/>
        </w:rPr>
        <w:t xml:space="preserve"> </w:t>
      </w:r>
      <w:proofErr w:type="spellStart"/>
      <w:r w:rsidRPr="003B4698">
        <w:rPr>
          <w:lang w:val="en-GB" w:eastAsia="sk-SK"/>
        </w:rPr>
        <w:t>objektov</w:t>
      </w:r>
      <w:proofErr w:type="spellEnd"/>
      <w:r w:rsidRPr="003B4698">
        <w:rPr>
          <w:lang w:val="en-GB" w:eastAsia="sk-SK"/>
        </w:rPr>
        <w:t xml:space="preserve">. </w:t>
      </w:r>
      <w:proofErr w:type="spellStart"/>
      <w:r w:rsidRPr="003B4698">
        <w:rPr>
          <w:lang w:val="en-GB" w:eastAsia="sk-SK"/>
        </w:rPr>
        <w:t>Oproti</w:t>
      </w:r>
      <w:proofErr w:type="spellEnd"/>
      <w:r w:rsidRPr="003B4698">
        <w:rPr>
          <w:lang w:val="en-GB" w:eastAsia="sk-SK"/>
        </w:rPr>
        <w:t xml:space="preserve"> </w:t>
      </w:r>
      <w:proofErr w:type="spellStart"/>
      <w:r w:rsidRPr="003B4698">
        <w:rPr>
          <w:lang w:val="en-GB" w:eastAsia="sk-SK"/>
        </w:rPr>
        <w:t>klasickému</w:t>
      </w:r>
      <w:proofErr w:type="spellEnd"/>
      <w:r w:rsidRPr="003B4698">
        <w:rPr>
          <w:lang w:val="en-GB" w:eastAsia="sk-SK"/>
        </w:rPr>
        <w:t xml:space="preserve"> </w:t>
      </w:r>
      <w:proofErr w:type="spellStart"/>
      <w:r w:rsidRPr="003B4698">
        <w:rPr>
          <w:lang w:val="en-GB" w:eastAsia="sk-SK"/>
        </w:rPr>
        <w:t>verejnému</w:t>
      </w:r>
      <w:proofErr w:type="spellEnd"/>
      <w:r w:rsidRPr="003B4698">
        <w:rPr>
          <w:lang w:val="en-GB" w:eastAsia="sk-SK"/>
        </w:rPr>
        <w:t xml:space="preserve"> </w:t>
      </w:r>
      <w:proofErr w:type="spellStart"/>
      <w:r w:rsidRPr="003B4698">
        <w:rPr>
          <w:lang w:val="en-GB" w:eastAsia="sk-SK"/>
        </w:rPr>
        <w:t>obstarávaniu</w:t>
      </w:r>
      <w:proofErr w:type="spellEnd"/>
      <w:r w:rsidRPr="003B4698">
        <w:rPr>
          <w:lang w:val="en-GB" w:eastAsia="sk-SK"/>
        </w:rPr>
        <w:t xml:space="preserve"> </w:t>
      </w:r>
      <w:proofErr w:type="spellStart"/>
      <w:r w:rsidRPr="003B4698">
        <w:rPr>
          <w:lang w:val="en-GB" w:eastAsia="sk-SK"/>
        </w:rPr>
        <w:t>prináša</w:t>
      </w:r>
      <w:proofErr w:type="spellEnd"/>
      <w:r w:rsidRPr="003B4698">
        <w:rPr>
          <w:lang w:val="en-GB" w:eastAsia="sk-SK"/>
        </w:rPr>
        <w:t xml:space="preserve"> </w:t>
      </w:r>
      <w:proofErr w:type="spellStart"/>
      <w:r w:rsidRPr="003B4698">
        <w:rPr>
          <w:lang w:val="en-GB" w:eastAsia="sk-SK"/>
        </w:rPr>
        <w:t>vyhlasovateľovi</w:t>
      </w:r>
      <w:proofErr w:type="spellEnd"/>
      <w:r w:rsidRPr="003B4698">
        <w:rPr>
          <w:lang w:val="en-GB" w:eastAsia="sk-SK"/>
        </w:rPr>
        <w:t xml:space="preserve"> </w:t>
      </w:r>
      <w:proofErr w:type="spellStart"/>
      <w:r w:rsidRPr="003B4698">
        <w:rPr>
          <w:lang w:val="en-GB" w:eastAsia="sk-SK"/>
        </w:rPr>
        <w:t>súťaže</w:t>
      </w:r>
      <w:proofErr w:type="spellEnd"/>
      <w:r w:rsidRPr="003B4698">
        <w:rPr>
          <w:lang w:val="en-GB" w:eastAsia="sk-SK"/>
        </w:rPr>
        <w:t xml:space="preserve"> rad </w:t>
      </w:r>
      <w:proofErr w:type="spellStart"/>
      <w:r w:rsidRPr="003B4698">
        <w:rPr>
          <w:lang w:val="en-GB" w:eastAsia="sk-SK"/>
        </w:rPr>
        <w:t>výhod</w:t>
      </w:r>
      <w:proofErr w:type="spellEnd"/>
      <w:r w:rsidRPr="003B4698">
        <w:rPr>
          <w:lang w:val="en-GB" w:eastAsia="sk-SK"/>
        </w:rPr>
        <w:t xml:space="preserve">. </w:t>
      </w:r>
      <w:proofErr w:type="spellStart"/>
      <w:r w:rsidRPr="003B4698">
        <w:rPr>
          <w:lang w:val="en-GB" w:eastAsia="sk-SK"/>
        </w:rPr>
        <w:t>Okrem</w:t>
      </w:r>
      <w:proofErr w:type="spellEnd"/>
      <w:r w:rsidRPr="003B4698">
        <w:rPr>
          <w:lang w:val="en-GB" w:eastAsia="sk-SK"/>
        </w:rPr>
        <w:t xml:space="preserve"> </w:t>
      </w:r>
      <w:proofErr w:type="spellStart"/>
      <w:r w:rsidRPr="003B4698">
        <w:rPr>
          <w:lang w:val="en-GB" w:eastAsia="sk-SK"/>
        </w:rPr>
        <w:t>širokej</w:t>
      </w:r>
      <w:proofErr w:type="spellEnd"/>
      <w:r w:rsidRPr="003B4698">
        <w:rPr>
          <w:lang w:val="en-GB" w:eastAsia="sk-SK"/>
        </w:rPr>
        <w:t xml:space="preserve"> </w:t>
      </w:r>
      <w:proofErr w:type="spellStart"/>
      <w:r w:rsidRPr="003B4698">
        <w:rPr>
          <w:lang w:val="en-GB" w:eastAsia="sk-SK"/>
        </w:rPr>
        <w:t>škály</w:t>
      </w:r>
      <w:proofErr w:type="spellEnd"/>
      <w:r w:rsidRPr="003B4698">
        <w:rPr>
          <w:lang w:val="en-GB" w:eastAsia="sk-SK"/>
        </w:rPr>
        <w:t xml:space="preserve"> </w:t>
      </w:r>
      <w:proofErr w:type="spellStart"/>
      <w:r w:rsidRPr="003B4698">
        <w:rPr>
          <w:lang w:val="en-GB" w:eastAsia="sk-SK"/>
        </w:rPr>
        <w:t>riešení</w:t>
      </w:r>
      <w:proofErr w:type="spellEnd"/>
      <w:r w:rsidRPr="003B4698">
        <w:rPr>
          <w:lang w:val="en-GB" w:eastAsia="sk-SK"/>
        </w:rPr>
        <w:t xml:space="preserve">, </w:t>
      </w:r>
      <w:proofErr w:type="spellStart"/>
      <w:r w:rsidRPr="003B4698">
        <w:rPr>
          <w:lang w:val="en-GB" w:eastAsia="sk-SK"/>
        </w:rPr>
        <w:t>garantuje</w:t>
      </w:r>
      <w:proofErr w:type="spellEnd"/>
      <w:r w:rsidRPr="003B4698">
        <w:rPr>
          <w:lang w:val="en-GB" w:eastAsia="sk-SK"/>
        </w:rPr>
        <w:t xml:space="preserve"> </w:t>
      </w:r>
      <w:proofErr w:type="spellStart"/>
      <w:r w:rsidRPr="003B4698">
        <w:rPr>
          <w:lang w:val="en-GB" w:eastAsia="sk-SK"/>
        </w:rPr>
        <w:t>transparentnosť</w:t>
      </w:r>
      <w:proofErr w:type="spellEnd"/>
      <w:r w:rsidRPr="003B4698">
        <w:rPr>
          <w:lang w:val="en-GB" w:eastAsia="sk-SK"/>
        </w:rPr>
        <w:t xml:space="preserve"> </w:t>
      </w:r>
      <w:proofErr w:type="spellStart"/>
      <w:r w:rsidRPr="003B4698">
        <w:rPr>
          <w:lang w:val="en-GB" w:eastAsia="sk-SK"/>
        </w:rPr>
        <w:t>procesu</w:t>
      </w:r>
      <w:proofErr w:type="spellEnd"/>
      <w:r w:rsidRPr="003B4698">
        <w:rPr>
          <w:lang w:val="en-GB" w:eastAsia="sk-SK"/>
        </w:rPr>
        <w:t xml:space="preserve">, </w:t>
      </w:r>
      <w:proofErr w:type="spellStart"/>
      <w:r w:rsidRPr="003B4698">
        <w:rPr>
          <w:lang w:val="en-GB" w:eastAsia="sk-SK"/>
        </w:rPr>
        <w:t>návrhy</w:t>
      </w:r>
      <w:proofErr w:type="spellEnd"/>
      <w:r w:rsidRPr="003B4698">
        <w:rPr>
          <w:lang w:val="en-GB" w:eastAsia="sk-SK"/>
        </w:rPr>
        <w:t xml:space="preserve"> </w:t>
      </w:r>
      <w:proofErr w:type="spellStart"/>
      <w:r w:rsidRPr="003B4698">
        <w:rPr>
          <w:lang w:val="en-GB" w:eastAsia="sk-SK"/>
        </w:rPr>
        <w:t>posudzuje</w:t>
      </w:r>
      <w:proofErr w:type="spellEnd"/>
      <w:r w:rsidRPr="003B4698">
        <w:rPr>
          <w:lang w:val="en-GB" w:eastAsia="sk-SK"/>
        </w:rPr>
        <w:t xml:space="preserve"> </w:t>
      </w:r>
      <w:proofErr w:type="spellStart"/>
      <w:r w:rsidRPr="003B4698">
        <w:rPr>
          <w:lang w:val="en-GB" w:eastAsia="sk-SK"/>
        </w:rPr>
        <w:t>odborná</w:t>
      </w:r>
      <w:proofErr w:type="spellEnd"/>
      <w:r w:rsidRPr="003B4698">
        <w:rPr>
          <w:lang w:val="en-GB" w:eastAsia="sk-SK"/>
        </w:rPr>
        <w:t xml:space="preserve"> </w:t>
      </w:r>
      <w:proofErr w:type="spellStart"/>
      <w:r w:rsidRPr="003B4698">
        <w:rPr>
          <w:lang w:val="en-GB" w:eastAsia="sk-SK"/>
        </w:rPr>
        <w:t>porota</w:t>
      </w:r>
      <w:proofErr w:type="spellEnd"/>
      <w:r w:rsidRPr="003B4698">
        <w:rPr>
          <w:lang w:val="en-GB" w:eastAsia="sk-SK"/>
        </w:rPr>
        <w:t xml:space="preserve">, </w:t>
      </w:r>
      <w:proofErr w:type="spellStart"/>
      <w:r w:rsidRPr="003B4698">
        <w:rPr>
          <w:lang w:val="en-GB" w:eastAsia="sk-SK"/>
        </w:rPr>
        <w:t>uprednostňuje</w:t>
      </w:r>
      <w:proofErr w:type="spellEnd"/>
      <w:r w:rsidRPr="003B4698">
        <w:rPr>
          <w:lang w:val="en-GB" w:eastAsia="sk-SK"/>
        </w:rPr>
        <w:t xml:space="preserve"> </w:t>
      </w:r>
      <w:proofErr w:type="spellStart"/>
      <w:r w:rsidRPr="003B4698">
        <w:rPr>
          <w:lang w:val="en-GB" w:eastAsia="sk-SK"/>
        </w:rPr>
        <w:t>kvalitu</w:t>
      </w:r>
      <w:proofErr w:type="spellEnd"/>
      <w:r w:rsidRPr="003B4698">
        <w:rPr>
          <w:lang w:val="en-GB" w:eastAsia="sk-SK"/>
        </w:rPr>
        <w:t xml:space="preserve"> </w:t>
      </w:r>
      <w:proofErr w:type="spellStart"/>
      <w:r w:rsidRPr="003B4698">
        <w:rPr>
          <w:lang w:val="en-GB" w:eastAsia="sk-SK"/>
        </w:rPr>
        <w:t>pred</w:t>
      </w:r>
      <w:proofErr w:type="spellEnd"/>
      <w:r w:rsidRPr="003B4698">
        <w:rPr>
          <w:lang w:val="en-GB" w:eastAsia="sk-SK"/>
        </w:rPr>
        <w:t xml:space="preserve"> </w:t>
      </w:r>
      <w:proofErr w:type="spellStart"/>
      <w:r w:rsidRPr="003B4698">
        <w:rPr>
          <w:lang w:val="en-GB" w:eastAsia="sk-SK"/>
        </w:rPr>
        <w:t>najnižšou</w:t>
      </w:r>
      <w:proofErr w:type="spellEnd"/>
      <w:r w:rsidRPr="003B4698">
        <w:rPr>
          <w:lang w:val="en-GB" w:eastAsia="sk-SK"/>
        </w:rPr>
        <w:t xml:space="preserve"> </w:t>
      </w:r>
      <w:proofErr w:type="spellStart"/>
      <w:r w:rsidRPr="003B4698">
        <w:rPr>
          <w:lang w:val="en-GB" w:eastAsia="sk-SK"/>
        </w:rPr>
        <w:t>cenou</w:t>
      </w:r>
      <w:proofErr w:type="spellEnd"/>
      <w:r w:rsidRPr="003B4698">
        <w:rPr>
          <w:lang w:val="en-GB" w:eastAsia="sk-SK"/>
        </w:rPr>
        <w:t xml:space="preserve">. </w:t>
      </w:r>
      <w:proofErr w:type="spellStart"/>
      <w:r w:rsidRPr="003B4698">
        <w:rPr>
          <w:lang w:val="en-GB" w:eastAsia="sk-SK"/>
        </w:rPr>
        <w:t>Taktiež</w:t>
      </w:r>
      <w:proofErr w:type="spellEnd"/>
      <w:r w:rsidRPr="003B4698">
        <w:rPr>
          <w:lang w:val="en-GB" w:eastAsia="sk-SK"/>
        </w:rPr>
        <w:t xml:space="preserve"> </w:t>
      </w:r>
      <w:proofErr w:type="spellStart"/>
      <w:r w:rsidRPr="003B4698">
        <w:rPr>
          <w:lang w:val="en-GB" w:eastAsia="sk-SK"/>
        </w:rPr>
        <w:t>sa</w:t>
      </w:r>
      <w:proofErr w:type="spellEnd"/>
      <w:r w:rsidRPr="003B4698">
        <w:rPr>
          <w:lang w:val="en-GB" w:eastAsia="sk-SK"/>
        </w:rPr>
        <w:t xml:space="preserve"> </w:t>
      </w:r>
      <w:proofErr w:type="spellStart"/>
      <w:r w:rsidRPr="003B4698">
        <w:rPr>
          <w:lang w:val="en-GB" w:eastAsia="sk-SK"/>
        </w:rPr>
        <w:t>tu</w:t>
      </w:r>
      <w:proofErr w:type="spellEnd"/>
      <w:r w:rsidRPr="003B4698">
        <w:rPr>
          <w:lang w:val="en-GB" w:eastAsia="sk-SK"/>
        </w:rPr>
        <w:t xml:space="preserve"> </w:t>
      </w:r>
      <w:proofErr w:type="spellStart"/>
      <w:r w:rsidRPr="003B4698">
        <w:rPr>
          <w:lang w:val="en-GB" w:eastAsia="sk-SK"/>
        </w:rPr>
        <w:t>predchádza</w:t>
      </w:r>
      <w:proofErr w:type="spellEnd"/>
      <w:r w:rsidRPr="003B4698">
        <w:rPr>
          <w:lang w:val="en-GB" w:eastAsia="sk-SK"/>
        </w:rPr>
        <w:t xml:space="preserve"> </w:t>
      </w:r>
      <w:proofErr w:type="spellStart"/>
      <w:r w:rsidRPr="003B4698">
        <w:rPr>
          <w:lang w:val="en-GB" w:eastAsia="sk-SK"/>
        </w:rPr>
        <w:t>hrozbám</w:t>
      </w:r>
      <w:proofErr w:type="spellEnd"/>
      <w:r w:rsidRPr="003B4698">
        <w:rPr>
          <w:lang w:val="en-GB" w:eastAsia="sk-SK"/>
        </w:rPr>
        <w:t xml:space="preserve"> </w:t>
      </w:r>
      <w:proofErr w:type="spellStart"/>
      <w:r w:rsidRPr="003B4698">
        <w:rPr>
          <w:lang w:val="en-GB" w:eastAsia="sk-SK"/>
        </w:rPr>
        <w:t>korupcie</w:t>
      </w:r>
      <w:proofErr w:type="spellEnd"/>
      <w:r w:rsidRPr="003B4698">
        <w:rPr>
          <w:lang w:val="en-GB" w:eastAsia="sk-SK"/>
        </w:rPr>
        <w:t xml:space="preserve"> a </w:t>
      </w:r>
      <w:proofErr w:type="spellStart"/>
      <w:r w:rsidRPr="003B4698">
        <w:rPr>
          <w:lang w:val="en-GB" w:eastAsia="sk-SK"/>
        </w:rPr>
        <w:t>ovplyvňovania</w:t>
      </w:r>
      <w:proofErr w:type="spellEnd"/>
      <w:r w:rsidRPr="003B4698">
        <w:rPr>
          <w:lang w:val="en-GB" w:eastAsia="sk-SK"/>
        </w:rPr>
        <w:t xml:space="preserve">. </w:t>
      </w:r>
    </w:p>
    <w:p w14:paraId="2E8FD8D4" w14:textId="77777777" w:rsidR="003B4698" w:rsidRPr="003B4698" w:rsidRDefault="003B4698" w:rsidP="003B4698">
      <w:pPr>
        <w:pStyle w:val="Nadpis3"/>
      </w:pPr>
      <w:proofErr w:type="spellStart"/>
      <w:r w:rsidRPr="003B4698">
        <w:t>Odstraňovanie</w:t>
      </w:r>
      <w:proofErr w:type="spellEnd"/>
      <w:r w:rsidRPr="003B4698">
        <w:t xml:space="preserve"> </w:t>
      </w:r>
      <w:proofErr w:type="spellStart"/>
      <w:r w:rsidRPr="003B4698">
        <w:t>fyzických</w:t>
      </w:r>
      <w:proofErr w:type="spellEnd"/>
      <w:r w:rsidRPr="003B4698">
        <w:t xml:space="preserve"> </w:t>
      </w:r>
      <w:proofErr w:type="spellStart"/>
      <w:r w:rsidRPr="003B4698">
        <w:t>bariér</w:t>
      </w:r>
      <w:proofErr w:type="spellEnd"/>
    </w:p>
    <w:p w14:paraId="5F7DF7AF" w14:textId="77777777" w:rsidR="003B4698" w:rsidRPr="003B4698" w:rsidRDefault="003B4698" w:rsidP="003B4698">
      <w:pPr>
        <w:pStyle w:val="TEXTNORMAL"/>
        <w:rPr>
          <w:lang w:val="en-GB" w:eastAsia="sk-SK"/>
        </w:rPr>
      </w:pPr>
      <w:r w:rsidRPr="003B4698">
        <w:rPr>
          <w:lang w:val="en-GB" w:eastAsia="sk-SK"/>
        </w:rPr>
        <w:t xml:space="preserve">Do </w:t>
      </w:r>
      <w:proofErr w:type="spellStart"/>
      <w:r w:rsidRPr="003B4698">
        <w:rPr>
          <w:lang w:val="en-GB" w:eastAsia="sk-SK"/>
        </w:rPr>
        <w:t>tejto</w:t>
      </w:r>
      <w:proofErr w:type="spellEnd"/>
      <w:r w:rsidRPr="003B4698">
        <w:rPr>
          <w:lang w:val="en-GB" w:eastAsia="sk-SK"/>
        </w:rPr>
        <w:t xml:space="preserve"> </w:t>
      </w:r>
      <w:proofErr w:type="spellStart"/>
      <w:r w:rsidRPr="003B4698">
        <w:rPr>
          <w:lang w:val="en-GB" w:eastAsia="sk-SK"/>
        </w:rPr>
        <w:t>oblasti</w:t>
      </w:r>
      <w:proofErr w:type="spellEnd"/>
      <w:r w:rsidRPr="003B4698">
        <w:rPr>
          <w:lang w:val="en-GB" w:eastAsia="sk-SK"/>
        </w:rPr>
        <w:t xml:space="preserve"> </w:t>
      </w:r>
      <w:proofErr w:type="spellStart"/>
      <w:r w:rsidRPr="003B4698">
        <w:rPr>
          <w:lang w:val="en-GB" w:eastAsia="sk-SK"/>
        </w:rPr>
        <w:t>nás</w:t>
      </w:r>
      <w:proofErr w:type="spellEnd"/>
      <w:r w:rsidRPr="003B4698">
        <w:rPr>
          <w:lang w:val="en-GB" w:eastAsia="sk-SK"/>
        </w:rPr>
        <w:t xml:space="preserve"> </w:t>
      </w:r>
      <w:proofErr w:type="spellStart"/>
      <w:r w:rsidRPr="003B4698">
        <w:rPr>
          <w:lang w:val="en-GB" w:eastAsia="sk-SK"/>
        </w:rPr>
        <w:t>preniesli</w:t>
      </w:r>
      <w:proofErr w:type="spellEnd"/>
      <w:r w:rsidRPr="003B4698">
        <w:rPr>
          <w:lang w:val="en-GB" w:eastAsia="sk-SK"/>
        </w:rPr>
        <w:t xml:space="preserve"> Martina </w:t>
      </w:r>
      <w:proofErr w:type="spellStart"/>
      <w:r w:rsidRPr="003B4698">
        <w:rPr>
          <w:lang w:val="en-GB" w:eastAsia="sk-SK"/>
        </w:rPr>
        <w:t>Bezáková</w:t>
      </w:r>
      <w:proofErr w:type="spellEnd"/>
      <w:r w:rsidRPr="003B4698">
        <w:rPr>
          <w:lang w:val="en-GB" w:eastAsia="sk-SK"/>
        </w:rPr>
        <w:t xml:space="preserve"> a Zuzana </w:t>
      </w:r>
      <w:proofErr w:type="spellStart"/>
      <w:r w:rsidRPr="003B4698">
        <w:rPr>
          <w:lang w:val="en-GB" w:eastAsia="sk-SK"/>
        </w:rPr>
        <w:t>Čerešňová</w:t>
      </w:r>
      <w:proofErr w:type="spellEnd"/>
      <w:r w:rsidRPr="003B4698">
        <w:rPr>
          <w:lang w:val="en-GB" w:eastAsia="sk-SK"/>
        </w:rPr>
        <w:t xml:space="preserve"> z centra CEDA </w:t>
      </w:r>
      <w:proofErr w:type="spellStart"/>
      <w:r w:rsidRPr="003B4698">
        <w:rPr>
          <w:lang w:val="en-GB" w:eastAsia="sk-SK"/>
        </w:rPr>
        <w:t>Fakulty</w:t>
      </w:r>
      <w:proofErr w:type="spellEnd"/>
      <w:r w:rsidRPr="003B4698">
        <w:rPr>
          <w:lang w:val="en-GB" w:eastAsia="sk-SK"/>
        </w:rPr>
        <w:t xml:space="preserve"> </w:t>
      </w:r>
      <w:proofErr w:type="spellStart"/>
      <w:r w:rsidRPr="003B4698">
        <w:rPr>
          <w:lang w:val="en-GB" w:eastAsia="sk-SK"/>
        </w:rPr>
        <w:t>architektúry</w:t>
      </w:r>
      <w:proofErr w:type="spellEnd"/>
      <w:r w:rsidRPr="003B4698">
        <w:rPr>
          <w:lang w:val="en-GB" w:eastAsia="sk-SK"/>
        </w:rPr>
        <w:t xml:space="preserve"> a </w:t>
      </w:r>
      <w:proofErr w:type="spellStart"/>
      <w:r w:rsidRPr="003B4698">
        <w:rPr>
          <w:lang w:val="en-GB" w:eastAsia="sk-SK"/>
        </w:rPr>
        <w:t>dizajnu</w:t>
      </w:r>
      <w:proofErr w:type="spellEnd"/>
      <w:r w:rsidRPr="003B4698">
        <w:rPr>
          <w:lang w:val="en-GB" w:eastAsia="sk-SK"/>
        </w:rPr>
        <w:t xml:space="preserve"> STU Bratislava </w:t>
      </w:r>
      <w:proofErr w:type="spellStart"/>
      <w:r w:rsidRPr="003B4698">
        <w:rPr>
          <w:lang w:val="en-GB" w:eastAsia="sk-SK"/>
        </w:rPr>
        <w:t>výsledkami</w:t>
      </w:r>
      <w:proofErr w:type="spellEnd"/>
      <w:r w:rsidRPr="003B4698">
        <w:rPr>
          <w:lang w:val="en-GB" w:eastAsia="sk-SK"/>
        </w:rPr>
        <w:t xml:space="preserve"> </w:t>
      </w:r>
      <w:proofErr w:type="spellStart"/>
      <w:r w:rsidRPr="003B4698">
        <w:rPr>
          <w:lang w:val="en-GB" w:eastAsia="sk-SK"/>
        </w:rPr>
        <w:t>hodnotení</w:t>
      </w:r>
      <w:proofErr w:type="spellEnd"/>
      <w:r w:rsidRPr="003B4698">
        <w:rPr>
          <w:lang w:val="en-GB" w:eastAsia="sk-SK"/>
        </w:rPr>
        <w:t xml:space="preserve"> </w:t>
      </w:r>
      <w:proofErr w:type="spellStart"/>
      <w:r w:rsidRPr="003B4698">
        <w:rPr>
          <w:lang w:val="en-GB" w:eastAsia="sk-SK"/>
        </w:rPr>
        <w:t>bezbariérovej</w:t>
      </w:r>
      <w:proofErr w:type="spellEnd"/>
      <w:r w:rsidRPr="003B4698">
        <w:rPr>
          <w:lang w:val="en-GB" w:eastAsia="sk-SK"/>
        </w:rPr>
        <w:t xml:space="preserve"> </w:t>
      </w:r>
      <w:proofErr w:type="spellStart"/>
      <w:r w:rsidRPr="003B4698">
        <w:rPr>
          <w:lang w:val="en-GB" w:eastAsia="sk-SK"/>
        </w:rPr>
        <w:t>prístupnosti</w:t>
      </w:r>
      <w:proofErr w:type="spellEnd"/>
      <w:r w:rsidRPr="003B4698">
        <w:rPr>
          <w:lang w:val="en-GB" w:eastAsia="sk-SK"/>
        </w:rPr>
        <w:t xml:space="preserve"> </w:t>
      </w:r>
      <w:proofErr w:type="spellStart"/>
      <w:r w:rsidRPr="003B4698">
        <w:rPr>
          <w:lang w:val="en-GB" w:eastAsia="sk-SK"/>
        </w:rPr>
        <w:t>múzeí</w:t>
      </w:r>
      <w:proofErr w:type="spellEnd"/>
      <w:r w:rsidRPr="003B4698">
        <w:rPr>
          <w:lang w:val="en-GB" w:eastAsia="sk-SK"/>
        </w:rPr>
        <w:t xml:space="preserve"> a </w:t>
      </w:r>
      <w:proofErr w:type="spellStart"/>
      <w:r w:rsidRPr="003B4698">
        <w:rPr>
          <w:lang w:val="en-GB" w:eastAsia="sk-SK"/>
        </w:rPr>
        <w:t>galérií</w:t>
      </w:r>
      <w:proofErr w:type="spellEnd"/>
      <w:r w:rsidRPr="003B4698">
        <w:rPr>
          <w:lang w:val="en-GB" w:eastAsia="sk-SK"/>
        </w:rPr>
        <w:t xml:space="preserve"> V </w:t>
      </w:r>
      <w:proofErr w:type="spellStart"/>
      <w:r w:rsidRPr="003B4698">
        <w:rPr>
          <w:lang w:val="en-GB" w:eastAsia="sk-SK"/>
        </w:rPr>
        <w:t>Bratislave</w:t>
      </w:r>
      <w:proofErr w:type="spellEnd"/>
      <w:r w:rsidRPr="003B4698">
        <w:rPr>
          <w:lang w:val="en-GB" w:eastAsia="sk-SK"/>
        </w:rPr>
        <w:t xml:space="preserve">. </w:t>
      </w:r>
      <w:proofErr w:type="spellStart"/>
      <w:r w:rsidRPr="003B4698">
        <w:rPr>
          <w:lang w:val="en-GB" w:eastAsia="sk-SK"/>
        </w:rPr>
        <w:t>Konkretizovali</w:t>
      </w:r>
      <w:proofErr w:type="spellEnd"/>
      <w:r w:rsidRPr="003B4698">
        <w:rPr>
          <w:lang w:val="en-GB" w:eastAsia="sk-SK"/>
        </w:rPr>
        <w:t xml:space="preserve"> ich </w:t>
      </w:r>
      <w:proofErr w:type="spellStart"/>
      <w:r w:rsidRPr="003B4698">
        <w:rPr>
          <w:lang w:val="en-GB" w:eastAsia="sk-SK"/>
        </w:rPr>
        <w:t>na</w:t>
      </w:r>
      <w:proofErr w:type="spellEnd"/>
      <w:r w:rsidRPr="003B4698">
        <w:rPr>
          <w:lang w:val="en-GB" w:eastAsia="sk-SK"/>
        </w:rPr>
        <w:t xml:space="preserve"> </w:t>
      </w:r>
      <w:proofErr w:type="spellStart"/>
      <w:r w:rsidRPr="003B4698">
        <w:rPr>
          <w:lang w:val="en-GB" w:eastAsia="sk-SK"/>
        </w:rPr>
        <w:t>budovách</w:t>
      </w:r>
      <w:proofErr w:type="spellEnd"/>
      <w:r w:rsidRPr="003B4698">
        <w:rPr>
          <w:lang w:val="en-GB" w:eastAsia="sk-SK"/>
        </w:rPr>
        <w:t xml:space="preserve"> </w:t>
      </w:r>
      <w:proofErr w:type="spellStart"/>
      <w:r w:rsidRPr="003B4698">
        <w:rPr>
          <w:lang w:val="en-GB" w:eastAsia="sk-SK"/>
        </w:rPr>
        <w:t>Mirbachovho</w:t>
      </w:r>
      <w:proofErr w:type="spellEnd"/>
      <w:r w:rsidRPr="003B4698">
        <w:rPr>
          <w:lang w:val="en-GB" w:eastAsia="sk-SK"/>
        </w:rPr>
        <w:t xml:space="preserve"> a </w:t>
      </w:r>
      <w:proofErr w:type="spellStart"/>
      <w:r w:rsidRPr="003B4698">
        <w:rPr>
          <w:lang w:val="en-GB" w:eastAsia="sk-SK"/>
        </w:rPr>
        <w:t>Pálfyho</w:t>
      </w:r>
      <w:proofErr w:type="spellEnd"/>
      <w:r w:rsidRPr="003B4698">
        <w:rPr>
          <w:lang w:val="en-GB" w:eastAsia="sk-SK"/>
        </w:rPr>
        <w:t xml:space="preserve"> </w:t>
      </w:r>
      <w:proofErr w:type="spellStart"/>
      <w:r w:rsidRPr="003B4698">
        <w:rPr>
          <w:lang w:val="en-GB" w:eastAsia="sk-SK"/>
        </w:rPr>
        <w:t>paláca</w:t>
      </w:r>
      <w:proofErr w:type="spellEnd"/>
      <w:r w:rsidRPr="003B4698">
        <w:rPr>
          <w:lang w:val="en-GB" w:eastAsia="sk-SK"/>
        </w:rPr>
        <w:t>. Ide o </w:t>
      </w:r>
      <w:proofErr w:type="spellStart"/>
      <w:r w:rsidRPr="003B4698">
        <w:rPr>
          <w:lang w:val="en-GB" w:eastAsia="sk-SK"/>
        </w:rPr>
        <w:t>národné</w:t>
      </w:r>
      <w:proofErr w:type="spellEnd"/>
      <w:r w:rsidRPr="003B4698">
        <w:rPr>
          <w:lang w:val="en-GB" w:eastAsia="sk-SK"/>
        </w:rPr>
        <w:t xml:space="preserve"> </w:t>
      </w:r>
      <w:proofErr w:type="spellStart"/>
      <w:r w:rsidRPr="003B4698">
        <w:rPr>
          <w:lang w:val="en-GB" w:eastAsia="sk-SK"/>
        </w:rPr>
        <w:t>kultúrne</w:t>
      </w:r>
      <w:proofErr w:type="spellEnd"/>
      <w:r w:rsidRPr="003B4698">
        <w:rPr>
          <w:lang w:val="en-GB" w:eastAsia="sk-SK"/>
        </w:rPr>
        <w:t xml:space="preserve"> </w:t>
      </w:r>
      <w:proofErr w:type="spellStart"/>
      <w:r w:rsidRPr="003B4698">
        <w:rPr>
          <w:lang w:val="en-GB" w:eastAsia="sk-SK"/>
        </w:rPr>
        <w:t>pamiatky</w:t>
      </w:r>
      <w:proofErr w:type="spellEnd"/>
      <w:r w:rsidRPr="003B4698">
        <w:rPr>
          <w:lang w:val="en-GB" w:eastAsia="sk-SK"/>
        </w:rPr>
        <w:t>, v </w:t>
      </w:r>
      <w:proofErr w:type="spellStart"/>
      <w:r w:rsidRPr="003B4698">
        <w:rPr>
          <w:lang w:val="en-GB" w:eastAsia="sk-SK"/>
        </w:rPr>
        <w:t>ktorých</w:t>
      </w:r>
      <w:proofErr w:type="spellEnd"/>
      <w:r w:rsidRPr="003B4698">
        <w:rPr>
          <w:lang w:val="en-GB" w:eastAsia="sk-SK"/>
        </w:rPr>
        <w:t xml:space="preserve"> </w:t>
      </w:r>
      <w:proofErr w:type="spellStart"/>
      <w:r w:rsidRPr="003B4698">
        <w:rPr>
          <w:lang w:val="en-GB" w:eastAsia="sk-SK"/>
        </w:rPr>
        <w:t>sú</w:t>
      </w:r>
      <w:proofErr w:type="spellEnd"/>
      <w:r w:rsidRPr="003B4698">
        <w:rPr>
          <w:lang w:val="en-GB" w:eastAsia="sk-SK"/>
        </w:rPr>
        <w:t xml:space="preserve"> </w:t>
      </w:r>
      <w:proofErr w:type="spellStart"/>
      <w:r w:rsidRPr="003B4698">
        <w:rPr>
          <w:lang w:val="en-GB" w:eastAsia="sk-SK"/>
        </w:rPr>
        <w:t>situované</w:t>
      </w:r>
      <w:proofErr w:type="spellEnd"/>
      <w:r w:rsidRPr="003B4698">
        <w:rPr>
          <w:lang w:val="en-GB" w:eastAsia="sk-SK"/>
        </w:rPr>
        <w:t xml:space="preserve"> </w:t>
      </w:r>
      <w:proofErr w:type="spellStart"/>
      <w:r w:rsidRPr="003B4698">
        <w:rPr>
          <w:lang w:val="en-GB" w:eastAsia="sk-SK"/>
        </w:rPr>
        <w:t>priestory</w:t>
      </w:r>
      <w:proofErr w:type="spellEnd"/>
      <w:r w:rsidRPr="003B4698">
        <w:rPr>
          <w:lang w:val="en-GB" w:eastAsia="sk-SK"/>
        </w:rPr>
        <w:t xml:space="preserve"> </w:t>
      </w:r>
      <w:proofErr w:type="spellStart"/>
      <w:r w:rsidRPr="003B4698">
        <w:rPr>
          <w:lang w:val="en-GB" w:eastAsia="sk-SK"/>
        </w:rPr>
        <w:t>Galérie</w:t>
      </w:r>
      <w:proofErr w:type="spellEnd"/>
      <w:r w:rsidRPr="003B4698">
        <w:rPr>
          <w:lang w:val="en-GB" w:eastAsia="sk-SK"/>
        </w:rPr>
        <w:t xml:space="preserve"> </w:t>
      </w:r>
      <w:proofErr w:type="spellStart"/>
      <w:r w:rsidRPr="003B4698">
        <w:rPr>
          <w:lang w:val="en-GB" w:eastAsia="sk-SK"/>
        </w:rPr>
        <w:t>mesta</w:t>
      </w:r>
      <w:proofErr w:type="spellEnd"/>
      <w:r w:rsidRPr="003B4698">
        <w:rPr>
          <w:lang w:val="en-GB" w:eastAsia="sk-SK"/>
        </w:rPr>
        <w:t xml:space="preserve"> </w:t>
      </w:r>
      <w:proofErr w:type="spellStart"/>
      <w:r w:rsidRPr="003B4698">
        <w:rPr>
          <w:lang w:val="en-GB" w:eastAsia="sk-SK"/>
        </w:rPr>
        <w:t>Bratislavy</w:t>
      </w:r>
      <w:proofErr w:type="spellEnd"/>
      <w:r w:rsidRPr="003B4698">
        <w:rPr>
          <w:lang w:val="en-GB" w:eastAsia="sk-SK"/>
        </w:rPr>
        <w:t xml:space="preserve">. </w:t>
      </w:r>
      <w:proofErr w:type="spellStart"/>
      <w:r w:rsidRPr="003B4698">
        <w:rPr>
          <w:lang w:val="en-GB" w:eastAsia="sk-SK"/>
        </w:rPr>
        <w:t>Kritériami</w:t>
      </w:r>
      <w:proofErr w:type="spellEnd"/>
      <w:r w:rsidRPr="003B4698">
        <w:rPr>
          <w:lang w:val="en-GB" w:eastAsia="sk-SK"/>
        </w:rPr>
        <w:t xml:space="preserve"> </w:t>
      </w:r>
      <w:proofErr w:type="spellStart"/>
      <w:r w:rsidRPr="003B4698">
        <w:rPr>
          <w:lang w:val="en-GB" w:eastAsia="sk-SK"/>
        </w:rPr>
        <w:t>boli</w:t>
      </w:r>
      <w:proofErr w:type="spellEnd"/>
      <w:r w:rsidRPr="003B4698">
        <w:rPr>
          <w:lang w:val="en-GB" w:eastAsia="sk-SK"/>
        </w:rPr>
        <w:t xml:space="preserve"> </w:t>
      </w:r>
      <w:proofErr w:type="spellStart"/>
      <w:r w:rsidRPr="003B4698">
        <w:rPr>
          <w:lang w:val="en-GB" w:eastAsia="sk-SK"/>
        </w:rPr>
        <w:t>dopravná</w:t>
      </w:r>
      <w:proofErr w:type="spellEnd"/>
      <w:r w:rsidRPr="003B4698">
        <w:rPr>
          <w:lang w:val="en-GB" w:eastAsia="sk-SK"/>
        </w:rPr>
        <w:t xml:space="preserve"> </w:t>
      </w:r>
      <w:proofErr w:type="spellStart"/>
      <w:r w:rsidRPr="003B4698">
        <w:rPr>
          <w:lang w:val="en-GB" w:eastAsia="sk-SK"/>
        </w:rPr>
        <w:t>prístupnosť</w:t>
      </w:r>
      <w:proofErr w:type="spellEnd"/>
      <w:r w:rsidRPr="003B4698">
        <w:rPr>
          <w:lang w:val="en-GB" w:eastAsia="sk-SK"/>
        </w:rPr>
        <w:t xml:space="preserve"> a </w:t>
      </w:r>
      <w:proofErr w:type="spellStart"/>
      <w:r w:rsidRPr="003B4698">
        <w:rPr>
          <w:lang w:val="en-GB" w:eastAsia="sk-SK"/>
        </w:rPr>
        <w:t>parkovanie</w:t>
      </w:r>
      <w:proofErr w:type="spellEnd"/>
      <w:r w:rsidRPr="003B4698">
        <w:rPr>
          <w:lang w:val="en-GB" w:eastAsia="sk-SK"/>
        </w:rPr>
        <w:t xml:space="preserve">, </w:t>
      </w:r>
      <w:proofErr w:type="spellStart"/>
      <w:r w:rsidRPr="003B4698">
        <w:rPr>
          <w:lang w:val="en-GB" w:eastAsia="sk-SK"/>
        </w:rPr>
        <w:t>vstup</w:t>
      </w:r>
      <w:proofErr w:type="spellEnd"/>
      <w:r w:rsidRPr="003B4698">
        <w:rPr>
          <w:lang w:val="en-GB" w:eastAsia="sk-SK"/>
        </w:rPr>
        <w:t xml:space="preserve"> do </w:t>
      </w:r>
      <w:proofErr w:type="spellStart"/>
      <w:r w:rsidRPr="003B4698">
        <w:rPr>
          <w:lang w:val="en-GB" w:eastAsia="sk-SK"/>
        </w:rPr>
        <w:t>budovy</w:t>
      </w:r>
      <w:proofErr w:type="spellEnd"/>
      <w:r w:rsidRPr="003B4698">
        <w:rPr>
          <w:lang w:val="en-GB" w:eastAsia="sk-SK"/>
        </w:rPr>
        <w:t xml:space="preserve">, </w:t>
      </w:r>
      <w:proofErr w:type="spellStart"/>
      <w:r w:rsidRPr="003B4698">
        <w:rPr>
          <w:lang w:val="en-GB" w:eastAsia="sk-SK"/>
        </w:rPr>
        <w:t>vstupná</w:t>
      </w:r>
      <w:proofErr w:type="spellEnd"/>
      <w:r w:rsidRPr="003B4698">
        <w:rPr>
          <w:lang w:val="en-GB" w:eastAsia="sk-SK"/>
        </w:rPr>
        <w:t xml:space="preserve"> </w:t>
      </w:r>
      <w:proofErr w:type="spellStart"/>
      <w:r w:rsidRPr="003B4698">
        <w:rPr>
          <w:lang w:val="en-GB" w:eastAsia="sk-SK"/>
        </w:rPr>
        <w:t>hala</w:t>
      </w:r>
      <w:proofErr w:type="spellEnd"/>
      <w:r w:rsidRPr="003B4698">
        <w:rPr>
          <w:lang w:val="en-GB" w:eastAsia="sk-SK"/>
        </w:rPr>
        <w:t xml:space="preserve"> a </w:t>
      </w:r>
      <w:proofErr w:type="spellStart"/>
      <w:r w:rsidRPr="003B4698">
        <w:rPr>
          <w:lang w:val="en-GB" w:eastAsia="sk-SK"/>
        </w:rPr>
        <w:t>komunikačný</w:t>
      </w:r>
      <w:proofErr w:type="spellEnd"/>
      <w:r w:rsidRPr="003B4698">
        <w:rPr>
          <w:lang w:val="en-GB" w:eastAsia="sk-SK"/>
        </w:rPr>
        <w:t xml:space="preserve"> </w:t>
      </w:r>
      <w:proofErr w:type="spellStart"/>
      <w:r w:rsidRPr="003B4698">
        <w:rPr>
          <w:lang w:val="en-GB" w:eastAsia="sk-SK"/>
        </w:rPr>
        <w:t>priestor</w:t>
      </w:r>
      <w:proofErr w:type="spellEnd"/>
      <w:r w:rsidRPr="003B4698">
        <w:rPr>
          <w:lang w:val="en-GB" w:eastAsia="sk-SK"/>
        </w:rPr>
        <w:t xml:space="preserve">, </w:t>
      </w:r>
      <w:proofErr w:type="spellStart"/>
      <w:r w:rsidRPr="003B4698">
        <w:rPr>
          <w:lang w:val="en-GB" w:eastAsia="sk-SK"/>
        </w:rPr>
        <w:t>výťah</w:t>
      </w:r>
      <w:proofErr w:type="spellEnd"/>
      <w:r w:rsidRPr="003B4698">
        <w:rPr>
          <w:lang w:val="en-GB" w:eastAsia="sk-SK"/>
        </w:rPr>
        <w:t xml:space="preserve"> a </w:t>
      </w:r>
      <w:proofErr w:type="spellStart"/>
      <w:r w:rsidRPr="003B4698">
        <w:rPr>
          <w:lang w:val="en-GB" w:eastAsia="sk-SK"/>
        </w:rPr>
        <w:t>schody</w:t>
      </w:r>
      <w:proofErr w:type="spellEnd"/>
      <w:r w:rsidRPr="003B4698">
        <w:rPr>
          <w:lang w:val="en-GB" w:eastAsia="sk-SK"/>
        </w:rPr>
        <w:t xml:space="preserve">, </w:t>
      </w:r>
      <w:proofErr w:type="spellStart"/>
      <w:r w:rsidRPr="003B4698">
        <w:rPr>
          <w:lang w:val="en-GB" w:eastAsia="sk-SK"/>
        </w:rPr>
        <w:t>toalety</w:t>
      </w:r>
      <w:proofErr w:type="spellEnd"/>
      <w:r w:rsidRPr="003B4698">
        <w:rPr>
          <w:lang w:val="en-GB" w:eastAsia="sk-SK"/>
        </w:rPr>
        <w:t xml:space="preserve">, </w:t>
      </w:r>
      <w:proofErr w:type="spellStart"/>
      <w:r w:rsidRPr="003B4698">
        <w:rPr>
          <w:lang w:val="en-GB" w:eastAsia="sk-SK"/>
        </w:rPr>
        <w:t>výstavné</w:t>
      </w:r>
      <w:proofErr w:type="spellEnd"/>
      <w:r w:rsidRPr="003B4698">
        <w:rPr>
          <w:lang w:val="en-GB" w:eastAsia="sk-SK"/>
        </w:rPr>
        <w:t xml:space="preserve"> </w:t>
      </w:r>
      <w:proofErr w:type="spellStart"/>
      <w:r w:rsidRPr="003B4698">
        <w:rPr>
          <w:lang w:val="en-GB" w:eastAsia="sk-SK"/>
        </w:rPr>
        <w:t>priestory</w:t>
      </w:r>
      <w:proofErr w:type="spellEnd"/>
      <w:r w:rsidRPr="003B4698">
        <w:rPr>
          <w:lang w:val="en-GB" w:eastAsia="sk-SK"/>
        </w:rPr>
        <w:t xml:space="preserve">, </w:t>
      </w:r>
      <w:proofErr w:type="spellStart"/>
      <w:r w:rsidRPr="003B4698">
        <w:rPr>
          <w:lang w:val="en-GB" w:eastAsia="sk-SK"/>
        </w:rPr>
        <w:t>zhromažďovacie</w:t>
      </w:r>
      <w:proofErr w:type="spellEnd"/>
      <w:r w:rsidRPr="003B4698">
        <w:rPr>
          <w:lang w:val="en-GB" w:eastAsia="sk-SK"/>
        </w:rPr>
        <w:t xml:space="preserve"> </w:t>
      </w:r>
      <w:proofErr w:type="spellStart"/>
      <w:r w:rsidRPr="003B4698">
        <w:rPr>
          <w:lang w:val="en-GB" w:eastAsia="sk-SK"/>
        </w:rPr>
        <w:t>sály</w:t>
      </w:r>
      <w:proofErr w:type="spellEnd"/>
      <w:r w:rsidRPr="003B4698">
        <w:rPr>
          <w:lang w:val="en-GB" w:eastAsia="sk-SK"/>
        </w:rPr>
        <w:t xml:space="preserve">, </w:t>
      </w:r>
      <w:proofErr w:type="spellStart"/>
      <w:r w:rsidRPr="003B4698">
        <w:rPr>
          <w:lang w:val="en-GB" w:eastAsia="sk-SK"/>
        </w:rPr>
        <w:t>evakuácia</w:t>
      </w:r>
      <w:proofErr w:type="spellEnd"/>
      <w:r w:rsidRPr="003B4698">
        <w:rPr>
          <w:lang w:val="en-GB" w:eastAsia="sk-SK"/>
        </w:rPr>
        <w:t xml:space="preserve">. </w:t>
      </w:r>
      <w:proofErr w:type="spellStart"/>
      <w:r w:rsidRPr="003B4698">
        <w:rPr>
          <w:lang w:val="en-GB" w:eastAsia="sk-SK"/>
        </w:rPr>
        <w:t>Hodnotené</w:t>
      </w:r>
      <w:proofErr w:type="spellEnd"/>
      <w:r w:rsidRPr="003B4698">
        <w:rPr>
          <w:lang w:val="en-GB" w:eastAsia="sk-SK"/>
        </w:rPr>
        <w:t xml:space="preserve"> </w:t>
      </w:r>
      <w:proofErr w:type="spellStart"/>
      <w:r w:rsidRPr="003B4698">
        <w:rPr>
          <w:lang w:val="en-GB" w:eastAsia="sk-SK"/>
        </w:rPr>
        <w:t>boli</w:t>
      </w:r>
      <w:proofErr w:type="spellEnd"/>
      <w:r w:rsidRPr="003B4698">
        <w:rPr>
          <w:lang w:val="en-GB" w:eastAsia="sk-SK"/>
        </w:rPr>
        <w:t xml:space="preserve"> </w:t>
      </w:r>
      <w:proofErr w:type="spellStart"/>
      <w:r w:rsidRPr="003B4698">
        <w:rPr>
          <w:lang w:val="en-GB" w:eastAsia="sk-SK"/>
        </w:rPr>
        <w:t>aj</w:t>
      </w:r>
      <w:proofErr w:type="spellEnd"/>
      <w:r w:rsidRPr="003B4698">
        <w:rPr>
          <w:lang w:val="en-GB" w:eastAsia="sk-SK"/>
        </w:rPr>
        <w:t xml:space="preserve"> </w:t>
      </w:r>
      <w:proofErr w:type="spellStart"/>
      <w:r w:rsidRPr="003B4698">
        <w:rPr>
          <w:lang w:val="en-GB" w:eastAsia="sk-SK"/>
        </w:rPr>
        <w:t>možnosti</w:t>
      </w:r>
      <w:proofErr w:type="spellEnd"/>
      <w:r w:rsidRPr="003B4698">
        <w:rPr>
          <w:lang w:val="en-GB" w:eastAsia="sk-SK"/>
        </w:rPr>
        <w:t xml:space="preserve"> </w:t>
      </w:r>
      <w:proofErr w:type="spellStart"/>
      <w:r w:rsidRPr="003B4698">
        <w:rPr>
          <w:lang w:val="en-GB" w:eastAsia="sk-SK"/>
        </w:rPr>
        <w:t>multisenzorového</w:t>
      </w:r>
      <w:proofErr w:type="spellEnd"/>
      <w:r w:rsidRPr="003B4698">
        <w:rPr>
          <w:lang w:val="en-GB" w:eastAsia="sk-SK"/>
        </w:rPr>
        <w:t xml:space="preserve"> </w:t>
      </w:r>
      <w:proofErr w:type="spellStart"/>
      <w:r w:rsidRPr="003B4698">
        <w:rPr>
          <w:lang w:val="en-GB" w:eastAsia="sk-SK"/>
        </w:rPr>
        <w:t>vnímania</w:t>
      </w:r>
      <w:proofErr w:type="spellEnd"/>
      <w:r w:rsidRPr="003B4698">
        <w:rPr>
          <w:lang w:val="en-GB" w:eastAsia="sk-SK"/>
        </w:rPr>
        <w:t xml:space="preserve">, </w:t>
      </w:r>
      <w:proofErr w:type="spellStart"/>
      <w:r w:rsidRPr="003B4698">
        <w:rPr>
          <w:lang w:val="en-GB" w:eastAsia="sk-SK"/>
        </w:rPr>
        <w:t>čiže</w:t>
      </w:r>
      <w:proofErr w:type="spellEnd"/>
      <w:r w:rsidRPr="003B4698">
        <w:rPr>
          <w:lang w:val="en-GB" w:eastAsia="sk-SK"/>
        </w:rPr>
        <w:t xml:space="preserve"> </w:t>
      </w:r>
      <w:proofErr w:type="spellStart"/>
      <w:r w:rsidRPr="003B4698">
        <w:rPr>
          <w:lang w:val="en-GB" w:eastAsia="sk-SK"/>
        </w:rPr>
        <w:t>vnímania</w:t>
      </w:r>
      <w:proofErr w:type="spellEnd"/>
      <w:r w:rsidRPr="003B4698">
        <w:rPr>
          <w:lang w:val="en-GB" w:eastAsia="sk-SK"/>
        </w:rPr>
        <w:t xml:space="preserve"> </w:t>
      </w:r>
      <w:proofErr w:type="spellStart"/>
      <w:r w:rsidRPr="003B4698">
        <w:rPr>
          <w:lang w:val="en-GB" w:eastAsia="sk-SK"/>
        </w:rPr>
        <w:t>exponátov</w:t>
      </w:r>
      <w:proofErr w:type="spellEnd"/>
      <w:r w:rsidRPr="003B4698">
        <w:rPr>
          <w:lang w:val="en-GB" w:eastAsia="sk-SK"/>
        </w:rPr>
        <w:t xml:space="preserve"> </w:t>
      </w:r>
      <w:proofErr w:type="spellStart"/>
      <w:r w:rsidRPr="003B4698">
        <w:rPr>
          <w:lang w:val="en-GB" w:eastAsia="sk-SK"/>
        </w:rPr>
        <w:t>viacerými</w:t>
      </w:r>
      <w:proofErr w:type="spellEnd"/>
      <w:r w:rsidRPr="003B4698">
        <w:rPr>
          <w:lang w:val="en-GB" w:eastAsia="sk-SK"/>
        </w:rPr>
        <w:t xml:space="preserve"> </w:t>
      </w:r>
      <w:proofErr w:type="spellStart"/>
      <w:r w:rsidRPr="003B4698">
        <w:rPr>
          <w:lang w:val="en-GB" w:eastAsia="sk-SK"/>
        </w:rPr>
        <w:t>zmyslami</w:t>
      </w:r>
      <w:proofErr w:type="spellEnd"/>
      <w:r w:rsidRPr="003B4698">
        <w:rPr>
          <w:lang w:val="en-GB" w:eastAsia="sk-SK"/>
        </w:rPr>
        <w:t xml:space="preserve">. </w:t>
      </w:r>
      <w:proofErr w:type="spellStart"/>
      <w:r w:rsidRPr="003B4698">
        <w:rPr>
          <w:lang w:val="en-GB" w:eastAsia="sk-SK"/>
        </w:rPr>
        <w:t>Vyberám</w:t>
      </w:r>
      <w:proofErr w:type="spellEnd"/>
      <w:r w:rsidRPr="003B4698">
        <w:rPr>
          <w:lang w:val="en-GB" w:eastAsia="sk-SK"/>
        </w:rPr>
        <w:t xml:space="preserve"> </w:t>
      </w:r>
      <w:proofErr w:type="spellStart"/>
      <w:r w:rsidRPr="003B4698">
        <w:rPr>
          <w:lang w:val="en-GB" w:eastAsia="sk-SK"/>
        </w:rPr>
        <w:t>len</w:t>
      </w:r>
      <w:proofErr w:type="spellEnd"/>
      <w:r w:rsidRPr="003B4698">
        <w:rPr>
          <w:lang w:val="en-GB" w:eastAsia="sk-SK"/>
        </w:rPr>
        <w:t xml:space="preserve"> </w:t>
      </w:r>
      <w:proofErr w:type="spellStart"/>
      <w:r w:rsidRPr="003B4698">
        <w:rPr>
          <w:lang w:val="en-GB" w:eastAsia="sk-SK"/>
        </w:rPr>
        <w:t>problémy</w:t>
      </w:r>
      <w:proofErr w:type="spellEnd"/>
      <w:r w:rsidRPr="003B4698">
        <w:rPr>
          <w:lang w:val="en-GB" w:eastAsia="sk-SK"/>
        </w:rPr>
        <w:t>, s </w:t>
      </w:r>
      <w:proofErr w:type="spellStart"/>
      <w:r w:rsidRPr="003B4698">
        <w:rPr>
          <w:lang w:val="en-GB" w:eastAsia="sk-SK"/>
        </w:rPr>
        <w:t>ktorými</w:t>
      </w:r>
      <w:proofErr w:type="spellEnd"/>
      <w:r w:rsidRPr="003B4698">
        <w:rPr>
          <w:lang w:val="en-GB" w:eastAsia="sk-SK"/>
        </w:rPr>
        <w:t xml:space="preserve"> </w:t>
      </w:r>
      <w:proofErr w:type="spellStart"/>
      <w:r w:rsidRPr="003B4698">
        <w:rPr>
          <w:lang w:val="en-GB" w:eastAsia="sk-SK"/>
        </w:rPr>
        <w:t>sa</w:t>
      </w:r>
      <w:proofErr w:type="spellEnd"/>
      <w:r w:rsidRPr="003B4698">
        <w:rPr>
          <w:lang w:val="en-GB" w:eastAsia="sk-SK"/>
        </w:rPr>
        <w:t xml:space="preserve"> </w:t>
      </w:r>
      <w:proofErr w:type="spellStart"/>
      <w:r w:rsidRPr="003B4698">
        <w:rPr>
          <w:lang w:val="en-GB" w:eastAsia="sk-SK"/>
        </w:rPr>
        <w:t>tu</w:t>
      </w:r>
      <w:proofErr w:type="spellEnd"/>
      <w:r w:rsidRPr="003B4698">
        <w:rPr>
          <w:lang w:val="en-GB" w:eastAsia="sk-SK"/>
        </w:rPr>
        <w:t xml:space="preserve"> </w:t>
      </w:r>
      <w:proofErr w:type="spellStart"/>
      <w:r w:rsidRPr="003B4698">
        <w:rPr>
          <w:lang w:val="en-GB" w:eastAsia="sk-SK"/>
        </w:rPr>
        <w:t>stretne</w:t>
      </w:r>
      <w:proofErr w:type="spellEnd"/>
      <w:r w:rsidRPr="003B4698">
        <w:rPr>
          <w:lang w:val="en-GB" w:eastAsia="sk-SK"/>
        </w:rPr>
        <w:t xml:space="preserve"> </w:t>
      </w:r>
      <w:proofErr w:type="spellStart"/>
      <w:r w:rsidRPr="003B4698">
        <w:rPr>
          <w:lang w:val="en-GB" w:eastAsia="sk-SK"/>
        </w:rPr>
        <w:t>návštevník</w:t>
      </w:r>
      <w:proofErr w:type="spellEnd"/>
      <w:r w:rsidRPr="003B4698">
        <w:rPr>
          <w:lang w:val="en-GB" w:eastAsia="sk-SK"/>
        </w:rPr>
        <w:t xml:space="preserve"> so </w:t>
      </w:r>
      <w:proofErr w:type="spellStart"/>
      <w:r w:rsidRPr="003B4698">
        <w:rPr>
          <w:lang w:val="en-GB" w:eastAsia="sk-SK"/>
        </w:rPr>
        <w:t>zrakovým</w:t>
      </w:r>
      <w:proofErr w:type="spellEnd"/>
      <w:r w:rsidRPr="003B4698">
        <w:rPr>
          <w:lang w:val="en-GB" w:eastAsia="sk-SK"/>
        </w:rPr>
        <w:t xml:space="preserve"> </w:t>
      </w:r>
      <w:proofErr w:type="spellStart"/>
      <w:r w:rsidRPr="003B4698">
        <w:rPr>
          <w:lang w:val="en-GB" w:eastAsia="sk-SK"/>
        </w:rPr>
        <w:t>postihnutím</w:t>
      </w:r>
      <w:proofErr w:type="spellEnd"/>
      <w:r w:rsidRPr="003B4698">
        <w:rPr>
          <w:lang w:val="en-GB" w:eastAsia="sk-SK"/>
        </w:rPr>
        <w:t xml:space="preserve">: </w:t>
      </w:r>
      <w:proofErr w:type="spellStart"/>
      <w:r w:rsidRPr="003B4698">
        <w:rPr>
          <w:lang w:val="en-GB" w:eastAsia="sk-SK"/>
        </w:rPr>
        <w:t>lesklé</w:t>
      </w:r>
      <w:proofErr w:type="spellEnd"/>
      <w:r w:rsidRPr="003B4698">
        <w:rPr>
          <w:lang w:val="en-GB" w:eastAsia="sk-SK"/>
        </w:rPr>
        <w:t xml:space="preserve"> </w:t>
      </w:r>
      <w:proofErr w:type="spellStart"/>
      <w:r w:rsidRPr="003B4698">
        <w:rPr>
          <w:lang w:val="en-GB" w:eastAsia="sk-SK"/>
        </w:rPr>
        <w:t>informačné</w:t>
      </w:r>
      <w:proofErr w:type="spellEnd"/>
      <w:r w:rsidRPr="003B4698">
        <w:rPr>
          <w:lang w:val="en-GB" w:eastAsia="sk-SK"/>
        </w:rPr>
        <w:t xml:space="preserve"> </w:t>
      </w:r>
      <w:proofErr w:type="spellStart"/>
      <w:r w:rsidRPr="003B4698">
        <w:rPr>
          <w:lang w:val="en-GB" w:eastAsia="sk-SK"/>
        </w:rPr>
        <w:t>panely</w:t>
      </w:r>
      <w:proofErr w:type="spellEnd"/>
      <w:r w:rsidRPr="003B4698">
        <w:rPr>
          <w:lang w:val="en-GB" w:eastAsia="sk-SK"/>
        </w:rPr>
        <w:t xml:space="preserve"> </w:t>
      </w:r>
      <w:proofErr w:type="spellStart"/>
      <w:r w:rsidRPr="003B4698">
        <w:rPr>
          <w:lang w:val="en-GB" w:eastAsia="sk-SK"/>
        </w:rPr>
        <w:t>často</w:t>
      </w:r>
      <w:proofErr w:type="spellEnd"/>
      <w:r w:rsidRPr="003B4698">
        <w:rPr>
          <w:lang w:val="en-GB" w:eastAsia="sk-SK"/>
        </w:rPr>
        <w:t xml:space="preserve"> </w:t>
      </w:r>
      <w:proofErr w:type="spellStart"/>
      <w:r w:rsidRPr="003B4698">
        <w:rPr>
          <w:lang w:val="en-GB" w:eastAsia="sk-SK"/>
        </w:rPr>
        <w:t>umiestnené</w:t>
      </w:r>
      <w:proofErr w:type="spellEnd"/>
      <w:r w:rsidRPr="003B4698">
        <w:rPr>
          <w:lang w:val="en-GB" w:eastAsia="sk-SK"/>
        </w:rPr>
        <w:t xml:space="preserve"> za </w:t>
      </w:r>
      <w:proofErr w:type="spellStart"/>
      <w:r w:rsidRPr="003B4698">
        <w:rPr>
          <w:lang w:val="en-GB" w:eastAsia="sk-SK"/>
        </w:rPr>
        <w:t>pultom</w:t>
      </w:r>
      <w:proofErr w:type="spellEnd"/>
      <w:r w:rsidRPr="003B4698">
        <w:rPr>
          <w:lang w:val="en-GB" w:eastAsia="sk-SK"/>
        </w:rPr>
        <w:t xml:space="preserve">, </w:t>
      </w:r>
      <w:proofErr w:type="spellStart"/>
      <w:r w:rsidRPr="003B4698">
        <w:rPr>
          <w:lang w:val="en-GB" w:eastAsia="sk-SK"/>
        </w:rPr>
        <w:t>absencia</w:t>
      </w:r>
      <w:proofErr w:type="spellEnd"/>
      <w:r w:rsidRPr="003B4698">
        <w:rPr>
          <w:lang w:val="en-GB" w:eastAsia="sk-SK"/>
        </w:rPr>
        <w:t xml:space="preserve"> </w:t>
      </w:r>
      <w:proofErr w:type="spellStart"/>
      <w:r w:rsidRPr="003B4698">
        <w:rPr>
          <w:lang w:val="en-GB" w:eastAsia="sk-SK"/>
        </w:rPr>
        <w:t>reliéfnych</w:t>
      </w:r>
      <w:proofErr w:type="spellEnd"/>
      <w:r w:rsidRPr="003B4698">
        <w:rPr>
          <w:lang w:val="en-GB" w:eastAsia="sk-SK"/>
        </w:rPr>
        <w:t xml:space="preserve"> </w:t>
      </w:r>
      <w:proofErr w:type="spellStart"/>
      <w:r w:rsidRPr="003B4698">
        <w:rPr>
          <w:lang w:val="en-GB" w:eastAsia="sk-SK"/>
        </w:rPr>
        <w:t>informačných</w:t>
      </w:r>
      <w:proofErr w:type="spellEnd"/>
      <w:r w:rsidRPr="003B4698">
        <w:rPr>
          <w:lang w:val="en-GB" w:eastAsia="sk-SK"/>
        </w:rPr>
        <w:t xml:space="preserve"> </w:t>
      </w:r>
      <w:proofErr w:type="spellStart"/>
      <w:r w:rsidRPr="003B4698">
        <w:rPr>
          <w:lang w:val="en-GB" w:eastAsia="sk-SK"/>
        </w:rPr>
        <w:t>panelov</w:t>
      </w:r>
      <w:proofErr w:type="spellEnd"/>
      <w:r w:rsidRPr="003B4698">
        <w:rPr>
          <w:lang w:val="en-GB" w:eastAsia="sk-SK"/>
        </w:rPr>
        <w:t xml:space="preserve">, </w:t>
      </w:r>
      <w:proofErr w:type="spellStart"/>
      <w:r w:rsidRPr="003B4698">
        <w:rPr>
          <w:lang w:val="en-GB" w:eastAsia="sk-SK"/>
        </w:rPr>
        <w:t>exponáty</w:t>
      </w:r>
      <w:proofErr w:type="spellEnd"/>
      <w:r w:rsidRPr="003B4698">
        <w:rPr>
          <w:lang w:val="en-GB" w:eastAsia="sk-SK"/>
        </w:rPr>
        <w:t xml:space="preserve"> </w:t>
      </w:r>
      <w:proofErr w:type="spellStart"/>
      <w:r w:rsidRPr="003B4698">
        <w:rPr>
          <w:lang w:val="en-GB" w:eastAsia="sk-SK"/>
        </w:rPr>
        <w:t>umiestnené</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w:t>
      </w:r>
      <w:proofErr w:type="spellStart"/>
      <w:r w:rsidRPr="003B4698">
        <w:rPr>
          <w:lang w:val="en-GB" w:eastAsia="sk-SK"/>
        </w:rPr>
        <w:t>podlahe</w:t>
      </w:r>
      <w:proofErr w:type="spellEnd"/>
      <w:r w:rsidRPr="003B4698">
        <w:rPr>
          <w:lang w:val="en-GB" w:eastAsia="sk-SK"/>
        </w:rPr>
        <w:t xml:space="preserve"> </w:t>
      </w:r>
      <w:proofErr w:type="spellStart"/>
      <w:r w:rsidRPr="003B4698">
        <w:rPr>
          <w:lang w:val="en-GB" w:eastAsia="sk-SK"/>
        </w:rPr>
        <w:t>alebo</w:t>
      </w:r>
      <w:proofErr w:type="spellEnd"/>
      <w:r w:rsidRPr="003B4698">
        <w:rPr>
          <w:lang w:val="en-GB" w:eastAsia="sk-SK"/>
        </w:rPr>
        <w:t xml:space="preserve"> za </w:t>
      </w:r>
      <w:proofErr w:type="spellStart"/>
      <w:r w:rsidRPr="003B4698">
        <w:rPr>
          <w:lang w:val="en-GB" w:eastAsia="sk-SK"/>
        </w:rPr>
        <w:t>sklom</w:t>
      </w:r>
      <w:proofErr w:type="spellEnd"/>
      <w:r w:rsidRPr="003B4698">
        <w:rPr>
          <w:lang w:val="en-GB" w:eastAsia="sk-SK"/>
        </w:rPr>
        <w:t xml:space="preserve"> </w:t>
      </w:r>
      <w:proofErr w:type="spellStart"/>
      <w:r w:rsidRPr="003B4698">
        <w:rPr>
          <w:lang w:val="en-GB" w:eastAsia="sk-SK"/>
        </w:rPr>
        <w:t>proti</w:t>
      </w:r>
      <w:proofErr w:type="spellEnd"/>
      <w:r w:rsidRPr="003B4698">
        <w:rPr>
          <w:lang w:val="en-GB" w:eastAsia="sk-SK"/>
        </w:rPr>
        <w:t xml:space="preserve"> </w:t>
      </w:r>
      <w:proofErr w:type="spellStart"/>
      <w:r w:rsidRPr="003B4698">
        <w:rPr>
          <w:lang w:val="en-GB" w:eastAsia="sk-SK"/>
        </w:rPr>
        <w:t>oknu</w:t>
      </w:r>
      <w:proofErr w:type="spellEnd"/>
      <w:r w:rsidRPr="003B4698">
        <w:rPr>
          <w:lang w:val="en-GB" w:eastAsia="sk-SK"/>
        </w:rPr>
        <w:t xml:space="preserve">. </w:t>
      </w:r>
      <w:proofErr w:type="spellStart"/>
      <w:r w:rsidRPr="003B4698">
        <w:rPr>
          <w:lang w:val="en-GB" w:eastAsia="sk-SK"/>
        </w:rPr>
        <w:t>Časť</w:t>
      </w:r>
      <w:proofErr w:type="spellEnd"/>
      <w:r w:rsidRPr="003B4698">
        <w:rPr>
          <w:lang w:val="en-GB" w:eastAsia="sk-SK"/>
        </w:rPr>
        <w:t xml:space="preserve"> </w:t>
      </w:r>
      <w:proofErr w:type="spellStart"/>
      <w:r w:rsidRPr="003B4698">
        <w:rPr>
          <w:lang w:val="en-GB" w:eastAsia="sk-SK"/>
        </w:rPr>
        <w:t>exponátov</w:t>
      </w:r>
      <w:proofErr w:type="spellEnd"/>
      <w:r w:rsidRPr="003B4698">
        <w:rPr>
          <w:lang w:val="en-GB" w:eastAsia="sk-SK"/>
        </w:rPr>
        <w:t xml:space="preserve"> je </w:t>
      </w:r>
      <w:proofErr w:type="spellStart"/>
      <w:r w:rsidRPr="003B4698">
        <w:rPr>
          <w:lang w:val="en-GB" w:eastAsia="sk-SK"/>
        </w:rPr>
        <w:t>na</w:t>
      </w:r>
      <w:proofErr w:type="spellEnd"/>
      <w:r w:rsidRPr="003B4698">
        <w:rPr>
          <w:lang w:val="en-GB" w:eastAsia="sk-SK"/>
        </w:rPr>
        <w:t xml:space="preserve"> </w:t>
      </w:r>
      <w:proofErr w:type="spellStart"/>
      <w:r w:rsidRPr="003B4698">
        <w:rPr>
          <w:lang w:val="en-GB" w:eastAsia="sk-SK"/>
        </w:rPr>
        <w:t>podstavcoch</w:t>
      </w:r>
      <w:proofErr w:type="spellEnd"/>
      <w:r w:rsidRPr="003B4698">
        <w:rPr>
          <w:lang w:val="en-GB" w:eastAsia="sk-SK"/>
        </w:rPr>
        <w:t xml:space="preserve">, </w:t>
      </w:r>
      <w:proofErr w:type="spellStart"/>
      <w:r w:rsidRPr="003B4698">
        <w:rPr>
          <w:lang w:val="en-GB" w:eastAsia="sk-SK"/>
        </w:rPr>
        <w:t>čo</w:t>
      </w:r>
      <w:proofErr w:type="spellEnd"/>
      <w:r w:rsidRPr="003B4698">
        <w:rPr>
          <w:lang w:val="en-GB" w:eastAsia="sk-SK"/>
        </w:rPr>
        <w:t xml:space="preserve"> </w:t>
      </w:r>
      <w:proofErr w:type="spellStart"/>
      <w:r w:rsidRPr="003B4698">
        <w:rPr>
          <w:lang w:val="en-GB" w:eastAsia="sk-SK"/>
        </w:rPr>
        <w:t>umožňuje</w:t>
      </w:r>
      <w:proofErr w:type="spellEnd"/>
      <w:r w:rsidRPr="003B4698">
        <w:rPr>
          <w:lang w:val="en-GB" w:eastAsia="sk-SK"/>
        </w:rPr>
        <w:t xml:space="preserve"> </w:t>
      </w:r>
      <w:proofErr w:type="spellStart"/>
      <w:r w:rsidRPr="003B4698">
        <w:rPr>
          <w:lang w:val="en-GB" w:eastAsia="sk-SK"/>
        </w:rPr>
        <w:t>lepšie</w:t>
      </w:r>
      <w:proofErr w:type="spellEnd"/>
      <w:r w:rsidRPr="003B4698">
        <w:rPr>
          <w:lang w:val="en-GB" w:eastAsia="sk-SK"/>
        </w:rPr>
        <w:t xml:space="preserve"> </w:t>
      </w:r>
      <w:proofErr w:type="spellStart"/>
      <w:r w:rsidRPr="003B4698">
        <w:rPr>
          <w:lang w:val="en-GB" w:eastAsia="sk-SK"/>
        </w:rPr>
        <w:t>priestorové</w:t>
      </w:r>
      <w:proofErr w:type="spellEnd"/>
      <w:r w:rsidRPr="003B4698">
        <w:rPr>
          <w:lang w:val="en-GB" w:eastAsia="sk-SK"/>
        </w:rPr>
        <w:t xml:space="preserve"> </w:t>
      </w:r>
      <w:proofErr w:type="spellStart"/>
      <w:r w:rsidRPr="003B4698">
        <w:rPr>
          <w:lang w:val="en-GB" w:eastAsia="sk-SK"/>
        </w:rPr>
        <w:t>vymedzenie</w:t>
      </w:r>
      <w:proofErr w:type="spellEnd"/>
      <w:r w:rsidRPr="003B4698">
        <w:rPr>
          <w:lang w:val="en-GB" w:eastAsia="sk-SK"/>
        </w:rPr>
        <w:t xml:space="preserve"> </w:t>
      </w:r>
      <w:proofErr w:type="spellStart"/>
      <w:r w:rsidRPr="003B4698">
        <w:rPr>
          <w:lang w:val="en-GB" w:eastAsia="sk-SK"/>
        </w:rPr>
        <w:t>vnímateľné</w:t>
      </w:r>
      <w:proofErr w:type="spellEnd"/>
      <w:r w:rsidRPr="003B4698">
        <w:rPr>
          <w:lang w:val="en-GB" w:eastAsia="sk-SK"/>
        </w:rPr>
        <w:t xml:space="preserve"> </w:t>
      </w:r>
      <w:proofErr w:type="spellStart"/>
      <w:r w:rsidRPr="003B4698">
        <w:rPr>
          <w:lang w:val="en-GB" w:eastAsia="sk-SK"/>
        </w:rPr>
        <w:t>bielou</w:t>
      </w:r>
      <w:proofErr w:type="spellEnd"/>
      <w:r w:rsidRPr="003B4698">
        <w:rPr>
          <w:lang w:val="en-GB" w:eastAsia="sk-SK"/>
        </w:rPr>
        <w:t xml:space="preserve"> </w:t>
      </w:r>
      <w:proofErr w:type="spellStart"/>
      <w:r w:rsidRPr="003B4698">
        <w:rPr>
          <w:lang w:val="en-GB" w:eastAsia="sk-SK"/>
        </w:rPr>
        <w:t>palicou</w:t>
      </w:r>
      <w:proofErr w:type="spellEnd"/>
      <w:r w:rsidRPr="003B4698">
        <w:rPr>
          <w:lang w:val="en-GB" w:eastAsia="sk-SK"/>
        </w:rPr>
        <w:t xml:space="preserve">, ale </w:t>
      </w:r>
      <w:proofErr w:type="spellStart"/>
      <w:r w:rsidRPr="003B4698">
        <w:rPr>
          <w:lang w:val="en-GB" w:eastAsia="sk-SK"/>
        </w:rPr>
        <w:t>štítky</w:t>
      </w:r>
      <w:proofErr w:type="spellEnd"/>
      <w:r w:rsidRPr="003B4698">
        <w:rPr>
          <w:lang w:val="en-GB" w:eastAsia="sk-SK"/>
        </w:rPr>
        <w:t xml:space="preserve"> </w:t>
      </w:r>
      <w:proofErr w:type="spellStart"/>
      <w:r w:rsidRPr="003B4698">
        <w:rPr>
          <w:lang w:val="en-GB" w:eastAsia="sk-SK"/>
        </w:rPr>
        <w:t>sú</w:t>
      </w:r>
      <w:proofErr w:type="spellEnd"/>
      <w:r w:rsidRPr="003B4698">
        <w:rPr>
          <w:lang w:val="en-GB" w:eastAsia="sk-SK"/>
        </w:rPr>
        <w:t xml:space="preserve"> </w:t>
      </w:r>
      <w:proofErr w:type="spellStart"/>
      <w:r w:rsidRPr="003B4698">
        <w:rPr>
          <w:lang w:val="en-GB" w:eastAsia="sk-SK"/>
        </w:rPr>
        <w:t>tlačené</w:t>
      </w:r>
      <w:proofErr w:type="spellEnd"/>
      <w:r w:rsidRPr="003B4698">
        <w:rPr>
          <w:lang w:val="en-GB" w:eastAsia="sk-SK"/>
        </w:rPr>
        <w:t xml:space="preserve"> </w:t>
      </w:r>
      <w:proofErr w:type="spellStart"/>
      <w:r w:rsidRPr="003B4698">
        <w:rPr>
          <w:lang w:val="en-GB" w:eastAsia="sk-SK"/>
        </w:rPr>
        <w:t>malým</w:t>
      </w:r>
      <w:proofErr w:type="spellEnd"/>
      <w:r w:rsidRPr="003B4698">
        <w:rPr>
          <w:lang w:val="en-GB" w:eastAsia="sk-SK"/>
        </w:rPr>
        <w:t xml:space="preserve"> </w:t>
      </w:r>
      <w:proofErr w:type="spellStart"/>
      <w:r w:rsidRPr="003B4698">
        <w:rPr>
          <w:lang w:val="en-GB" w:eastAsia="sk-SK"/>
        </w:rPr>
        <w:t>písmom</w:t>
      </w:r>
      <w:proofErr w:type="spellEnd"/>
      <w:r w:rsidRPr="003B4698">
        <w:rPr>
          <w:lang w:val="en-GB" w:eastAsia="sk-SK"/>
        </w:rPr>
        <w:t xml:space="preserve"> </w:t>
      </w:r>
      <w:proofErr w:type="spellStart"/>
      <w:r w:rsidRPr="003B4698">
        <w:rPr>
          <w:lang w:val="en-GB" w:eastAsia="sk-SK"/>
        </w:rPr>
        <w:t>často</w:t>
      </w:r>
      <w:proofErr w:type="spellEnd"/>
      <w:r w:rsidRPr="003B4698">
        <w:rPr>
          <w:lang w:val="en-GB" w:eastAsia="sk-SK"/>
        </w:rPr>
        <w:t xml:space="preserve"> </w:t>
      </w:r>
      <w:proofErr w:type="spellStart"/>
      <w:r w:rsidRPr="003B4698">
        <w:rPr>
          <w:lang w:val="en-GB" w:eastAsia="sk-SK"/>
        </w:rPr>
        <w:t>osadené</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w:t>
      </w:r>
      <w:proofErr w:type="spellStart"/>
      <w:r w:rsidRPr="003B4698">
        <w:rPr>
          <w:lang w:val="en-GB" w:eastAsia="sk-SK"/>
        </w:rPr>
        <w:t>bočnej</w:t>
      </w:r>
      <w:proofErr w:type="spellEnd"/>
      <w:r w:rsidRPr="003B4698">
        <w:rPr>
          <w:lang w:val="en-GB" w:eastAsia="sk-SK"/>
        </w:rPr>
        <w:t xml:space="preserve"> </w:t>
      </w:r>
      <w:proofErr w:type="spellStart"/>
      <w:r w:rsidRPr="003B4698">
        <w:rPr>
          <w:lang w:val="en-GB" w:eastAsia="sk-SK"/>
        </w:rPr>
        <w:t>ploche</w:t>
      </w:r>
      <w:proofErr w:type="spellEnd"/>
      <w:r w:rsidRPr="003B4698">
        <w:rPr>
          <w:lang w:val="en-GB" w:eastAsia="sk-SK"/>
        </w:rPr>
        <w:t xml:space="preserve">, </w:t>
      </w:r>
      <w:proofErr w:type="spellStart"/>
      <w:r w:rsidRPr="003B4698">
        <w:rPr>
          <w:lang w:val="en-GB" w:eastAsia="sk-SK"/>
        </w:rPr>
        <w:t>takže</w:t>
      </w:r>
      <w:proofErr w:type="spellEnd"/>
      <w:r w:rsidRPr="003B4698">
        <w:rPr>
          <w:lang w:val="en-GB" w:eastAsia="sk-SK"/>
        </w:rPr>
        <w:t xml:space="preserve"> </w:t>
      </w:r>
      <w:proofErr w:type="spellStart"/>
      <w:r w:rsidRPr="003B4698">
        <w:rPr>
          <w:lang w:val="en-GB" w:eastAsia="sk-SK"/>
        </w:rPr>
        <w:t>aj</w:t>
      </w:r>
      <w:proofErr w:type="spellEnd"/>
      <w:r w:rsidRPr="003B4698">
        <w:rPr>
          <w:lang w:val="en-GB" w:eastAsia="sk-SK"/>
        </w:rPr>
        <w:t xml:space="preserve"> </w:t>
      </w:r>
      <w:proofErr w:type="spellStart"/>
      <w:r w:rsidRPr="003B4698">
        <w:rPr>
          <w:lang w:val="en-GB" w:eastAsia="sk-SK"/>
        </w:rPr>
        <w:t>vidiaci</w:t>
      </w:r>
      <w:proofErr w:type="spellEnd"/>
      <w:r w:rsidRPr="003B4698">
        <w:rPr>
          <w:lang w:val="en-GB" w:eastAsia="sk-SK"/>
        </w:rPr>
        <w:t xml:space="preserve"> </w:t>
      </w:r>
      <w:proofErr w:type="spellStart"/>
      <w:r w:rsidRPr="003B4698">
        <w:rPr>
          <w:lang w:val="en-GB" w:eastAsia="sk-SK"/>
        </w:rPr>
        <w:t>návštevník</w:t>
      </w:r>
      <w:proofErr w:type="spellEnd"/>
      <w:r w:rsidRPr="003B4698">
        <w:rPr>
          <w:lang w:val="en-GB" w:eastAsia="sk-SK"/>
        </w:rPr>
        <w:t xml:space="preserve"> </w:t>
      </w:r>
      <w:proofErr w:type="spellStart"/>
      <w:r w:rsidRPr="003B4698">
        <w:rPr>
          <w:lang w:val="en-GB" w:eastAsia="sk-SK"/>
        </w:rPr>
        <w:t>má</w:t>
      </w:r>
      <w:proofErr w:type="spellEnd"/>
      <w:r w:rsidRPr="003B4698">
        <w:rPr>
          <w:lang w:val="en-GB" w:eastAsia="sk-SK"/>
        </w:rPr>
        <w:t xml:space="preserve"> </w:t>
      </w:r>
      <w:proofErr w:type="spellStart"/>
      <w:r w:rsidRPr="003B4698">
        <w:rPr>
          <w:lang w:val="en-GB" w:eastAsia="sk-SK"/>
        </w:rPr>
        <w:t>problém</w:t>
      </w:r>
      <w:proofErr w:type="spellEnd"/>
      <w:r w:rsidRPr="003B4698">
        <w:rPr>
          <w:lang w:val="en-GB" w:eastAsia="sk-SK"/>
        </w:rPr>
        <w:t xml:space="preserve"> </w:t>
      </w:r>
      <w:proofErr w:type="spellStart"/>
      <w:r w:rsidRPr="003B4698">
        <w:rPr>
          <w:lang w:val="en-GB" w:eastAsia="sk-SK"/>
        </w:rPr>
        <w:t>si</w:t>
      </w:r>
      <w:proofErr w:type="spellEnd"/>
      <w:r w:rsidRPr="003B4698">
        <w:rPr>
          <w:lang w:val="en-GB" w:eastAsia="sk-SK"/>
        </w:rPr>
        <w:t xml:space="preserve"> ich </w:t>
      </w:r>
      <w:proofErr w:type="spellStart"/>
      <w:r w:rsidRPr="003B4698">
        <w:rPr>
          <w:lang w:val="en-GB" w:eastAsia="sk-SK"/>
        </w:rPr>
        <w:t>prečítať</w:t>
      </w:r>
      <w:proofErr w:type="spellEnd"/>
      <w:r w:rsidRPr="003B4698">
        <w:rPr>
          <w:lang w:val="en-GB" w:eastAsia="sk-SK"/>
        </w:rPr>
        <w:t>. V </w:t>
      </w:r>
      <w:proofErr w:type="spellStart"/>
      <w:r w:rsidRPr="003B4698">
        <w:rPr>
          <w:lang w:val="en-GB" w:eastAsia="sk-SK"/>
        </w:rPr>
        <w:t>tejto</w:t>
      </w:r>
      <w:proofErr w:type="spellEnd"/>
      <w:r w:rsidRPr="003B4698">
        <w:rPr>
          <w:lang w:val="en-GB" w:eastAsia="sk-SK"/>
        </w:rPr>
        <w:t xml:space="preserve"> </w:t>
      </w:r>
      <w:proofErr w:type="spellStart"/>
      <w:r w:rsidRPr="003B4698">
        <w:rPr>
          <w:lang w:val="en-GB" w:eastAsia="sk-SK"/>
        </w:rPr>
        <w:t>súvislosti</w:t>
      </w:r>
      <w:proofErr w:type="spellEnd"/>
      <w:r w:rsidRPr="003B4698">
        <w:rPr>
          <w:lang w:val="en-GB" w:eastAsia="sk-SK"/>
        </w:rPr>
        <w:t xml:space="preserve"> </w:t>
      </w:r>
      <w:proofErr w:type="spellStart"/>
      <w:r w:rsidRPr="003B4698">
        <w:rPr>
          <w:lang w:val="en-GB" w:eastAsia="sk-SK"/>
        </w:rPr>
        <w:t>prednášajúce</w:t>
      </w:r>
      <w:proofErr w:type="spellEnd"/>
      <w:r w:rsidRPr="003B4698">
        <w:rPr>
          <w:lang w:val="en-GB" w:eastAsia="sk-SK"/>
        </w:rPr>
        <w:t xml:space="preserve"> </w:t>
      </w:r>
      <w:proofErr w:type="spellStart"/>
      <w:r w:rsidRPr="003B4698">
        <w:rPr>
          <w:lang w:val="en-GB" w:eastAsia="sk-SK"/>
        </w:rPr>
        <w:t>vyzdvihli</w:t>
      </w:r>
      <w:proofErr w:type="spellEnd"/>
      <w:r w:rsidRPr="003B4698">
        <w:rPr>
          <w:lang w:val="en-GB" w:eastAsia="sk-SK"/>
        </w:rPr>
        <w:t xml:space="preserve"> </w:t>
      </w:r>
      <w:proofErr w:type="spellStart"/>
      <w:r w:rsidRPr="003B4698">
        <w:rPr>
          <w:lang w:val="en-GB" w:eastAsia="sk-SK"/>
        </w:rPr>
        <w:t>expozície</w:t>
      </w:r>
      <w:proofErr w:type="spellEnd"/>
      <w:r w:rsidRPr="003B4698">
        <w:rPr>
          <w:lang w:val="en-GB" w:eastAsia="sk-SK"/>
        </w:rPr>
        <w:t xml:space="preserve"> </w:t>
      </w:r>
      <w:proofErr w:type="spellStart"/>
      <w:r w:rsidRPr="003B4698">
        <w:rPr>
          <w:lang w:val="en-GB" w:eastAsia="sk-SK"/>
        </w:rPr>
        <w:t>Slovenského</w:t>
      </w:r>
      <w:proofErr w:type="spellEnd"/>
      <w:r w:rsidRPr="003B4698">
        <w:rPr>
          <w:lang w:val="en-GB" w:eastAsia="sk-SK"/>
        </w:rPr>
        <w:t xml:space="preserve"> </w:t>
      </w:r>
      <w:proofErr w:type="spellStart"/>
      <w:r w:rsidRPr="003B4698">
        <w:rPr>
          <w:lang w:val="en-GB" w:eastAsia="sk-SK"/>
        </w:rPr>
        <w:t>múzea</w:t>
      </w:r>
      <w:proofErr w:type="spellEnd"/>
      <w:r w:rsidRPr="003B4698">
        <w:rPr>
          <w:lang w:val="en-GB" w:eastAsia="sk-SK"/>
        </w:rPr>
        <w:t xml:space="preserve"> </w:t>
      </w:r>
      <w:proofErr w:type="spellStart"/>
      <w:r w:rsidRPr="003B4698">
        <w:rPr>
          <w:lang w:val="en-GB" w:eastAsia="sk-SK"/>
        </w:rPr>
        <w:t>prírody</w:t>
      </w:r>
      <w:proofErr w:type="spellEnd"/>
      <w:r w:rsidRPr="003B4698">
        <w:rPr>
          <w:lang w:val="en-GB" w:eastAsia="sk-SK"/>
        </w:rPr>
        <w:t xml:space="preserve"> a </w:t>
      </w:r>
      <w:proofErr w:type="spellStart"/>
      <w:r w:rsidRPr="003B4698">
        <w:rPr>
          <w:lang w:val="en-GB" w:eastAsia="sk-SK"/>
        </w:rPr>
        <w:t>jaskyniarstva</w:t>
      </w:r>
      <w:proofErr w:type="spellEnd"/>
      <w:r w:rsidRPr="003B4698">
        <w:rPr>
          <w:lang w:val="en-GB" w:eastAsia="sk-SK"/>
        </w:rPr>
        <w:t xml:space="preserve"> v </w:t>
      </w:r>
      <w:proofErr w:type="spellStart"/>
      <w:r w:rsidRPr="003B4698">
        <w:rPr>
          <w:lang w:val="en-GB" w:eastAsia="sk-SK"/>
        </w:rPr>
        <w:t>Liptovskom</w:t>
      </w:r>
      <w:proofErr w:type="spellEnd"/>
      <w:r w:rsidRPr="003B4698">
        <w:rPr>
          <w:lang w:val="en-GB" w:eastAsia="sk-SK"/>
        </w:rPr>
        <w:t xml:space="preserve"> </w:t>
      </w:r>
      <w:proofErr w:type="spellStart"/>
      <w:r w:rsidRPr="003B4698">
        <w:rPr>
          <w:lang w:val="en-GB" w:eastAsia="sk-SK"/>
        </w:rPr>
        <w:lastRenderedPageBreak/>
        <w:t>Mikuláši</w:t>
      </w:r>
      <w:proofErr w:type="spellEnd"/>
      <w:r w:rsidRPr="003B4698">
        <w:rPr>
          <w:lang w:val="en-GB" w:eastAsia="sk-SK"/>
        </w:rPr>
        <w:t xml:space="preserve"> za </w:t>
      </w:r>
      <w:proofErr w:type="spellStart"/>
      <w:r w:rsidRPr="003B4698">
        <w:rPr>
          <w:lang w:val="en-GB" w:eastAsia="sk-SK"/>
        </w:rPr>
        <w:t>špecializované</w:t>
      </w:r>
      <w:proofErr w:type="spellEnd"/>
      <w:r w:rsidRPr="003B4698">
        <w:rPr>
          <w:lang w:val="en-GB" w:eastAsia="sk-SK"/>
        </w:rPr>
        <w:t xml:space="preserve"> </w:t>
      </w:r>
      <w:proofErr w:type="spellStart"/>
      <w:r w:rsidRPr="003B4698">
        <w:rPr>
          <w:lang w:val="en-GB" w:eastAsia="sk-SK"/>
        </w:rPr>
        <w:t>haptické</w:t>
      </w:r>
      <w:proofErr w:type="spellEnd"/>
      <w:r w:rsidRPr="003B4698">
        <w:rPr>
          <w:lang w:val="en-GB" w:eastAsia="sk-SK"/>
        </w:rPr>
        <w:t xml:space="preserve"> </w:t>
      </w:r>
      <w:proofErr w:type="spellStart"/>
      <w:r w:rsidRPr="003B4698">
        <w:rPr>
          <w:lang w:val="en-GB" w:eastAsia="sk-SK"/>
        </w:rPr>
        <w:t>výstavy</w:t>
      </w:r>
      <w:proofErr w:type="spellEnd"/>
      <w:r w:rsidRPr="003B4698">
        <w:rPr>
          <w:lang w:val="en-GB" w:eastAsia="sk-SK"/>
        </w:rPr>
        <w:t xml:space="preserve"> s </w:t>
      </w:r>
      <w:proofErr w:type="spellStart"/>
      <w:r w:rsidRPr="003B4698">
        <w:rPr>
          <w:lang w:val="en-GB" w:eastAsia="sk-SK"/>
        </w:rPr>
        <w:t>audiovizuálnymi</w:t>
      </w:r>
      <w:proofErr w:type="spellEnd"/>
      <w:r w:rsidRPr="003B4698">
        <w:rPr>
          <w:lang w:val="en-GB" w:eastAsia="sk-SK"/>
        </w:rPr>
        <w:t xml:space="preserve"> a </w:t>
      </w:r>
      <w:proofErr w:type="spellStart"/>
      <w:r w:rsidRPr="003B4698">
        <w:rPr>
          <w:lang w:val="en-GB" w:eastAsia="sk-SK"/>
        </w:rPr>
        <w:t>reliéfnymi</w:t>
      </w:r>
      <w:proofErr w:type="spellEnd"/>
      <w:r w:rsidRPr="003B4698">
        <w:rPr>
          <w:lang w:val="en-GB" w:eastAsia="sk-SK"/>
        </w:rPr>
        <w:t xml:space="preserve"> </w:t>
      </w:r>
      <w:proofErr w:type="spellStart"/>
      <w:r w:rsidRPr="003B4698">
        <w:rPr>
          <w:lang w:val="en-GB" w:eastAsia="sk-SK"/>
        </w:rPr>
        <w:t>prvkami</w:t>
      </w:r>
      <w:proofErr w:type="spellEnd"/>
      <w:r w:rsidRPr="003B4698">
        <w:rPr>
          <w:lang w:val="en-GB" w:eastAsia="sk-SK"/>
        </w:rPr>
        <w:t>.</w:t>
      </w:r>
    </w:p>
    <w:p w14:paraId="08AD1B50" w14:textId="3451A113" w:rsidR="003B4698" w:rsidRPr="003B4698" w:rsidRDefault="003B4698" w:rsidP="003B4698">
      <w:pPr>
        <w:pStyle w:val="TEXTNORMAL"/>
        <w:rPr>
          <w:lang w:val="en-GB" w:eastAsia="sk-SK"/>
        </w:rPr>
      </w:pPr>
      <w:proofErr w:type="spellStart"/>
      <w:r w:rsidRPr="003B4698">
        <w:rPr>
          <w:lang w:val="en-GB" w:eastAsia="sk-SK"/>
        </w:rPr>
        <w:t>Zaujímavým</w:t>
      </w:r>
      <w:proofErr w:type="spellEnd"/>
      <w:r w:rsidRPr="003B4698">
        <w:rPr>
          <w:lang w:val="en-GB" w:eastAsia="sk-SK"/>
        </w:rPr>
        <w:t xml:space="preserve"> </w:t>
      </w:r>
      <w:proofErr w:type="spellStart"/>
      <w:r w:rsidRPr="003B4698">
        <w:rPr>
          <w:lang w:val="en-GB" w:eastAsia="sk-SK"/>
        </w:rPr>
        <w:t>porovnaním</w:t>
      </w:r>
      <w:proofErr w:type="spellEnd"/>
      <w:r w:rsidRPr="003B4698">
        <w:rPr>
          <w:lang w:val="en-GB" w:eastAsia="sk-SK"/>
        </w:rPr>
        <w:t xml:space="preserve"> bolo </w:t>
      </w:r>
      <w:proofErr w:type="spellStart"/>
      <w:r w:rsidRPr="003B4698">
        <w:rPr>
          <w:lang w:val="en-GB" w:eastAsia="sk-SK"/>
        </w:rPr>
        <w:t>vystúpenie</w:t>
      </w:r>
      <w:proofErr w:type="spellEnd"/>
      <w:r w:rsidRPr="003B4698">
        <w:rPr>
          <w:lang w:val="en-GB" w:eastAsia="sk-SK"/>
        </w:rPr>
        <w:t xml:space="preserve"> ich </w:t>
      </w:r>
      <w:proofErr w:type="spellStart"/>
      <w:r w:rsidRPr="003B4698">
        <w:rPr>
          <w:lang w:val="en-GB" w:eastAsia="sk-SK"/>
        </w:rPr>
        <w:t>kolegu</w:t>
      </w:r>
      <w:proofErr w:type="spellEnd"/>
      <w:r w:rsidRPr="003B4698">
        <w:rPr>
          <w:lang w:val="en-GB" w:eastAsia="sk-SK"/>
        </w:rPr>
        <w:t xml:space="preserve"> </w:t>
      </w:r>
      <w:proofErr w:type="spellStart"/>
      <w:r w:rsidRPr="003B4698">
        <w:rPr>
          <w:lang w:val="en-GB" w:eastAsia="sk-SK"/>
        </w:rPr>
        <w:t>Michala</w:t>
      </w:r>
      <w:proofErr w:type="spellEnd"/>
      <w:r w:rsidRPr="003B4698">
        <w:rPr>
          <w:lang w:val="en-GB" w:eastAsia="sk-SK"/>
        </w:rPr>
        <w:t xml:space="preserve"> </w:t>
      </w:r>
      <w:proofErr w:type="spellStart"/>
      <w:r w:rsidRPr="003B4698">
        <w:rPr>
          <w:lang w:val="en-GB" w:eastAsia="sk-SK"/>
        </w:rPr>
        <w:t>Kaceja</w:t>
      </w:r>
      <w:proofErr w:type="spellEnd"/>
      <w:r w:rsidRPr="003B4698">
        <w:rPr>
          <w:lang w:val="en-GB" w:eastAsia="sk-SK"/>
        </w:rPr>
        <w:t xml:space="preserve">, </w:t>
      </w:r>
      <w:proofErr w:type="spellStart"/>
      <w:r w:rsidRPr="003B4698">
        <w:rPr>
          <w:lang w:val="en-GB" w:eastAsia="sk-SK"/>
        </w:rPr>
        <w:t>ktorý</w:t>
      </w:r>
      <w:proofErr w:type="spellEnd"/>
      <w:r w:rsidRPr="003B4698">
        <w:rPr>
          <w:lang w:val="en-GB" w:eastAsia="sk-SK"/>
        </w:rPr>
        <w:t xml:space="preserve"> </w:t>
      </w:r>
      <w:proofErr w:type="spellStart"/>
      <w:r w:rsidRPr="003B4698">
        <w:rPr>
          <w:lang w:val="en-GB" w:eastAsia="sk-SK"/>
        </w:rPr>
        <w:t>prezentoval</w:t>
      </w:r>
      <w:proofErr w:type="spellEnd"/>
      <w:r w:rsidRPr="003B4698">
        <w:rPr>
          <w:lang w:val="en-GB" w:eastAsia="sk-SK"/>
        </w:rPr>
        <w:t xml:space="preserve"> </w:t>
      </w:r>
      <w:proofErr w:type="spellStart"/>
      <w:r w:rsidRPr="003B4698">
        <w:rPr>
          <w:lang w:val="en-GB" w:eastAsia="sk-SK"/>
        </w:rPr>
        <w:t>prípadové</w:t>
      </w:r>
      <w:proofErr w:type="spellEnd"/>
      <w:r w:rsidRPr="003B4698">
        <w:rPr>
          <w:lang w:val="en-GB" w:eastAsia="sk-SK"/>
        </w:rPr>
        <w:t xml:space="preserve"> </w:t>
      </w:r>
      <w:proofErr w:type="spellStart"/>
      <w:r w:rsidRPr="003B4698">
        <w:rPr>
          <w:lang w:val="en-GB" w:eastAsia="sk-SK"/>
        </w:rPr>
        <w:t>štúdie</w:t>
      </w:r>
      <w:proofErr w:type="spellEnd"/>
      <w:r w:rsidRPr="003B4698">
        <w:rPr>
          <w:lang w:val="en-GB" w:eastAsia="sk-SK"/>
        </w:rPr>
        <w:t xml:space="preserve"> 4 </w:t>
      </w:r>
      <w:proofErr w:type="spellStart"/>
      <w:r w:rsidRPr="003B4698">
        <w:rPr>
          <w:lang w:val="en-GB" w:eastAsia="sk-SK"/>
        </w:rPr>
        <w:t>múzeí</w:t>
      </w:r>
      <w:proofErr w:type="spellEnd"/>
      <w:r w:rsidRPr="003B4698">
        <w:rPr>
          <w:lang w:val="en-GB" w:eastAsia="sk-SK"/>
        </w:rPr>
        <w:t xml:space="preserve"> v </w:t>
      </w:r>
      <w:proofErr w:type="spellStart"/>
      <w:r w:rsidRPr="003B4698">
        <w:rPr>
          <w:lang w:val="en-GB" w:eastAsia="sk-SK"/>
        </w:rPr>
        <w:t>Taliansku</w:t>
      </w:r>
      <w:proofErr w:type="spellEnd"/>
      <w:r w:rsidRPr="003B4698">
        <w:rPr>
          <w:lang w:val="en-GB" w:eastAsia="sk-SK"/>
        </w:rPr>
        <w:t>.</w:t>
      </w:r>
    </w:p>
    <w:p w14:paraId="73FD7199" w14:textId="77777777" w:rsidR="003B4698" w:rsidRPr="003B4698" w:rsidRDefault="003B4698" w:rsidP="003B4698">
      <w:pPr>
        <w:pStyle w:val="Nadpis3"/>
      </w:pPr>
      <w:proofErr w:type="spellStart"/>
      <w:r w:rsidRPr="003B4698">
        <w:t>Špecifické</w:t>
      </w:r>
      <w:proofErr w:type="spellEnd"/>
      <w:r w:rsidRPr="003B4698">
        <w:t xml:space="preserve"> </w:t>
      </w:r>
      <w:proofErr w:type="spellStart"/>
      <w:r w:rsidRPr="003B4698">
        <w:t>potreby</w:t>
      </w:r>
      <w:proofErr w:type="spellEnd"/>
      <w:r w:rsidRPr="003B4698">
        <w:t xml:space="preserve"> </w:t>
      </w:r>
      <w:proofErr w:type="spellStart"/>
      <w:r w:rsidRPr="003B4698">
        <w:t>znevýhodnených</w:t>
      </w:r>
      <w:proofErr w:type="spellEnd"/>
      <w:r w:rsidRPr="003B4698">
        <w:t xml:space="preserve"> </w:t>
      </w:r>
      <w:proofErr w:type="spellStart"/>
      <w:r w:rsidRPr="003B4698">
        <w:t>skupín</w:t>
      </w:r>
      <w:proofErr w:type="spellEnd"/>
    </w:p>
    <w:p w14:paraId="5CFBFADC" w14:textId="77777777" w:rsidR="003B4698" w:rsidRPr="003B4698" w:rsidRDefault="003B4698" w:rsidP="003B4698">
      <w:pPr>
        <w:pStyle w:val="TEXTNORMAL"/>
      </w:pPr>
      <w:r w:rsidRPr="003B4698">
        <w:t xml:space="preserve">O neformálnom vzdelávaní ľudí s poruchou vnímania hovorila Viera </w:t>
      </w:r>
      <w:proofErr w:type="spellStart"/>
      <w:r w:rsidRPr="003B4698">
        <w:t>Hincová</w:t>
      </w:r>
      <w:proofErr w:type="spellEnd"/>
      <w:r w:rsidRPr="003B4698">
        <w:t xml:space="preserve"> z občianskeho združenia A centrum. Upozornila na potrebu odstraňovania tzv. skrytých bariér, ktoré títo ľudia musia prekonávať. Ukázala, ako vníma písaný text dieťa s </w:t>
      </w:r>
      <w:proofErr w:type="spellStart"/>
      <w:r w:rsidRPr="003B4698">
        <w:t>dislektickou</w:t>
      </w:r>
      <w:proofErr w:type="spellEnd"/>
      <w:r w:rsidRPr="003B4698">
        <w:t xml:space="preserve"> poruchou. Dôležitou podporou pre deti s autizmom je asistencia. Pri prístupe sa odporúčajú citlivé formy vyjadrovania, písania, zobrazovania, oddychové zóny (viac na www.beznavodu.sk). Ako môže človek prekonať poruchu </w:t>
      </w:r>
      <w:proofErr w:type="spellStart"/>
      <w:r w:rsidRPr="003B4698">
        <w:t>autistického</w:t>
      </w:r>
      <w:proofErr w:type="spellEnd"/>
      <w:r w:rsidRPr="003B4698">
        <w:t xml:space="preserve"> spektra, ilustrovala príbehom asi najznámejšej </w:t>
      </w:r>
      <w:proofErr w:type="spellStart"/>
      <w:r w:rsidRPr="003B4698">
        <w:t>autistky</w:t>
      </w:r>
      <w:proofErr w:type="spellEnd"/>
      <w:r w:rsidRPr="003B4698">
        <w:t xml:space="preserve"> na svete americkej profesorky a spisovateľky </w:t>
      </w:r>
      <w:proofErr w:type="spellStart"/>
      <w:r w:rsidRPr="003B4698">
        <w:t>Temple</w:t>
      </w:r>
      <w:proofErr w:type="spellEnd"/>
      <w:r w:rsidRPr="003B4698">
        <w:t xml:space="preserve"> </w:t>
      </w:r>
      <w:proofErr w:type="spellStart"/>
      <w:r w:rsidRPr="003B4698">
        <w:t>Grandin</w:t>
      </w:r>
      <w:proofErr w:type="spellEnd"/>
      <w:r w:rsidRPr="003B4698">
        <w:t xml:space="preserve">. (redakčná poznámka: rovnomenný životopisný film o nej v roku 2010 nakrútil režisér </w:t>
      </w:r>
      <w:proofErr w:type="spellStart"/>
      <w:r w:rsidRPr="003B4698">
        <w:t>Mick</w:t>
      </w:r>
      <w:proofErr w:type="spellEnd"/>
      <w:r w:rsidRPr="003B4698">
        <w:t xml:space="preserve"> </w:t>
      </w:r>
      <w:proofErr w:type="spellStart"/>
      <w:r w:rsidRPr="003B4698">
        <w:t>Jackson</w:t>
      </w:r>
      <w:proofErr w:type="spellEnd"/>
      <w:r w:rsidRPr="003B4698">
        <w:t>).</w:t>
      </w:r>
    </w:p>
    <w:p w14:paraId="49D3A290" w14:textId="77777777" w:rsidR="003B4698" w:rsidRPr="003B4698" w:rsidRDefault="003B4698" w:rsidP="003B4698">
      <w:pPr>
        <w:pStyle w:val="TEXTNORMAL"/>
      </w:pPr>
      <w:r w:rsidRPr="003B4698">
        <w:t xml:space="preserve">Tradičným účastníkom konferencií je Katedra špeciálnej pedagogiky UK v Bratislave. Michal Zemko na konferencii prezentoval výsledky výskumu hmatovej percepcie (zmyslového vnímania) a jej vplyv na sprístupňovanie kultúrnych inštitúcií. Zrekapituloval vývoj sprístupňovania múzejných exponátov od vytvárania ich replík, cez 3D tlač až po súčasné sprístupňovanie formou virtuálnej reality. Zdôraznil nutnosť medziodborovej spolupráce pri tvorbe prístupnej expozície. </w:t>
      </w:r>
    </w:p>
    <w:p w14:paraId="57104394" w14:textId="77777777" w:rsidR="003B4698" w:rsidRPr="003B4698" w:rsidRDefault="003B4698" w:rsidP="003B4698">
      <w:pPr>
        <w:pStyle w:val="TEXTNORMAL"/>
      </w:pPr>
      <w:r w:rsidRPr="003B4698">
        <w:t xml:space="preserve">Problematikou prístupu k informáciám nepočujúcich sa zaoberal Roman </w:t>
      </w:r>
      <w:proofErr w:type="spellStart"/>
      <w:r w:rsidRPr="003B4698">
        <w:t>Vojtechovský</w:t>
      </w:r>
      <w:proofErr w:type="spellEnd"/>
      <w:r w:rsidRPr="003B4698">
        <w:t xml:space="preserve"> z Trnavskej univerzity, ktorý súčasne pôsobí v RTVS ako prekladateľ do znakového jazyka. Prekážkou pre ľudí s vážnou poruchou sluchu je chýbajúci text pri auditívno-vizuálnej forme prezentácie. Dnes už existujú technológie, ktoré dokážu hovorené slovo prepísať do textu, čiže opačný informačný tok ako umožňujú obdobné technológie nevidiacim. Podčiarkol dôležitosť informačných piktogramov a obrázkov (jedlá a pod.). Pre nezasvätených bolo zaujímavé porovnanie bežného textu s textom upraveným pre nepočujúcich. Upravený text je vlastne prekladom slovenského znakového jazyka, ktorý má svoju vlastnú slovnú zásobu, gramatiku a slovosled. Textový sprievodca by mal ponúkať 3 formy spracovania informácií: Párna strana by mala obsahovať pôvodný text s QR kódom s videonahrávkou posunkovej reči, na nepárnej strane by mal byť špeciálne upravený text.</w:t>
      </w:r>
    </w:p>
    <w:p w14:paraId="25FD79BB" w14:textId="77777777" w:rsidR="003B4698" w:rsidRPr="003B4698" w:rsidRDefault="003B4698" w:rsidP="003B4698">
      <w:pPr>
        <w:pStyle w:val="TEXTNORMAL"/>
      </w:pPr>
    </w:p>
    <w:p w14:paraId="44D2FFFE" w14:textId="3A9D2B2C" w:rsidR="003B4698" w:rsidRPr="003B4698" w:rsidRDefault="003B4698" w:rsidP="003B4698">
      <w:pPr>
        <w:pStyle w:val="TEXTNORMAL"/>
      </w:pPr>
      <w:r w:rsidRPr="003B4698">
        <w:lastRenderedPageBreak/>
        <w:t xml:space="preserve">Komunitné myslenie zamerané na rodiny s deťmi bolo témou prednášky Romana </w:t>
      </w:r>
      <w:proofErr w:type="spellStart"/>
      <w:r w:rsidRPr="003B4698">
        <w:t>Sorgera</w:t>
      </w:r>
      <w:proofErr w:type="spellEnd"/>
      <w:r w:rsidRPr="003B4698">
        <w:t xml:space="preserve"> z </w:t>
      </w:r>
      <w:proofErr w:type="spellStart"/>
      <w:r w:rsidRPr="003B4698">
        <w:t>o.z</w:t>
      </w:r>
      <w:proofErr w:type="spellEnd"/>
      <w:r w:rsidRPr="003B4698">
        <w:t xml:space="preserve">. </w:t>
      </w:r>
      <w:proofErr w:type="spellStart"/>
      <w:r w:rsidRPr="003B4698">
        <w:t>Haliganda</w:t>
      </w:r>
      <w:proofErr w:type="spellEnd"/>
      <w:r w:rsidRPr="003B4698">
        <w:t xml:space="preserve">, ktoré sa zaoberá kultúrnymi aktivitami pre deti od 6 mesiacov do 6 rokov. Poukázal na skutočnosť, že programy pre deti sú zväčša pripravované s väzbou na školu, ale dôležitá je väzba na rodinu, čiže dieťa a rodič. Parafrázoval Komenského školu hrou výrokom, že hra je súčasť edukácie. Pri svojich aktivitách sa snažia využívať rôzne formy a metódy. Demonštroval to na príklade, kedy muzeálne archeologické exponáty situovali do svojho regiónu. Táto hravá expozícia obsahovala rôzne interaktívne prvky, deti spoluvytvárali veľkú papierovú mapu, na pieskovisku boli v úlohe archeológov, ktorí museli objaviť v piesku ukryté exponáty. Hravá výstava sa dostala do pozornosti východoslovenského múzea v Košiciach a došlo k spojeniu hravých a muzeálnych profesionálnych prvkov. Expozícia bola vystavovaná v 6 ďalších múzeách, na viacerých podujatiach, videlo ju vyše 60 tisíc divákov, pritom náklady na jej realizáciu boli len cca 200 €. Upozornil aj na dôležitosť spolupráce s komunitou, ktorá často vedie k výhodnej reciprocite pri práci. Ako dodal moderátor J. </w:t>
      </w:r>
      <w:proofErr w:type="spellStart"/>
      <w:r w:rsidRPr="003B4698">
        <w:t>Balužinský</w:t>
      </w:r>
      <w:proofErr w:type="spellEnd"/>
      <w:r w:rsidRPr="003B4698">
        <w:t xml:space="preserve">, komunity skrývajú potenciál stať sa doslova </w:t>
      </w:r>
      <w:proofErr w:type="spellStart"/>
      <w:r w:rsidRPr="003B4698">
        <w:t>fanklubmi</w:t>
      </w:r>
      <w:proofErr w:type="spellEnd"/>
      <w:r w:rsidRPr="003B4698">
        <w:t xml:space="preserve"> múzeí. </w:t>
      </w:r>
    </w:p>
    <w:p w14:paraId="6DB39607" w14:textId="77777777" w:rsidR="003B4698" w:rsidRPr="003B4698" w:rsidRDefault="003B4698" w:rsidP="003B4698">
      <w:pPr>
        <w:pStyle w:val="Nadpis3"/>
      </w:pPr>
      <w:proofErr w:type="spellStart"/>
      <w:r w:rsidRPr="003B4698">
        <w:t>Prezentácie</w:t>
      </w:r>
      <w:proofErr w:type="spellEnd"/>
      <w:r w:rsidRPr="003B4698">
        <w:t xml:space="preserve"> </w:t>
      </w:r>
      <w:proofErr w:type="spellStart"/>
      <w:r w:rsidRPr="003B4698">
        <w:t>múzeí</w:t>
      </w:r>
      <w:proofErr w:type="spellEnd"/>
    </w:p>
    <w:p w14:paraId="1D8F73D2" w14:textId="77777777" w:rsidR="003B4698" w:rsidRPr="003B4698" w:rsidRDefault="003B4698" w:rsidP="003B4698">
      <w:pPr>
        <w:pStyle w:val="TEXTNORMAL"/>
        <w:rPr>
          <w:w w:val="102"/>
          <w:lang w:val="en-GB" w:eastAsia="sk-SK"/>
        </w:rPr>
      </w:pPr>
      <w:r w:rsidRPr="003B4698">
        <w:rPr>
          <w:w w:val="102"/>
          <w:lang w:val="en-GB" w:eastAsia="sk-SK"/>
        </w:rPr>
        <w:t>V </w:t>
      </w:r>
      <w:proofErr w:type="spellStart"/>
      <w:r w:rsidRPr="003B4698">
        <w:rPr>
          <w:w w:val="102"/>
          <w:lang w:val="en-GB" w:eastAsia="sk-SK"/>
        </w:rPr>
        <w:t>tomto</w:t>
      </w:r>
      <w:proofErr w:type="spellEnd"/>
      <w:r w:rsidRPr="003B4698">
        <w:rPr>
          <w:w w:val="102"/>
          <w:lang w:val="en-GB" w:eastAsia="sk-SK"/>
        </w:rPr>
        <w:t xml:space="preserve"> </w:t>
      </w:r>
      <w:proofErr w:type="spellStart"/>
      <w:r w:rsidRPr="003B4698">
        <w:rPr>
          <w:w w:val="102"/>
          <w:lang w:val="en-GB" w:eastAsia="sk-SK"/>
        </w:rPr>
        <w:t>roku</w:t>
      </w:r>
      <w:proofErr w:type="spellEnd"/>
      <w:r w:rsidRPr="003B4698">
        <w:rPr>
          <w:w w:val="102"/>
          <w:lang w:val="en-GB" w:eastAsia="sk-SK"/>
        </w:rPr>
        <w:t xml:space="preserve"> </w:t>
      </w:r>
      <w:proofErr w:type="spellStart"/>
      <w:r w:rsidRPr="003B4698">
        <w:rPr>
          <w:w w:val="102"/>
          <w:lang w:val="en-GB" w:eastAsia="sk-SK"/>
        </w:rPr>
        <w:t>boli</w:t>
      </w:r>
      <w:proofErr w:type="spellEnd"/>
      <w:r w:rsidRPr="003B4698">
        <w:rPr>
          <w:w w:val="102"/>
          <w:lang w:val="en-GB" w:eastAsia="sk-SK"/>
        </w:rPr>
        <w:t xml:space="preserve"> </w:t>
      </w:r>
      <w:proofErr w:type="spellStart"/>
      <w:r w:rsidRPr="003B4698">
        <w:rPr>
          <w:w w:val="102"/>
          <w:lang w:val="en-GB" w:eastAsia="sk-SK"/>
        </w:rPr>
        <w:t>samotné</w:t>
      </w:r>
      <w:proofErr w:type="spellEnd"/>
      <w:r w:rsidRPr="003B4698">
        <w:rPr>
          <w:w w:val="102"/>
          <w:lang w:val="en-GB" w:eastAsia="sk-SK"/>
        </w:rPr>
        <w:t xml:space="preserve"> </w:t>
      </w:r>
      <w:proofErr w:type="spellStart"/>
      <w:r w:rsidRPr="003B4698">
        <w:rPr>
          <w:w w:val="102"/>
          <w:lang w:val="en-GB" w:eastAsia="sk-SK"/>
        </w:rPr>
        <w:t>múzeá</w:t>
      </w:r>
      <w:proofErr w:type="spellEnd"/>
      <w:r w:rsidRPr="003B4698">
        <w:rPr>
          <w:w w:val="102"/>
          <w:lang w:val="en-GB" w:eastAsia="sk-SK"/>
        </w:rPr>
        <w:t xml:space="preserve"> </w:t>
      </w:r>
      <w:proofErr w:type="spellStart"/>
      <w:r w:rsidRPr="003B4698">
        <w:rPr>
          <w:w w:val="102"/>
          <w:lang w:val="en-GB" w:eastAsia="sk-SK"/>
        </w:rPr>
        <w:t>vo</w:t>
      </w:r>
      <w:proofErr w:type="spellEnd"/>
      <w:r w:rsidRPr="003B4698">
        <w:rPr>
          <w:w w:val="102"/>
          <w:lang w:val="en-GB" w:eastAsia="sk-SK"/>
        </w:rPr>
        <w:t xml:space="preserve"> </w:t>
      </w:r>
      <w:proofErr w:type="spellStart"/>
      <w:r w:rsidRPr="003B4698">
        <w:rPr>
          <w:w w:val="102"/>
          <w:lang w:val="en-GB" w:eastAsia="sk-SK"/>
        </w:rPr>
        <w:t>výraznej</w:t>
      </w:r>
      <w:proofErr w:type="spellEnd"/>
      <w:r w:rsidRPr="003B4698">
        <w:rPr>
          <w:w w:val="102"/>
          <w:lang w:val="en-GB" w:eastAsia="sk-SK"/>
        </w:rPr>
        <w:t xml:space="preserve"> </w:t>
      </w:r>
      <w:proofErr w:type="spellStart"/>
      <w:r w:rsidRPr="003B4698">
        <w:rPr>
          <w:w w:val="102"/>
          <w:lang w:val="en-GB" w:eastAsia="sk-SK"/>
        </w:rPr>
        <w:t>menšine</w:t>
      </w:r>
      <w:proofErr w:type="spellEnd"/>
      <w:r w:rsidRPr="003B4698">
        <w:rPr>
          <w:w w:val="102"/>
          <w:lang w:val="en-GB" w:eastAsia="sk-SK"/>
        </w:rPr>
        <w:t xml:space="preserve">. </w:t>
      </w:r>
      <w:proofErr w:type="spellStart"/>
      <w:r w:rsidRPr="003B4698">
        <w:rPr>
          <w:w w:val="102"/>
          <w:lang w:val="en-GB" w:eastAsia="sk-SK"/>
        </w:rPr>
        <w:t>Pozornosť</w:t>
      </w:r>
      <w:proofErr w:type="spellEnd"/>
      <w:r w:rsidRPr="003B4698">
        <w:rPr>
          <w:w w:val="102"/>
          <w:lang w:val="en-GB" w:eastAsia="sk-SK"/>
        </w:rPr>
        <w:t xml:space="preserve"> ale </w:t>
      </w:r>
      <w:proofErr w:type="spellStart"/>
      <w:r w:rsidRPr="003B4698">
        <w:rPr>
          <w:w w:val="102"/>
          <w:lang w:val="en-GB" w:eastAsia="sk-SK"/>
        </w:rPr>
        <w:t>vyvolal</w:t>
      </w:r>
      <w:proofErr w:type="spellEnd"/>
      <w:r w:rsidRPr="003B4698">
        <w:rPr>
          <w:w w:val="102"/>
          <w:lang w:val="en-GB" w:eastAsia="sk-SK"/>
        </w:rPr>
        <w:t xml:space="preserve"> Pavel </w:t>
      </w:r>
      <w:proofErr w:type="spellStart"/>
      <w:r w:rsidRPr="003B4698">
        <w:rPr>
          <w:w w:val="102"/>
          <w:lang w:val="en-GB" w:eastAsia="sk-SK"/>
        </w:rPr>
        <w:t>Haluza</w:t>
      </w:r>
      <w:proofErr w:type="spellEnd"/>
      <w:r w:rsidRPr="003B4698">
        <w:rPr>
          <w:w w:val="102"/>
          <w:lang w:val="en-GB" w:eastAsia="sk-SK"/>
        </w:rPr>
        <w:t xml:space="preserve"> </w:t>
      </w:r>
      <w:proofErr w:type="spellStart"/>
      <w:r w:rsidRPr="003B4698">
        <w:rPr>
          <w:w w:val="102"/>
          <w:lang w:val="en-GB" w:eastAsia="sk-SK"/>
        </w:rPr>
        <w:t>prezentáciou</w:t>
      </w:r>
      <w:proofErr w:type="spellEnd"/>
      <w:r w:rsidRPr="003B4698">
        <w:rPr>
          <w:w w:val="102"/>
          <w:lang w:val="en-GB" w:eastAsia="sk-SK"/>
        </w:rPr>
        <w:t xml:space="preserve"> </w:t>
      </w:r>
      <w:proofErr w:type="spellStart"/>
      <w:r w:rsidRPr="003B4698">
        <w:rPr>
          <w:w w:val="102"/>
          <w:lang w:val="en-GB" w:eastAsia="sk-SK"/>
        </w:rPr>
        <w:t>Múzea</w:t>
      </w:r>
      <w:proofErr w:type="spellEnd"/>
      <w:r w:rsidRPr="003B4698">
        <w:rPr>
          <w:w w:val="102"/>
          <w:lang w:val="en-GB" w:eastAsia="sk-SK"/>
        </w:rPr>
        <w:t xml:space="preserve"> </w:t>
      </w:r>
      <w:proofErr w:type="spellStart"/>
      <w:r w:rsidRPr="003B4698">
        <w:rPr>
          <w:w w:val="102"/>
          <w:lang w:val="en-GB" w:eastAsia="sk-SK"/>
        </w:rPr>
        <w:t>novej</w:t>
      </w:r>
      <w:proofErr w:type="spellEnd"/>
      <w:r w:rsidRPr="003B4698">
        <w:rPr>
          <w:w w:val="102"/>
          <w:lang w:val="en-GB" w:eastAsia="sk-SK"/>
        </w:rPr>
        <w:t xml:space="preserve"> </w:t>
      </w:r>
      <w:proofErr w:type="spellStart"/>
      <w:r w:rsidRPr="003B4698">
        <w:rPr>
          <w:w w:val="102"/>
          <w:lang w:val="en-GB" w:eastAsia="sk-SK"/>
        </w:rPr>
        <w:t>generácie</w:t>
      </w:r>
      <w:proofErr w:type="spellEnd"/>
      <w:r w:rsidRPr="003B4698">
        <w:rPr>
          <w:w w:val="102"/>
          <w:lang w:val="en-GB" w:eastAsia="sk-SK"/>
        </w:rPr>
        <w:t xml:space="preserve"> v </w:t>
      </w:r>
      <w:proofErr w:type="spellStart"/>
      <w:r w:rsidRPr="003B4698">
        <w:rPr>
          <w:w w:val="102"/>
          <w:lang w:val="en-GB" w:eastAsia="sk-SK"/>
        </w:rPr>
        <w:t>Žďári</w:t>
      </w:r>
      <w:proofErr w:type="spellEnd"/>
      <w:r w:rsidRPr="003B4698">
        <w:rPr>
          <w:w w:val="102"/>
          <w:lang w:val="en-GB" w:eastAsia="sk-SK"/>
        </w:rPr>
        <w:t xml:space="preserve"> </w:t>
      </w:r>
      <w:proofErr w:type="spellStart"/>
      <w:r w:rsidRPr="003B4698">
        <w:rPr>
          <w:w w:val="102"/>
          <w:lang w:val="en-GB" w:eastAsia="sk-SK"/>
        </w:rPr>
        <w:t>nad</w:t>
      </w:r>
      <w:proofErr w:type="spellEnd"/>
      <w:r w:rsidRPr="003B4698">
        <w:rPr>
          <w:w w:val="102"/>
          <w:lang w:val="en-GB" w:eastAsia="sk-SK"/>
        </w:rPr>
        <w:t xml:space="preserve"> </w:t>
      </w:r>
      <w:proofErr w:type="spellStart"/>
      <w:r w:rsidRPr="003B4698">
        <w:rPr>
          <w:w w:val="102"/>
          <w:lang w:val="en-GB" w:eastAsia="sk-SK"/>
        </w:rPr>
        <w:t>Sázavou</w:t>
      </w:r>
      <w:proofErr w:type="spellEnd"/>
      <w:r w:rsidRPr="003B4698">
        <w:rPr>
          <w:w w:val="102"/>
          <w:lang w:val="en-GB" w:eastAsia="sk-SK"/>
        </w:rPr>
        <w:t xml:space="preserve">. </w:t>
      </w:r>
      <w:proofErr w:type="spellStart"/>
      <w:r w:rsidRPr="003B4698">
        <w:rPr>
          <w:w w:val="102"/>
          <w:lang w:val="en-GB" w:eastAsia="sk-SK"/>
        </w:rPr>
        <w:t>Múzeum</w:t>
      </w:r>
      <w:proofErr w:type="spellEnd"/>
      <w:r w:rsidRPr="003B4698">
        <w:rPr>
          <w:w w:val="102"/>
          <w:lang w:val="en-GB" w:eastAsia="sk-SK"/>
        </w:rPr>
        <w:t xml:space="preserve"> </w:t>
      </w:r>
      <w:proofErr w:type="spellStart"/>
      <w:r w:rsidRPr="003B4698">
        <w:rPr>
          <w:w w:val="102"/>
          <w:lang w:val="en-GB" w:eastAsia="sk-SK"/>
        </w:rPr>
        <w:t>sídli</w:t>
      </w:r>
      <w:proofErr w:type="spellEnd"/>
      <w:r w:rsidRPr="003B4698">
        <w:rPr>
          <w:w w:val="102"/>
          <w:lang w:val="en-GB" w:eastAsia="sk-SK"/>
        </w:rPr>
        <w:t xml:space="preserve"> v </w:t>
      </w:r>
      <w:proofErr w:type="spellStart"/>
      <w:r w:rsidRPr="003B4698">
        <w:rPr>
          <w:w w:val="102"/>
          <w:lang w:val="en-GB" w:eastAsia="sk-SK"/>
        </w:rPr>
        <w:t>areáli</w:t>
      </w:r>
      <w:proofErr w:type="spellEnd"/>
      <w:r w:rsidRPr="003B4698">
        <w:rPr>
          <w:w w:val="102"/>
          <w:lang w:val="en-GB" w:eastAsia="sk-SK"/>
        </w:rPr>
        <w:t xml:space="preserve"> </w:t>
      </w:r>
      <w:proofErr w:type="spellStart"/>
      <w:r w:rsidRPr="003B4698">
        <w:rPr>
          <w:w w:val="102"/>
          <w:lang w:val="en-GB" w:eastAsia="sk-SK"/>
        </w:rPr>
        <w:t>miestneho</w:t>
      </w:r>
      <w:proofErr w:type="spellEnd"/>
      <w:r w:rsidRPr="003B4698">
        <w:rPr>
          <w:w w:val="102"/>
          <w:lang w:val="en-GB" w:eastAsia="sk-SK"/>
        </w:rPr>
        <w:t xml:space="preserve"> </w:t>
      </w:r>
      <w:proofErr w:type="spellStart"/>
      <w:r w:rsidRPr="003B4698">
        <w:rPr>
          <w:w w:val="102"/>
          <w:lang w:val="en-GB" w:eastAsia="sk-SK"/>
        </w:rPr>
        <w:t>zámku</w:t>
      </w:r>
      <w:proofErr w:type="spellEnd"/>
      <w:r w:rsidRPr="003B4698">
        <w:rPr>
          <w:w w:val="102"/>
          <w:lang w:val="en-GB" w:eastAsia="sk-SK"/>
        </w:rPr>
        <w:t xml:space="preserve">, </w:t>
      </w:r>
      <w:proofErr w:type="spellStart"/>
      <w:r w:rsidRPr="003B4698">
        <w:rPr>
          <w:w w:val="102"/>
          <w:lang w:val="en-GB" w:eastAsia="sk-SK"/>
        </w:rPr>
        <w:t>konkrétne</w:t>
      </w:r>
      <w:proofErr w:type="spellEnd"/>
      <w:r w:rsidRPr="003B4698">
        <w:rPr>
          <w:w w:val="102"/>
          <w:lang w:val="en-GB" w:eastAsia="sk-SK"/>
        </w:rPr>
        <w:t xml:space="preserve"> v </w:t>
      </w:r>
      <w:proofErr w:type="spellStart"/>
      <w:r w:rsidRPr="003B4698">
        <w:rPr>
          <w:w w:val="102"/>
          <w:lang w:val="en-GB" w:eastAsia="sk-SK"/>
        </w:rPr>
        <w:t>objekte</w:t>
      </w:r>
      <w:proofErr w:type="spellEnd"/>
      <w:r w:rsidRPr="003B4698">
        <w:rPr>
          <w:w w:val="102"/>
          <w:lang w:val="en-GB" w:eastAsia="sk-SK"/>
        </w:rPr>
        <w:t xml:space="preserve"> </w:t>
      </w:r>
      <w:proofErr w:type="spellStart"/>
      <w:r w:rsidRPr="003B4698">
        <w:rPr>
          <w:w w:val="102"/>
          <w:lang w:val="en-GB" w:eastAsia="sk-SK"/>
        </w:rPr>
        <w:t>bývalého</w:t>
      </w:r>
      <w:proofErr w:type="spellEnd"/>
      <w:r w:rsidRPr="003B4698">
        <w:rPr>
          <w:w w:val="102"/>
          <w:lang w:val="en-GB" w:eastAsia="sk-SK"/>
        </w:rPr>
        <w:t xml:space="preserve"> </w:t>
      </w:r>
      <w:proofErr w:type="spellStart"/>
      <w:r w:rsidRPr="003B4698">
        <w:rPr>
          <w:w w:val="102"/>
          <w:lang w:val="en-GB" w:eastAsia="sk-SK"/>
        </w:rPr>
        <w:t>pivovaru</w:t>
      </w:r>
      <w:proofErr w:type="spellEnd"/>
      <w:r w:rsidRPr="003B4698">
        <w:rPr>
          <w:w w:val="102"/>
          <w:lang w:val="en-GB" w:eastAsia="sk-SK"/>
        </w:rPr>
        <w:t xml:space="preserve">. Toto </w:t>
      </w:r>
      <w:proofErr w:type="spellStart"/>
      <w:r w:rsidRPr="003B4698">
        <w:rPr>
          <w:w w:val="102"/>
          <w:lang w:val="en-GB" w:eastAsia="sk-SK"/>
        </w:rPr>
        <w:t>múzeum</w:t>
      </w:r>
      <w:proofErr w:type="spellEnd"/>
      <w:r w:rsidRPr="003B4698">
        <w:rPr>
          <w:w w:val="102"/>
          <w:lang w:val="en-GB" w:eastAsia="sk-SK"/>
        </w:rPr>
        <w:t xml:space="preserve"> </w:t>
      </w:r>
      <w:proofErr w:type="spellStart"/>
      <w:r w:rsidRPr="003B4698">
        <w:rPr>
          <w:w w:val="102"/>
          <w:lang w:val="en-GB" w:eastAsia="sk-SK"/>
        </w:rPr>
        <w:t>nie</w:t>
      </w:r>
      <w:proofErr w:type="spellEnd"/>
      <w:r w:rsidRPr="003B4698">
        <w:rPr>
          <w:w w:val="102"/>
          <w:lang w:val="en-GB" w:eastAsia="sk-SK"/>
        </w:rPr>
        <w:t xml:space="preserve"> je </w:t>
      </w:r>
      <w:proofErr w:type="spellStart"/>
      <w:r w:rsidRPr="003B4698">
        <w:rPr>
          <w:w w:val="102"/>
          <w:lang w:val="en-GB" w:eastAsia="sk-SK"/>
        </w:rPr>
        <w:t>zbierkovou</w:t>
      </w:r>
      <w:proofErr w:type="spellEnd"/>
      <w:r w:rsidRPr="003B4698">
        <w:rPr>
          <w:w w:val="102"/>
          <w:lang w:val="en-GB" w:eastAsia="sk-SK"/>
        </w:rPr>
        <w:t xml:space="preserve"> </w:t>
      </w:r>
      <w:proofErr w:type="spellStart"/>
      <w:r w:rsidRPr="003B4698">
        <w:rPr>
          <w:w w:val="102"/>
          <w:lang w:val="en-GB" w:eastAsia="sk-SK"/>
        </w:rPr>
        <w:t>inštitúciou</w:t>
      </w:r>
      <w:proofErr w:type="spellEnd"/>
      <w:r w:rsidRPr="003B4698">
        <w:rPr>
          <w:w w:val="102"/>
          <w:lang w:val="en-GB" w:eastAsia="sk-SK"/>
        </w:rPr>
        <w:t xml:space="preserve">, </w:t>
      </w:r>
      <w:proofErr w:type="spellStart"/>
      <w:r w:rsidRPr="003B4698">
        <w:rPr>
          <w:w w:val="102"/>
          <w:lang w:val="en-GB" w:eastAsia="sk-SK"/>
        </w:rPr>
        <w:t>pripravuje</w:t>
      </w:r>
      <w:proofErr w:type="spellEnd"/>
      <w:r w:rsidRPr="003B4698">
        <w:rPr>
          <w:w w:val="102"/>
          <w:lang w:val="en-GB" w:eastAsia="sk-SK"/>
        </w:rPr>
        <w:t xml:space="preserve"> </w:t>
      </w:r>
      <w:proofErr w:type="spellStart"/>
      <w:r w:rsidRPr="003B4698">
        <w:rPr>
          <w:w w:val="102"/>
          <w:lang w:val="en-GB" w:eastAsia="sk-SK"/>
        </w:rPr>
        <w:t>expozície</w:t>
      </w:r>
      <w:proofErr w:type="spellEnd"/>
      <w:r w:rsidRPr="003B4698">
        <w:rPr>
          <w:w w:val="102"/>
          <w:lang w:val="en-GB" w:eastAsia="sk-SK"/>
        </w:rPr>
        <w:t xml:space="preserve"> zo </w:t>
      </w:r>
      <w:proofErr w:type="spellStart"/>
      <w:r w:rsidRPr="003B4698">
        <w:rPr>
          <w:w w:val="102"/>
          <w:lang w:val="en-GB" w:eastAsia="sk-SK"/>
        </w:rPr>
        <w:t>zapožičaných</w:t>
      </w:r>
      <w:proofErr w:type="spellEnd"/>
      <w:r w:rsidRPr="003B4698">
        <w:rPr>
          <w:w w:val="102"/>
          <w:lang w:val="en-GB" w:eastAsia="sk-SK"/>
        </w:rPr>
        <w:t xml:space="preserve"> </w:t>
      </w:r>
      <w:proofErr w:type="spellStart"/>
      <w:r w:rsidRPr="003B4698">
        <w:rPr>
          <w:w w:val="102"/>
          <w:lang w:val="en-GB" w:eastAsia="sk-SK"/>
        </w:rPr>
        <w:t>exponátov</w:t>
      </w:r>
      <w:proofErr w:type="spellEnd"/>
      <w:r w:rsidRPr="003B4698">
        <w:rPr>
          <w:w w:val="102"/>
          <w:lang w:val="en-GB" w:eastAsia="sk-SK"/>
        </w:rPr>
        <w:t xml:space="preserve">. </w:t>
      </w:r>
      <w:proofErr w:type="spellStart"/>
      <w:r w:rsidRPr="003B4698">
        <w:rPr>
          <w:w w:val="102"/>
          <w:lang w:val="en-GB" w:eastAsia="sk-SK"/>
        </w:rPr>
        <w:t>Debarierizáciou</w:t>
      </w:r>
      <w:proofErr w:type="spellEnd"/>
      <w:r w:rsidRPr="003B4698">
        <w:rPr>
          <w:w w:val="102"/>
          <w:lang w:val="en-GB" w:eastAsia="sk-SK"/>
        </w:rPr>
        <w:t xml:space="preserve"> </w:t>
      </w:r>
      <w:proofErr w:type="spellStart"/>
      <w:r w:rsidRPr="003B4698">
        <w:rPr>
          <w:w w:val="102"/>
          <w:lang w:val="en-GB" w:eastAsia="sk-SK"/>
        </w:rPr>
        <w:t>sa</w:t>
      </w:r>
      <w:proofErr w:type="spellEnd"/>
      <w:r w:rsidRPr="003B4698">
        <w:rPr>
          <w:w w:val="102"/>
          <w:lang w:val="en-GB" w:eastAsia="sk-SK"/>
        </w:rPr>
        <w:t xml:space="preserve"> </w:t>
      </w:r>
      <w:proofErr w:type="spellStart"/>
      <w:r w:rsidRPr="003B4698">
        <w:rPr>
          <w:w w:val="102"/>
          <w:lang w:val="en-GB" w:eastAsia="sk-SK"/>
        </w:rPr>
        <w:t>snaží</w:t>
      </w:r>
      <w:proofErr w:type="spellEnd"/>
      <w:r w:rsidRPr="003B4698">
        <w:rPr>
          <w:w w:val="102"/>
          <w:lang w:val="en-GB" w:eastAsia="sk-SK"/>
        </w:rPr>
        <w:t xml:space="preserve"> </w:t>
      </w:r>
      <w:proofErr w:type="spellStart"/>
      <w:r w:rsidRPr="003B4698">
        <w:rPr>
          <w:w w:val="102"/>
          <w:lang w:val="en-GB" w:eastAsia="sk-SK"/>
        </w:rPr>
        <w:t>zaoberať</w:t>
      </w:r>
      <w:proofErr w:type="spellEnd"/>
      <w:r w:rsidRPr="003B4698">
        <w:rPr>
          <w:w w:val="102"/>
          <w:lang w:val="en-GB" w:eastAsia="sk-SK"/>
        </w:rPr>
        <w:t xml:space="preserve"> </w:t>
      </w:r>
      <w:proofErr w:type="spellStart"/>
      <w:r w:rsidRPr="003B4698">
        <w:rPr>
          <w:w w:val="102"/>
          <w:lang w:val="en-GB" w:eastAsia="sk-SK"/>
        </w:rPr>
        <w:t>komplexne</w:t>
      </w:r>
      <w:proofErr w:type="spellEnd"/>
      <w:r w:rsidRPr="003B4698">
        <w:rPr>
          <w:w w:val="102"/>
          <w:lang w:val="en-GB" w:eastAsia="sk-SK"/>
        </w:rPr>
        <w:t xml:space="preserve">. Tú </w:t>
      </w:r>
      <w:proofErr w:type="spellStart"/>
      <w:r w:rsidRPr="003B4698">
        <w:rPr>
          <w:w w:val="102"/>
          <w:lang w:val="en-GB" w:eastAsia="sk-SK"/>
        </w:rPr>
        <w:t>fyzickú</w:t>
      </w:r>
      <w:proofErr w:type="spellEnd"/>
      <w:r w:rsidRPr="003B4698">
        <w:rPr>
          <w:w w:val="102"/>
          <w:lang w:val="en-GB" w:eastAsia="sk-SK"/>
        </w:rPr>
        <w:t xml:space="preserve"> mu </w:t>
      </w:r>
      <w:proofErr w:type="spellStart"/>
      <w:r w:rsidRPr="003B4698">
        <w:rPr>
          <w:w w:val="102"/>
          <w:lang w:val="en-GB" w:eastAsia="sk-SK"/>
        </w:rPr>
        <w:t>čiastočne</w:t>
      </w:r>
      <w:proofErr w:type="spellEnd"/>
      <w:r w:rsidRPr="003B4698">
        <w:rPr>
          <w:w w:val="102"/>
          <w:lang w:val="en-GB" w:eastAsia="sk-SK"/>
        </w:rPr>
        <w:t xml:space="preserve"> </w:t>
      </w:r>
      <w:proofErr w:type="spellStart"/>
      <w:r w:rsidRPr="003B4698">
        <w:rPr>
          <w:w w:val="102"/>
          <w:lang w:val="en-GB" w:eastAsia="sk-SK"/>
        </w:rPr>
        <w:t>uľahčuje</w:t>
      </w:r>
      <w:proofErr w:type="spellEnd"/>
      <w:r w:rsidRPr="003B4698">
        <w:rPr>
          <w:w w:val="102"/>
          <w:lang w:val="en-GB" w:eastAsia="sk-SK"/>
        </w:rPr>
        <w:t xml:space="preserve"> </w:t>
      </w:r>
      <w:proofErr w:type="spellStart"/>
      <w:r w:rsidRPr="003B4698">
        <w:rPr>
          <w:w w:val="102"/>
          <w:lang w:val="en-GB" w:eastAsia="sk-SK"/>
        </w:rPr>
        <w:t>fakt</w:t>
      </w:r>
      <w:proofErr w:type="spellEnd"/>
      <w:r w:rsidRPr="003B4698">
        <w:rPr>
          <w:w w:val="102"/>
          <w:lang w:val="en-GB" w:eastAsia="sk-SK"/>
        </w:rPr>
        <w:t xml:space="preserve">, </w:t>
      </w:r>
      <w:proofErr w:type="spellStart"/>
      <w:r w:rsidRPr="003B4698">
        <w:rPr>
          <w:w w:val="102"/>
          <w:lang w:val="en-GB" w:eastAsia="sk-SK"/>
        </w:rPr>
        <w:t>že</w:t>
      </w:r>
      <w:proofErr w:type="spellEnd"/>
      <w:r w:rsidRPr="003B4698">
        <w:rPr>
          <w:w w:val="102"/>
          <w:lang w:val="en-GB" w:eastAsia="sk-SK"/>
        </w:rPr>
        <w:t xml:space="preserve"> </w:t>
      </w:r>
      <w:proofErr w:type="spellStart"/>
      <w:r w:rsidRPr="003B4698">
        <w:rPr>
          <w:w w:val="102"/>
          <w:lang w:val="en-GB" w:eastAsia="sk-SK"/>
        </w:rPr>
        <w:t>budova</w:t>
      </w:r>
      <w:proofErr w:type="spellEnd"/>
      <w:r w:rsidRPr="003B4698">
        <w:rPr>
          <w:w w:val="102"/>
          <w:lang w:val="en-GB" w:eastAsia="sk-SK"/>
        </w:rPr>
        <w:t xml:space="preserve"> </w:t>
      </w:r>
      <w:proofErr w:type="spellStart"/>
      <w:r w:rsidRPr="003B4698">
        <w:rPr>
          <w:w w:val="102"/>
          <w:lang w:val="en-GB" w:eastAsia="sk-SK"/>
        </w:rPr>
        <w:t>pivovaru</w:t>
      </w:r>
      <w:proofErr w:type="spellEnd"/>
      <w:r w:rsidRPr="003B4698">
        <w:rPr>
          <w:w w:val="102"/>
          <w:lang w:val="en-GB" w:eastAsia="sk-SK"/>
        </w:rPr>
        <w:t xml:space="preserve"> </w:t>
      </w:r>
      <w:proofErr w:type="spellStart"/>
      <w:r w:rsidRPr="003B4698">
        <w:rPr>
          <w:w w:val="102"/>
          <w:lang w:val="en-GB" w:eastAsia="sk-SK"/>
        </w:rPr>
        <w:t>nie</w:t>
      </w:r>
      <w:proofErr w:type="spellEnd"/>
      <w:r w:rsidRPr="003B4698">
        <w:rPr>
          <w:w w:val="102"/>
          <w:lang w:val="en-GB" w:eastAsia="sk-SK"/>
        </w:rPr>
        <w:t xml:space="preserve"> je </w:t>
      </w:r>
      <w:proofErr w:type="spellStart"/>
      <w:r w:rsidRPr="003B4698">
        <w:rPr>
          <w:w w:val="102"/>
          <w:lang w:val="en-GB" w:eastAsia="sk-SK"/>
        </w:rPr>
        <w:t>až</w:t>
      </w:r>
      <w:proofErr w:type="spellEnd"/>
      <w:r w:rsidRPr="003B4698">
        <w:rPr>
          <w:w w:val="102"/>
          <w:lang w:val="en-GB" w:eastAsia="sk-SK"/>
        </w:rPr>
        <w:t xml:space="preserve"> </w:t>
      </w:r>
      <w:proofErr w:type="spellStart"/>
      <w:r w:rsidRPr="003B4698">
        <w:rPr>
          <w:w w:val="102"/>
          <w:lang w:val="en-GB" w:eastAsia="sk-SK"/>
        </w:rPr>
        <w:t>taká</w:t>
      </w:r>
      <w:proofErr w:type="spellEnd"/>
      <w:r w:rsidRPr="003B4698">
        <w:rPr>
          <w:w w:val="102"/>
          <w:lang w:val="en-GB" w:eastAsia="sk-SK"/>
        </w:rPr>
        <w:t xml:space="preserve"> </w:t>
      </w:r>
      <w:proofErr w:type="spellStart"/>
      <w:r w:rsidRPr="003B4698">
        <w:rPr>
          <w:w w:val="102"/>
          <w:lang w:val="en-GB" w:eastAsia="sk-SK"/>
        </w:rPr>
        <w:t>historicky</w:t>
      </w:r>
      <w:proofErr w:type="spellEnd"/>
      <w:r w:rsidRPr="003B4698">
        <w:rPr>
          <w:w w:val="102"/>
          <w:lang w:val="en-GB" w:eastAsia="sk-SK"/>
        </w:rPr>
        <w:t xml:space="preserve"> </w:t>
      </w:r>
      <w:proofErr w:type="spellStart"/>
      <w:r w:rsidRPr="003B4698">
        <w:rPr>
          <w:w w:val="102"/>
          <w:lang w:val="en-GB" w:eastAsia="sk-SK"/>
        </w:rPr>
        <w:t>cenná</w:t>
      </w:r>
      <w:proofErr w:type="spellEnd"/>
      <w:r w:rsidRPr="003B4698">
        <w:rPr>
          <w:w w:val="102"/>
          <w:lang w:val="en-GB" w:eastAsia="sk-SK"/>
        </w:rPr>
        <w:t xml:space="preserve">, aby </w:t>
      </w:r>
      <w:proofErr w:type="spellStart"/>
      <w:r w:rsidRPr="003B4698">
        <w:rPr>
          <w:w w:val="102"/>
          <w:lang w:val="en-GB" w:eastAsia="sk-SK"/>
        </w:rPr>
        <w:t>jej</w:t>
      </w:r>
      <w:proofErr w:type="spellEnd"/>
      <w:r w:rsidRPr="003B4698">
        <w:rPr>
          <w:w w:val="102"/>
          <w:lang w:val="en-GB" w:eastAsia="sk-SK"/>
        </w:rPr>
        <w:t xml:space="preserve"> </w:t>
      </w:r>
      <w:proofErr w:type="spellStart"/>
      <w:r w:rsidRPr="003B4698">
        <w:rPr>
          <w:w w:val="102"/>
          <w:lang w:val="en-GB" w:eastAsia="sk-SK"/>
        </w:rPr>
        <w:t>ublížila</w:t>
      </w:r>
      <w:proofErr w:type="spellEnd"/>
      <w:r w:rsidRPr="003B4698">
        <w:rPr>
          <w:w w:val="102"/>
          <w:lang w:val="en-GB" w:eastAsia="sk-SK"/>
        </w:rPr>
        <w:t xml:space="preserve"> </w:t>
      </w:r>
      <w:proofErr w:type="spellStart"/>
      <w:r w:rsidRPr="003B4698">
        <w:rPr>
          <w:w w:val="102"/>
          <w:lang w:val="en-GB" w:eastAsia="sk-SK"/>
        </w:rPr>
        <w:t>inštalácia</w:t>
      </w:r>
      <w:proofErr w:type="spellEnd"/>
      <w:r w:rsidRPr="003B4698">
        <w:rPr>
          <w:w w:val="102"/>
          <w:lang w:val="en-GB" w:eastAsia="sk-SK"/>
        </w:rPr>
        <w:t xml:space="preserve"> </w:t>
      </w:r>
      <w:proofErr w:type="spellStart"/>
      <w:r w:rsidRPr="003B4698">
        <w:rPr>
          <w:w w:val="102"/>
          <w:lang w:val="en-GB" w:eastAsia="sk-SK"/>
        </w:rPr>
        <w:t>výťahov</w:t>
      </w:r>
      <w:proofErr w:type="spellEnd"/>
      <w:r w:rsidRPr="003B4698">
        <w:rPr>
          <w:w w:val="102"/>
          <w:lang w:val="en-GB" w:eastAsia="sk-SK"/>
        </w:rPr>
        <w:t xml:space="preserve"> a </w:t>
      </w:r>
      <w:proofErr w:type="spellStart"/>
      <w:r w:rsidRPr="003B4698">
        <w:rPr>
          <w:w w:val="102"/>
          <w:lang w:val="en-GB" w:eastAsia="sk-SK"/>
        </w:rPr>
        <w:t>šikmých</w:t>
      </w:r>
      <w:proofErr w:type="spellEnd"/>
      <w:r w:rsidRPr="003B4698">
        <w:rPr>
          <w:w w:val="102"/>
          <w:lang w:val="en-GB" w:eastAsia="sk-SK"/>
        </w:rPr>
        <w:t xml:space="preserve"> </w:t>
      </w:r>
      <w:proofErr w:type="spellStart"/>
      <w:r w:rsidRPr="003B4698">
        <w:rPr>
          <w:w w:val="102"/>
          <w:lang w:val="en-GB" w:eastAsia="sk-SK"/>
        </w:rPr>
        <w:t>plôch</w:t>
      </w:r>
      <w:proofErr w:type="spellEnd"/>
      <w:r w:rsidRPr="003B4698">
        <w:rPr>
          <w:w w:val="102"/>
          <w:lang w:val="en-GB" w:eastAsia="sk-SK"/>
        </w:rPr>
        <w:t xml:space="preserve">. </w:t>
      </w:r>
      <w:proofErr w:type="spellStart"/>
      <w:r w:rsidRPr="003B4698">
        <w:rPr>
          <w:w w:val="102"/>
          <w:lang w:val="en-GB" w:eastAsia="sk-SK"/>
        </w:rPr>
        <w:t>Niekoľko</w:t>
      </w:r>
      <w:proofErr w:type="spellEnd"/>
      <w:r w:rsidRPr="003B4698">
        <w:rPr>
          <w:w w:val="102"/>
          <w:lang w:val="en-GB" w:eastAsia="sk-SK"/>
        </w:rPr>
        <w:t xml:space="preserve"> </w:t>
      </w:r>
      <w:proofErr w:type="spellStart"/>
      <w:r w:rsidRPr="003B4698">
        <w:rPr>
          <w:w w:val="102"/>
          <w:lang w:val="en-GB" w:eastAsia="sk-SK"/>
        </w:rPr>
        <w:t>sprievodcov</w:t>
      </w:r>
      <w:proofErr w:type="spellEnd"/>
      <w:r w:rsidRPr="003B4698">
        <w:rPr>
          <w:w w:val="102"/>
          <w:lang w:val="en-GB" w:eastAsia="sk-SK"/>
        </w:rPr>
        <w:t xml:space="preserve"> </w:t>
      </w:r>
      <w:proofErr w:type="spellStart"/>
      <w:r w:rsidRPr="003B4698">
        <w:rPr>
          <w:w w:val="102"/>
          <w:lang w:val="en-GB" w:eastAsia="sk-SK"/>
        </w:rPr>
        <w:t>ovláda</w:t>
      </w:r>
      <w:proofErr w:type="spellEnd"/>
      <w:r w:rsidRPr="003B4698">
        <w:rPr>
          <w:w w:val="102"/>
          <w:lang w:val="en-GB" w:eastAsia="sk-SK"/>
        </w:rPr>
        <w:t xml:space="preserve"> </w:t>
      </w:r>
      <w:proofErr w:type="spellStart"/>
      <w:r w:rsidRPr="003B4698">
        <w:rPr>
          <w:w w:val="102"/>
          <w:lang w:val="en-GB" w:eastAsia="sk-SK"/>
        </w:rPr>
        <w:t>znakový</w:t>
      </w:r>
      <w:proofErr w:type="spellEnd"/>
      <w:r w:rsidRPr="003B4698">
        <w:rPr>
          <w:w w:val="102"/>
          <w:lang w:val="en-GB" w:eastAsia="sk-SK"/>
        </w:rPr>
        <w:t xml:space="preserve"> </w:t>
      </w:r>
      <w:proofErr w:type="spellStart"/>
      <w:r w:rsidRPr="003B4698">
        <w:rPr>
          <w:w w:val="102"/>
          <w:lang w:val="en-GB" w:eastAsia="sk-SK"/>
        </w:rPr>
        <w:t>jazyk</w:t>
      </w:r>
      <w:proofErr w:type="spellEnd"/>
      <w:r w:rsidRPr="003B4698">
        <w:rPr>
          <w:w w:val="102"/>
          <w:lang w:val="en-GB" w:eastAsia="sk-SK"/>
        </w:rPr>
        <w:t xml:space="preserve">. </w:t>
      </w:r>
      <w:proofErr w:type="spellStart"/>
      <w:r w:rsidRPr="003B4698">
        <w:rPr>
          <w:w w:val="102"/>
          <w:lang w:val="en-GB" w:eastAsia="sk-SK"/>
        </w:rPr>
        <w:t>Zrakovo</w:t>
      </w:r>
      <w:proofErr w:type="spellEnd"/>
      <w:r w:rsidRPr="003B4698">
        <w:rPr>
          <w:w w:val="102"/>
          <w:lang w:val="en-GB" w:eastAsia="sk-SK"/>
        </w:rPr>
        <w:t xml:space="preserve"> </w:t>
      </w:r>
      <w:proofErr w:type="spellStart"/>
      <w:r w:rsidRPr="003B4698">
        <w:rPr>
          <w:w w:val="102"/>
          <w:lang w:val="en-GB" w:eastAsia="sk-SK"/>
        </w:rPr>
        <w:t>postihnutý</w:t>
      </w:r>
      <w:proofErr w:type="spellEnd"/>
      <w:r w:rsidRPr="003B4698">
        <w:rPr>
          <w:w w:val="102"/>
          <w:lang w:val="en-GB" w:eastAsia="sk-SK"/>
        </w:rPr>
        <w:t xml:space="preserve"> </w:t>
      </w:r>
      <w:proofErr w:type="spellStart"/>
      <w:r w:rsidRPr="003B4698">
        <w:rPr>
          <w:w w:val="102"/>
          <w:lang w:val="en-GB" w:eastAsia="sk-SK"/>
        </w:rPr>
        <w:t>návštevník</w:t>
      </w:r>
      <w:proofErr w:type="spellEnd"/>
      <w:r w:rsidRPr="003B4698">
        <w:rPr>
          <w:w w:val="102"/>
          <w:lang w:val="en-GB" w:eastAsia="sk-SK"/>
        </w:rPr>
        <w:t xml:space="preserve"> </w:t>
      </w:r>
      <w:proofErr w:type="spellStart"/>
      <w:r w:rsidRPr="003B4698">
        <w:rPr>
          <w:w w:val="102"/>
          <w:lang w:val="en-GB" w:eastAsia="sk-SK"/>
        </w:rPr>
        <w:t>tu</w:t>
      </w:r>
      <w:proofErr w:type="spellEnd"/>
      <w:r w:rsidRPr="003B4698">
        <w:rPr>
          <w:w w:val="102"/>
          <w:lang w:val="en-GB" w:eastAsia="sk-SK"/>
        </w:rPr>
        <w:t xml:space="preserve"> </w:t>
      </w:r>
      <w:proofErr w:type="spellStart"/>
      <w:r w:rsidRPr="003B4698">
        <w:rPr>
          <w:w w:val="102"/>
          <w:lang w:val="en-GB" w:eastAsia="sk-SK"/>
        </w:rPr>
        <w:t>nájde</w:t>
      </w:r>
      <w:proofErr w:type="spellEnd"/>
      <w:r w:rsidRPr="003B4698">
        <w:rPr>
          <w:w w:val="102"/>
          <w:lang w:val="en-GB" w:eastAsia="sk-SK"/>
        </w:rPr>
        <w:t xml:space="preserve"> </w:t>
      </w:r>
      <w:proofErr w:type="spellStart"/>
      <w:r w:rsidRPr="003B4698">
        <w:rPr>
          <w:w w:val="102"/>
          <w:lang w:val="en-GB" w:eastAsia="sk-SK"/>
        </w:rPr>
        <w:t>množstvo</w:t>
      </w:r>
      <w:proofErr w:type="spellEnd"/>
      <w:r w:rsidRPr="003B4698">
        <w:rPr>
          <w:w w:val="102"/>
          <w:lang w:val="en-GB" w:eastAsia="sk-SK"/>
        </w:rPr>
        <w:t xml:space="preserve"> </w:t>
      </w:r>
      <w:proofErr w:type="spellStart"/>
      <w:r w:rsidRPr="003B4698">
        <w:rPr>
          <w:w w:val="102"/>
          <w:lang w:val="en-GB" w:eastAsia="sk-SK"/>
        </w:rPr>
        <w:t>hmatom</w:t>
      </w:r>
      <w:proofErr w:type="spellEnd"/>
      <w:r w:rsidRPr="003B4698">
        <w:rPr>
          <w:w w:val="102"/>
          <w:lang w:val="en-GB" w:eastAsia="sk-SK"/>
        </w:rPr>
        <w:t xml:space="preserve"> </w:t>
      </w:r>
      <w:proofErr w:type="spellStart"/>
      <w:r w:rsidRPr="003B4698">
        <w:rPr>
          <w:w w:val="102"/>
          <w:lang w:val="en-GB" w:eastAsia="sk-SK"/>
        </w:rPr>
        <w:t>prístupných</w:t>
      </w:r>
      <w:proofErr w:type="spellEnd"/>
      <w:r w:rsidRPr="003B4698">
        <w:rPr>
          <w:w w:val="102"/>
          <w:lang w:val="en-GB" w:eastAsia="sk-SK"/>
        </w:rPr>
        <w:t xml:space="preserve"> </w:t>
      </w:r>
      <w:proofErr w:type="spellStart"/>
      <w:r w:rsidRPr="003B4698">
        <w:rPr>
          <w:w w:val="102"/>
          <w:lang w:val="en-GB" w:eastAsia="sk-SK"/>
        </w:rPr>
        <w:t>predmetov</w:t>
      </w:r>
      <w:proofErr w:type="spellEnd"/>
      <w:r w:rsidRPr="003B4698">
        <w:rPr>
          <w:w w:val="102"/>
          <w:lang w:val="en-GB" w:eastAsia="sk-SK"/>
        </w:rPr>
        <w:t xml:space="preserve">, </w:t>
      </w:r>
      <w:proofErr w:type="spellStart"/>
      <w:r w:rsidRPr="003B4698">
        <w:rPr>
          <w:w w:val="102"/>
          <w:lang w:val="en-GB" w:eastAsia="sk-SK"/>
        </w:rPr>
        <w:t>zmenšených</w:t>
      </w:r>
      <w:proofErr w:type="spellEnd"/>
      <w:r w:rsidRPr="003B4698">
        <w:rPr>
          <w:w w:val="102"/>
          <w:lang w:val="en-GB" w:eastAsia="sk-SK"/>
        </w:rPr>
        <w:t xml:space="preserve"> </w:t>
      </w:r>
      <w:proofErr w:type="spellStart"/>
      <w:r w:rsidRPr="003B4698">
        <w:rPr>
          <w:w w:val="102"/>
          <w:lang w:val="en-GB" w:eastAsia="sk-SK"/>
        </w:rPr>
        <w:t>modelov</w:t>
      </w:r>
      <w:proofErr w:type="spellEnd"/>
      <w:r w:rsidRPr="003B4698">
        <w:rPr>
          <w:w w:val="102"/>
          <w:lang w:val="en-GB" w:eastAsia="sk-SK"/>
        </w:rPr>
        <w:t xml:space="preserve"> a </w:t>
      </w:r>
      <w:proofErr w:type="spellStart"/>
      <w:r w:rsidRPr="003B4698">
        <w:rPr>
          <w:w w:val="102"/>
          <w:lang w:val="en-GB" w:eastAsia="sk-SK"/>
        </w:rPr>
        <w:t>reliéfov</w:t>
      </w:r>
      <w:proofErr w:type="spellEnd"/>
      <w:r w:rsidRPr="003B4698">
        <w:rPr>
          <w:w w:val="102"/>
          <w:lang w:val="en-GB" w:eastAsia="sk-SK"/>
        </w:rPr>
        <w:t xml:space="preserve"> </w:t>
      </w:r>
      <w:proofErr w:type="spellStart"/>
      <w:r w:rsidRPr="003B4698">
        <w:rPr>
          <w:w w:val="102"/>
          <w:lang w:val="en-GB" w:eastAsia="sk-SK"/>
        </w:rPr>
        <w:t>Pri</w:t>
      </w:r>
      <w:proofErr w:type="spellEnd"/>
      <w:r w:rsidRPr="003B4698">
        <w:rPr>
          <w:w w:val="102"/>
          <w:lang w:val="en-GB" w:eastAsia="sk-SK"/>
        </w:rPr>
        <w:t xml:space="preserve"> </w:t>
      </w:r>
      <w:proofErr w:type="spellStart"/>
      <w:r w:rsidRPr="003B4698">
        <w:rPr>
          <w:w w:val="102"/>
          <w:lang w:val="en-GB" w:eastAsia="sk-SK"/>
        </w:rPr>
        <w:t>vstupe</w:t>
      </w:r>
      <w:proofErr w:type="spellEnd"/>
      <w:r w:rsidRPr="003B4698">
        <w:rPr>
          <w:w w:val="102"/>
          <w:lang w:val="en-GB" w:eastAsia="sk-SK"/>
        </w:rPr>
        <w:t xml:space="preserve"> </w:t>
      </w:r>
      <w:proofErr w:type="spellStart"/>
      <w:r w:rsidRPr="003B4698">
        <w:rPr>
          <w:w w:val="102"/>
          <w:lang w:val="en-GB" w:eastAsia="sk-SK"/>
        </w:rPr>
        <w:t>dostane</w:t>
      </w:r>
      <w:proofErr w:type="spellEnd"/>
      <w:r w:rsidRPr="003B4698">
        <w:rPr>
          <w:w w:val="102"/>
          <w:lang w:val="en-GB" w:eastAsia="sk-SK"/>
        </w:rPr>
        <w:t xml:space="preserve"> </w:t>
      </w:r>
      <w:proofErr w:type="spellStart"/>
      <w:r w:rsidRPr="003B4698">
        <w:rPr>
          <w:w w:val="102"/>
          <w:lang w:val="en-GB" w:eastAsia="sk-SK"/>
        </w:rPr>
        <w:t>slúchadlá</w:t>
      </w:r>
      <w:proofErr w:type="spellEnd"/>
      <w:r w:rsidRPr="003B4698">
        <w:rPr>
          <w:w w:val="102"/>
          <w:lang w:val="en-GB" w:eastAsia="sk-SK"/>
        </w:rPr>
        <w:t xml:space="preserve"> s audio </w:t>
      </w:r>
      <w:proofErr w:type="spellStart"/>
      <w:r w:rsidRPr="003B4698">
        <w:rPr>
          <w:w w:val="102"/>
          <w:lang w:val="en-GB" w:eastAsia="sk-SK"/>
        </w:rPr>
        <w:t>sprievodcom</w:t>
      </w:r>
      <w:proofErr w:type="spellEnd"/>
      <w:r w:rsidRPr="003B4698">
        <w:rPr>
          <w:w w:val="102"/>
          <w:lang w:val="en-GB" w:eastAsia="sk-SK"/>
        </w:rPr>
        <w:t xml:space="preserve">. </w:t>
      </w:r>
      <w:proofErr w:type="spellStart"/>
      <w:r w:rsidRPr="003B4698">
        <w:rPr>
          <w:w w:val="102"/>
          <w:lang w:val="en-GB" w:eastAsia="sk-SK"/>
        </w:rPr>
        <w:t>Keď</w:t>
      </w:r>
      <w:proofErr w:type="spellEnd"/>
      <w:r w:rsidRPr="003B4698">
        <w:rPr>
          <w:w w:val="102"/>
          <w:lang w:val="en-GB" w:eastAsia="sk-SK"/>
        </w:rPr>
        <w:t xml:space="preserve"> </w:t>
      </w:r>
      <w:proofErr w:type="spellStart"/>
      <w:r w:rsidRPr="003B4698">
        <w:rPr>
          <w:w w:val="102"/>
          <w:lang w:val="en-GB" w:eastAsia="sk-SK"/>
        </w:rPr>
        <w:t>sa</w:t>
      </w:r>
      <w:proofErr w:type="spellEnd"/>
      <w:r w:rsidRPr="003B4698">
        <w:rPr>
          <w:w w:val="102"/>
          <w:lang w:val="en-GB" w:eastAsia="sk-SK"/>
        </w:rPr>
        <w:t xml:space="preserve"> </w:t>
      </w:r>
      <w:proofErr w:type="spellStart"/>
      <w:r w:rsidRPr="003B4698">
        <w:rPr>
          <w:w w:val="102"/>
          <w:lang w:val="en-GB" w:eastAsia="sk-SK"/>
        </w:rPr>
        <w:t>zastaví</w:t>
      </w:r>
      <w:proofErr w:type="spellEnd"/>
      <w:r w:rsidRPr="003B4698">
        <w:rPr>
          <w:w w:val="102"/>
          <w:lang w:val="en-GB" w:eastAsia="sk-SK"/>
        </w:rPr>
        <w:t xml:space="preserve"> </w:t>
      </w:r>
      <w:proofErr w:type="spellStart"/>
      <w:r w:rsidRPr="003B4698">
        <w:rPr>
          <w:w w:val="102"/>
          <w:lang w:val="en-GB" w:eastAsia="sk-SK"/>
        </w:rPr>
        <w:t>pri</w:t>
      </w:r>
      <w:proofErr w:type="spellEnd"/>
      <w:r w:rsidRPr="003B4698">
        <w:rPr>
          <w:w w:val="102"/>
          <w:lang w:val="en-GB" w:eastAsia="sk-SK"/>
        </w:rPr>
        <w:t xml:space="preserve"> </w:t>
      </w:r>
      <w:proofErr w:type="spellStart"/>
      <w:r w:rsidRPr="003B4698">
        <w:rPr>
          <w:w w:val="102"/>
          <w:lang w:val="en-GB" w:eastAsia="sk-SK"/>
        </w:rPr>
        <w:t>exponáte</w:t>
      </w:r>
      <w:proofErr w:type="spellEnd"/>
      <w:r w:rsidRPr="003B4698">
        <w:rPr>
          <w:w w:val="102"/>
          <w:lang w:val="en-GB" w:eastAsia="sk-SK"/>
        </w:rPr>
        <w:t xml:space="preserve">, </w:t>
      </w:r>
      <w:proofErr w:type="spellStart"/>
      <w:r w:rsidRPr="003B4698">
        <w:rPr>
          <w:w w:val="102"/>
          <w:lang w:val="en-GB" w:eastAsia="sk-SK"/>
        </w:rPr>
        <w:t>tzv</w:t>
      </w:r>
      <w:proofErr w:type="spellEnd"/>
      <w:r w:rsidRPr="003B4698">
        <w:rPr>
          <w:w w:val="102"/>
          <w:lang w:val="en-GB" w:eastAsia="sk-SK"/>
        </w:rPr>
        <w:t>. „</w:t>
      </w:r>
      <w:proofErr w:type="spellStart"/>
      <w:r w:rsidRPr="003B4698">
        <w:rPr>
          <w:w w:val="102"/>
          <w:lang w:val="en-GB" w:eastAsia="sk-SK"/>
        </w:rPr>
        <w:t>mozog</w:t>
      </w:r>
      <w:proofErr w:type="spellEnd"/>
      <w:r w:rsidRPr="003B4698">
        <w:rPr>
          <w:w w:val="102"/>
          <w:lang w:val="en-GB" w:eastAsia="sk-SK"/>
        </w:rPr>
        <w:t xml:space="preserve">“ </w:t>
      </w:r>
      <w:proofErr w:type="spellStart"/>
      <w:r w:rsidRPr="003B4698">
        <w:rPr>
          <w:w w:val="102"/>
          <w:lang w:val="en-GB" w:eastAsia="sk-SK"/>
        </w:rPr>
        <w:t>exponátu</w:t>
      </w:r>
      <w:proofErr w:type="spellEnd"/>
      <w:r w:rsidRPr="003B4698">
        <w:rPr>
          <w:w w:val="102"/>
          <w:lang w:val="en-GB" w:eastAsia="sk-SK"/>
        </w:rPr>
        <w:t xml:space="preserve"> </w:t>
      </w:r>
      <w:proofErr w:type="spellStart"/>
      <w:r w:rsidRPr="003B4698">
        <w:rPr>
          <w:w w:val="102"/>
          <w:lang w:val="en-GB" w:eastAsia="sk-SK"/>
        </w:rPr>
        <w:t>automaticky</w:t>
      </w:r>
      <w:proofErr w:type="spellEnd"/>
      <w:r w:rsidRPr="003B4698">
        <w:rPr>
          <w:w w:val="102"/>
          <w:lang w:val="en-GB" w:eastAsia="sk-SK"/>
        </w:rPr>
        <w:t xml:space="preserve"> </w:t>
      </w:r>
      <w:proofErr w:type="spellStart"/>
      <w:r w:rsidRPr="003B4698">
        <w:rPr>
          <w:w w:val="102"/>
          <w:lang w:val="en-GB" w:eastAsia="sk-SK"/>
        </w:rPr>
        <w:t>zašle</w:t>
      </w:r>
      <w:proofErr w:type="spellEnd"/>
      <w:r w:rsidRPr="003B4698">
        <w:rPr>
          <w:w w:val="102"/>
          <w:lang w:val="en-GB" w:eastAsia="sk-SK"/>
        </w:rPr>
        <w:t xml:space="preserve"> do </w:t>
      </w:r>
      <w:proofErr w:type="spellStart"/>
      <w:r w:rsidRPr="003B4698">
        <w:rPr>
          <w:w w:val="102"/>
          <w:lang w:val="en-GB" w:eastAsia="sk-SK"/>
        </w:rPr>
        <w:t>slúchadiel</w:t>
      </w:r>
      <w:proofErr w:type="spellEnd"/>
      <w:r w:rsidRPr="003B4698">
        <w:rPr>
          <w:w w:val="102"/>
          <w:lang w:val="en-GB" w:eastAsia="sk-SK"/>
        </w:rPr>
        <w:t xml:space="preserve"> </w:t>
      </w:r>
      <w:proofErr w:type="spellStart"/>
      <w:r w:rsidRPr="003B4698">
        <w:rPr>
          <w:w w:val="102"/>
          <w:lang w:val="en-GB" w:eastAsia="sk-SK"/>
        </w:rPr>
        <w:t>hlasovú</w:t>
      </w:r>
      <w:proofErr w:type="spellEnd"/>
      <w:r w:rsidRPr="003B4698">
        <w:rPr>
          <w:w w:val="102"/>
          <w:lang w:val="en-GB" w:eastAsia="sk-SK"/>
        </w:rPr>
        <w:t xml:space="preserve"> </w:t>
      </w:r>
      <w:proofErr w:type="spellStart"/>
      <w:r w:rsidRPr="003B4698">
        <w:rPr>
          <w:w w:val="102"/>
          <w:lang w:val="en-GB" w:eastAsia="sk-SK"/>
        </w:rPr>
        <w:t>sekvenciu</w:t>
      </w:r>
      <w:proofErr w:type="spellEnd"/>
      <w:r w:rsidRPr="003B4698">
        <w:rPr>
          <w:w w:val="102"/>
          <w:lang w:val="en-GB" w:eastAsia="sk-SK"/>
        </w:rPr>
        <w:t xml:space="preserve">. Tie </w:t>
      </w:r>
      <w:proofErr w:type="spellStart"/>
      <w:r w:rsidRPr="003B4698">
        <w:rPr>
          <w:w w:val="102"/>
          <w:lang w:val="en-GB" w:eastAsia="sk-SK"/>
        </w:rPr>
        <w:t>sú</w:t>
      </w:r>
      <w:proofErr w:type="spellEnd"/>
      <w:r w:rsidRPr="003B4698">
        <w:rPr>
          <w:w w:val="102"/>
          <w:lang w:val="en-GB" w:eastAsia="sk-SK"/>
        </w:rPr>
        <w:t xml:space="preserve"> </w:t>
      </w:r>
      <w:proofErr w:type="spellStart"/>
      <w:r w:rsidRPr="003B4698">
        <w:rPr>
          <w:w w:val="102"/>
          <w:lang w:val="en-GB" w:eastAsia="sk-SK"/>
        </w:rPr>
        <w:t>spracované</w:t>
      </w:r>
      <w:proofErr w:type="spellEnd"/>
      <w:r w:rsidRPr="003B4698">
        <w:rPr>
          <w:w w:val="102"/>
          <w:lang w:val="en-GB" w:eastAsia="sk-SK"/>
        </w:rPr>
        <w:t xml:space="preserve"> </w:t>
      </w:r>
      <w:proofErr w:type="spellStart"/>
      <w:r w:rsidRPr="003B4698">
        <w:rPr>
          <w:w w:val="102"/>
          <w:lang w:val="en-GB" w:eastAsia="sk-SK"/>
        </w:rPr>
        <w:t>umelecky</w:t>
      </w:r>
      <w:proofErr w:type="spellEnd"/>
      <w:r w:rsidRPr="003B4698">
        <w:rPr>
          <w:w w:val="102"/>
          <w:lang w:val="en-GB" w:eastAsia="sk-SK"/>
        </w:rPr>
        <w:t xml:space="preserve"> </w:t>
      </w:r>
      <w:proofErr w:type="spellStart"/>
      <w:r w:rsidRPr="003B4698">
        <w:rPr>
          <w:w w:val="102"/>
          <w:lang w:val="en-GB" w:eastAsia="sk-SK"/>
        </w:rPr>
        <w:t>ako</w:t>
      </w:r>
      <w:proofErr w:type="spellEnd"/>
      <w:r w:rsidRPr="003B4698">
        <w:rPr>
          <w:w w:val="102"/>
          <w:lang w:val="en-GB" w:eastAsia="sk-SK"/>
        </w:rPr>
        <w:t xml:space="preserve"> </w:t>
      </w:r>
      <w:proofErr w:type="spellStart"/>
      <w:r w:rsidRPr="003B4698">
        <w:rPr>
          <w:w w:val="102"/>
          <w:lang w:val="en-GB" w:eastAsia="sk-SK"/>
        </w:rPr>
        <w:t>príbehy</w:t>
      </w:r>
      <w:proofErr w:type="spellEnd"/>
      <w:r w:rsidRPr="003B4698">
        <w:rPr>
          <w:w w:val="102"/>
          <w:lang w:val="en-GB" w:eastAsia="sk-SK"/>
        </w:rPr>
        <w:t xml:space="preserve">. Na </w:t>
      </w:r>
      <w:proofErr w:type="spellStart"/>
      <w:r w:rsidRPr="003B4698">
        <w:rPr>
          <w:w w:val="102"/>
          <w:lang w:val="en-GB" w:eastAsia="sk-SK"/>
        </w:rPr>
        <w:t>svojej</w:t>
      </w:r>
      <w:proofErr w:type="spellEnd"/>
      <w:r w:rsidRPr="003B4698">
        <w:rPr>
          <w:w w:val="102"/>
          <w:lang w:val="en-GB" w:eastAsia="sk-SK"/>
        </w:rPr>
        <w:t xml:space="preserve"> </w:t>
      </w:r>
      <w:proofErr w:type="spellStart"/>
      <w:r w:rsidRPr="003B4698">
        <w:rPr>
          <w:w w:val="102"/>
          <w:lang w:val="en-GB" w:eastAsia="sk-SK"/>
        </w:rPr>
        <w:t>webovej</w:t>
      </w:r>
      <w:proofErr w:type="spellEnd"/>
      <w:r w:rsidRPr="003B4698">
        <w:rPr>
          <w:w w:val="102"/>
          <w:lang w:val="en-GB" w:eastAsia="sk-SK"/>
        </w:rPr>
        <w:t xml:space="preserve"> </w:t>
      </w:r>
      <w:proofErr w:type="spellStart"/>
      <w:r w:rsidRPr="003B4698">
        <w:rPr>
          <w:w w:val="102"/>
          <w:lang w:val="en-GB" w:eastAsia="sk-SK"/>
        </w:rPr>
        <w:t>stránke</w:t>
      </w:r>
      <w:proofErr w:type="spellEnd"/>
      <w:r w:rsidRPr="003B4698">
        <w:rPr>
          <w:w w:val="102"/>
          <w:lang w:val="en-GB" w:eastAsia="sk-SK"/>
        </w:rPr>
        <w:t xml:space="preserve"> </w:t>
      </w:r>
      <w:proofErr w:type="spellStart"/>
      <w:r w:rsidRPr="003B4698">
        <w:rPr>
          <w:w w:val="102"/>
          <w:lang w:val="en-GB" w:eastAsia="sk-SK"/>
        </w:rPr>
        <w:t>múzeum</w:t>
      </w:r>
      <w:proofErr w:type="spellEnd"/>
      <w:r w:rsidRPr="003B4698">
        <w:rPr>
          <w:w w:val="102"/>
          <w:lang w:val="en-GB" w:eastAsia="sk-SK"/>
        </w:rPr>
        <w:t xml:space="preserve"> </w:t>
      </w:r>
      <w:proofErr w:type="spellStart"/>
      <w:r w:rsidRPr="003B4698">
        <w:rPr>
          <w:w w:val="102"/>
          <w:lang w:val="en-GB" w:eastAsia="sk-SK"/>
        </w:rPr>
        <w:t>vyhlasuje</w:t>
      </w:r>
      <w:proofErr w:type="spellEnd"/>
      <w:r w:rsidRPr="003B4698">
        <w:rPr>
          <w:w w:val="102"/>
          <w:lang w:val="en-GB" w:eastAsia="sk-SK"/>
        </w:rPr>
        <w:t>: „</w:t>
      </w:r>
      <w:proofErr w:type="spellStart"/>
      <w:r w:rsidRPr="003B4698">
        <w:rPr>
          <w:w w:val="102"/>
          <w:lang w:val="en-GB" w:eastAsia="sk-SK"/>
        </w:rPr>
        <w:t>Sme</w:t>
      </w:r>
      <w:proofErr w:type="spellEnd"/>
      <w:r w:rsidRPr="003B4698">
        <w:rPr>
          <w:w w:val="102"/>
          <w:lang w:val="en-GB" w:eastAsia="sk-SK"/>
        </w:rPr>
        <w:t xml:space="preserve"> </w:t>
      </w:r>
      <w:proofErr w:type="spellStart"/>
      <w:r w:rsidRPr="003B4698">
        <w:rPr>
          <w:w w:val="102"/>
          <w:lang w:val="en-GB" w:eastAsia="sk-SK"/>
        </w:rPr>
        <w:t>jediné</w:t>
      </w:r>
      <w:proofErr w:type="spellEnd"/>
      <w:r w:rsidRPr="003B4698">
        <w:rPr>
          <w:w w:val="102"/>
          <w:lang w:val="en-GB" w:eastAsia="sk-SK"/>
        </w:rPr>
        <w:t xml:space="preserve"> </w:t>
      </w:r>
      <w:proofErr w:type="spellStart"/>
      <w:r w:rsidRPr="003B4698">
        <w:rPr>
          <w:w w:val="102"/>
          <w:lang w:val="en-GB" w:eastAsia="sk-SK"/>
        </w:rPr>
        <w:t>múzeum</w:t>
      </w:r>
      <w:proofErr w:type="spellEnd"/>
      <w:r w:rsidRPr="003B4698">
        <w:rPr>
          <w:w w:val="102"/>
          <w:lang w:val="en-GB" w:eastAsia="sk-SK"/>
        </w:rPr>
        <w:t xml:space="preserve">, </w:t>
      </w:r>
      <w:proofErr w:type="spellStart"/>
      <w:r w:rsidRPr="003B4698">
        <w:rPr>
          <w:w w:val="102"/>
          <w:lang w:val="en-GB" w:eastAsia="sk-SK"/>
        </w:rPr>
        <w:t>ktorého</w:t>
      </w:r>
      <w:proofErr w:type="spellEnd"/>
      <w:r w:rsidRPr="003B4698">
        <w:rPr>
          <w:w w:val="102"/>
          <w:lang w:val="en-GB" w:eastAsia="sk-SK"/>
        </w:rPr>
        <w:t xml:space="preserve"> </w:t>
      </w:r>
      <w:proofErr w:type="spellStart"/>
      <w:r w:rsidRPr="003B4698">
        <w:rPr>
          <w:w w:val="102"/>
          <w:lang w:val="en-GB" w:eastAsia="sk-SK"/>
        </w:rPr>
        <w:t>cieľom</w:t>
      </w:r>
      <w:proofErr w:type="spellEnd"/>
      <w:r w:rsidRPr="003B4698">
        <w:rPr>
          <w:w w:val="102"/>
          <w:lang w:val="en-GB" w:eastAsia="sk-SK"/>
        </w:rPr>
        <w:t xml:space="preserve"> je </w:t>
      </w:r>
      <w:proofErr w:type="spellStart"/>
      <w:r w:rsidRPr="003B4698">
        <w:rPr>
          <w:w w:val="102"/>
          <w:lang w:val="en-GB" w:eastAsia="sk-SK"/>
        </w:rPr>
        <w:t>vyhnať</w:t>
      </w:r>
      <w:proofErr w:type="spellEnd"/>
      <w:r w:rsidRPr="003B4698">
        <w:rPr>
          <w:w w:val="102"/>
          <w:lang w:val="en-GB" w:eastAsia="sk-SK"/>
        </w:rPr>
        <w:t xml:space="preserve"> </w:t>
      </w:r>
      <w:proofErr w:type="spellStart"/>
      <w:r w:rsidRPr="003B4698">
        <w:rPr>
          <w:w w:val="102"/>
          <w:lang w:val="en-GB" w:eastAsia="sk-SK"/>
        </w:rPr>
        <w:t>vás</w:t>
      </w:r>
      <w:proofErr w:type="spellEnd"/>
      <w:r w:rsidRPr="003B4698">
        <w:rPr>
          <w:w w:val="102"/>
          <w:lang w:val="en-GB" w:eastAsia="sk-SK"/>
        </w:rPr>
        <w:t xml:space="preserve"> von z </w:t>
      </w:r>
      <w:proofErr w:type="spellStart"/>
      <w:r w:rsidRPr="003B4698">
        <w:rPr>
          <w:w w:val="102"/>
          <w:lang w:val="en-GB" w:eastAsia="sk-SK"/>
        </w:rPr>
        <w:t>múzea</w:t>
      </w:r>
      <w:proofErr w:type="spellEnd"/>
      <w:r w:rsidRPr="003B4698">
        <w:rPr>
          <w:w w:val="102"/>
          <w:lang w:val="en-GB" w:eastAsia="sk-SK"/>
        </w:rPr>
        <w:t xml:space="preserve">.“ Toto </w:t>
      </w:r>
      <w:proofErr w:type="spellStart"/>
      <w:r w:rsidRPr="003B4698">
        <w:rPr>
          <w:w w:val="102"/>
          <w:lang w:val="en-GB" w:eastAsia="sk-SK"/>
        </w:rPr>
        <w:t>krédo</w:t>
      </w:r>
      <w:proofErr w:type="spellEnd"/>
      <w:r w:rsidRPr="003B4698">
        <w:rPr>
          <w:w w:val="102"/>
          <w:lang w:val="en-GB" w:eastAsia="sk-SK"/>
        </w:rPr>
        <w:t xml:space="preserve"> </w:t>
      </w:r>
      <w:proofErr w:type="spellStart"/>
      <w:r w:rsidRPr="003B4698">
        <w:rPr>
          <w:w w:val="102"/>
          <w:lang w:val="en-GB" w:eastAsia="sk-SK"/>
        </w:rPr>
        <w:t>napĺňa</w:t>
      </w:r>
      <w:proofErr w:type="spellEnd"/>
      <w:r w:rsidRPr="003B4698">
        <w:rPr>
          <w:w w:val="102"/>
          <w:lang w:val="en-GB" w:eastAsia="sk-SK"/>
        </w:rPr>
        <w:t xml:space="preserve"> </w:t>
      </w:r>
      <w:proofErr w:type="spellStart"/>
      <w:r w:rsidRPr="003B4698">
        <w:rPr>
          <w:w w:val="102"/>
          <w:lang w:val="en-GB" w:eastAsia="sk-SK"/>
        </w:rPr>
        <w:t>množstvom</w:t>
      </w:r>
      <w:proofErr w:type="spellEnd"/>
      <w:r w:rsidRPr="003B4698">
        <w:rPr>
          <w:w w:val="102"/>
          <w:lang w:val="en-GB" w:eastAsia="sk-SK"/>
        </w:rPr>
        <w:t xml:space="preserve"> </w:t>
      </w:r>
      <w:proofErr w:type="spellStart"/>
      <w:r w:rsidRPr="003B4698">
        <w:rPr>
          <w:w w:val="102"/>
          <w:lang w:val="en-GB" w:eastAsia="sk-SK"/>
        </w:rPr>
        <w:t>aktivít</w:t>
      </w:r>
      <w:proofErr w:type="spellEnd"/>
      <w:r w:rsidRPr="003B4698">
        <w:rPr>
          <w:w w:val="102"/>
          <w:lang w:val="en-GB" w:eastAsia="sk-SK"/>
        </w:rPr>
        <w:t xml:space="preserve"> </w:t>
      </w:r>
      <w:proofErr w:type="spellStart"/>
      <w:r w:rsidRPr="003B4698">
        <w:rPr>
          <w:w w:val="102"/>
          <w:lang w:val="en-GB" w:eastAsia="sk-SK"/>
        </w:rPr>
        <w:t>organizovaných</w:t>
      </w:r>
      <w:proofErr w:type="spellEnd"/>
      <w:r w:rsidRPr="003B4698">
        <w:rPr>
          <w:w w:val="102"/>
          <w:lang w:val="en-GB" w:eastAsia="sk-SK"/>
        </w:rPr>
        <w:t xml:space="preserve"> v </w:t>
      </w:r>
      <w:proofErr w:type="spellStart"/>
      <w:r w:rsidRPr="003B4698">
        <w:rPr>
          <w:w w:val="102"/>
          <w:lang w:val="en-GB" w:eastAsia="sk-SK"/>
        </w:rPr>
        <w:t>zámockom</w:t>
      </w:r>
      <w:proofErr w:type="spellEnd"/>
      <w:r w:rsidRPr="003B4698">
        <w:rPr>
          <w:w w:val="102"/>
          <w:lang w:val="en-GB" w:eastAsia="sk-SK"/>
        </w:rPr>
        <w:t xml:space="preserve"> </w:t>
      </w:r>
      <w:proofErr w:type="spellStart"/>
      <w:r w:rsidRPr="003B4698">
        <w:rPr>
          <w:w w:val="102"/>
          <w:lang w:val="en-GB" w:eastAsia="sk-SK"/>
        </w:rPr>
        <w:t>parku</w:t>
      </w:r>
      <w:proofErr w:type="spellEnd"/>
      <w:r w:rsidRPr="003B4698">
        <w:rPr>
          <w:w w:val="102"/>
          <w:lang w:val="en-GB" w:eastAsia="sk-SK"/>
        </w:rPr>
        <w:t xml:space="preserve">. </w:t>
      </w:r>
      <w:proofErr w:type="spellStart"/>
      <w:r w:rsidRPr="003B4698">
        <w:rPr>
          <w:w w:val="102"/>
          <w:lang w:val="en-GB" w:eastAsia="sk-SK"/>
        </w:rPr>
        <w:t>Pripravuje</w:t>
      </w:r>
      <w:proofErr w:type="spellEnd"/>
      <w:r w:rsidRPr="003B4698">
        <w:rPr>
          <w:w w:val="102"/>
          <w:lang w:val="en-GB" w:eastAsia="sk-SK"/>
        </w:rPr>
        <w:t xml:space="preserve"> </w:t>
      </w:r>
      <w:proofErr w:type="spellStart"/>
      <w:r w:rsidRPr="003B4698">
        <w:rPr>
          <w:w w:val="102"/>
          <w:lang w:val="en-GB" w:eastAsia="sk-SK"/>
        </w:rPr>
        <w:t>zámocké</w:t>
      </w:r>
      <w:proofErr w:type="spellEnd"/>
      <w:r w:rsidRPr="003B4698">
        <w:rPr>
          <w:w w:val="102"/>
          <w:lang w:val="en-GB" w:eastAsia="sk-SK"/>
        </w:rPr>
        <w:t xml:space="preserve"> </w:t>
      </w:r>
      <w:proofErr w:type="spellStart"/>
      <w:r w:rsidRPr="003B4698">
        <w:rPr>
          <w:w w:val="102"/>
          <w:lang w:val="en-GB" w:eastAsia="sk-SK"/>
        </w:rPr>
        <w:t>víkendové</w:t>
      </w:r>
      <w:proofErr w:type="spellEnd"/>
      <w:r w:rsidRPr="003B4698">
        <w:rPr>
          <w:w w:val="102"/>
          <w:lang w:val="en-GB" w:eastAsia="sk-SK"/>
        </w:rPr>
        <w:t xml:space="preserve"> </w:t>
      </w:r>
      <w:proofErr w:type="spellStart"/>
      <w:r w:rsidRPr="003B4698">
        <w:rPr>
          <w:w w:val="102"/>
          <w:lang w:val="en-GB" w:eastAsia="sk-SK"/>
        </w:rPr>
        <w:t>kempy</w:t>
      </w:r>
      <w:proofErr w:type="spellEnd"/>
      <w:r w:rsidRPr="003B4698">
        <w:rPr>
          <w:w w:val="102"/>
          <w:lang w:val="en-GB" w:eastAsia="sk-SK"/>
        </w:rPr>
        <w:t xml:space="preserve"> s </w:t>
      </w:r>
      <w:proofErr w:type="spellStart"/>
      <w:r w:rsidRPr="003B4698">
        <w:rPr>
          <w:w w:val="102"/>
          <w:lang w:val="en-GB" w:eastAsia="sk-SK"/>
        </w:rPr>
        <w:t>programom</w:t>
      </w:r>
      <w:proofErr w:type="spellEnd"/>
      <w:r w:rsidRPr="003B4698">
        <w:rPr>
          <w:w w:val="102"/>
          <w:lang w:val="en-GB" w:eastAsia="sk-SK"/>
        </w:rPr>
        <w:t xml:space="preserve"> </w:t>
      </w:r>
      <w:proofErr w:type="spellStart"/>
      <w:r w:rsidRPr="003B4698">
        <w:rPr>
          <w:w w:val="102"/>
          <w:lang w:val="en-GB" w:eastAsia="sk-SK"/>
        </w:rPr>
        <w:t>na</w:t>
      </w:r>
      <w:proofErr w:type="spellEnd"/>
      <w:r w:rsidRPr="003B4698">
        <w:rPr>
          <w:w w:val="102"/>
          <w:lang w:val="en-GB" w:eastAsia="sk-SK"/>
        </w:rPr>
        <w:t xml:space="preserve"> </w:t>
      </w:r>
      <w:proofErr w:type="spellStart"/>
      <w:r w:rsidRPr="003B4698">
        <w:rPr>
          <w:w w:val="102"/>
          <w:lang w:val="en-GB" w:eastAsia="sk-SK"/>
        </w:rPr>
        <w:t>mieru</w:t>
      </w:r>
      <w:proofErr w:type="spellEnd"/>
      <w:r w:rsidRPr="003B4698">
        <w:rPr>
          <w:w w:val="102"/>
          <w:lang w:val="en-GB" w:eastAsia="sk-SK"/>
        </w:rPr>
        <w:t xml:space="preserve">, </w:t>
      </w:r>
      <w:proofErr w:type="spellStart"/>
      <w:r w:rsidRPr="003B4698">
        <w:rPr>
          <w:w w:val="102"/>
          <w:lang w:val="en-GB" w:eastAsia="sk-SK"/>
        </w:rPr>
        <w:t>účastníci</w:t>
      </w:r>
      <w:proofErr w:type="spellEnd"/>
      <w:r w:rsidRPr="003B4698">
        <w:rPr>
          <w:w w:val="102"/>
          <w:lang w:val="en-GB" w:eastAsia="sk-SK"/>
        </w:rPr>
        <w:t xml:space="preserve"> </w:t>
      </w:r>
      <w:proofErr w:type="spellStart"/>
      <w:r w:rsidRPr="003B4698">
        <w:rPr>
          <w:w w:val="102"/>
          <w:lang w:val="en-GB" w:eastAsia="sk-SK"/>
        </w:rPr>
        <w:t>si</w:t>
      </w:r>
      <w:proofErr w:type="spellEnd"/>
      <w:r w:rsidRPr="003B4698">
        <w:rPr>
          <w:w w:val="102"/>
          <w:lang w:val="en-GB" w:eastAsia="sk-SK"/>
        </w:rPr>
        <w:t xml:space="preserve"> </w:t>
      </w:r>
      <w:proofErr w:type="spellStart"/>
      <w:r w:rsidRPr="003B4698">
        <w:rPr>
          <w:w w:val="102"/>
          <w:lang w:val="en-GB" w:eastAsia="sk-SK"/>
        </w:rPr>
        <w:t>dokonca</w:t>
      </w:r>
      <w:proofErr w:type="spellEnd"/>
      <w:r w:rsidRPr="003B4698">
        <w:rPr>
          <w:w w:val="102"/>
          <w:lang w:val="en-GB" w:eastAsia="sk-SK"/>
        </w:rPr>
        <w:t xml:space="preserve"> </w:t>
      </w:r>
      <w:proofErr w:type="spellStart"/>
      <w:r w:rsidRPr="003B4698">
        <w:rPr>
          <w:w w:val="102"/>
          <w:lang w:val="en-GB" w:eastAsia="sk-SK"/>
        </w:rPr>
        <w:t>môžu</w:t>
      </w:r>
      <w:proofErr w:type="spellEnd"/>
      <w:r w:rsidRPr="003B4698">
        <w:rPr>
          <w:w w:val="102"/>
          <w:lang w:val="en-GB" w:eastAsia="sk-SK"/>
        </w:rPr>
        <w:t xml:space="preserve"> </w:t>
      </w:r>
      <w:proofErr w:type="spellStart"/>
      <w:r w:rsidRPr="003B4698">
        <w:rPr>
          <w:w w:val="102"/>
          <w:lang w:val="en-GB" w:eastAsia="sk-SK"/>
        </w:rPr>
        <w:t>na</w:t>
      </w:r>
      <w:proofErr w:type="spellEnd"/>
      <w:r w:rsidRPr="003B4698">
        <w:rPr>
          <w:w w:val="102"/>
          <w:lang w:val="en-GB" w:eastAsia="sk-SK"/>
        </w:rPr>
        <w:t xml:space="preserve"> </w:t>
      </w:r>
      <w:proofErr w:type="spellStart"/>
      <w:r w:rsidRPr="003B4698">
        <w:rPr>
          <w:w w:val="102"/>
          <w:lang w:val="en-GB" w:eastAsia="sk-SK"/>
        </w:rPr>
        <w:t>blízkom</w:t>
      </w:r>
      <w:proofErr w:type="spellEnd"/>
      <w:r w:rsidRPr="003B4698">
        <w:rPr>
          <w:w w:val="102"/>
          <w:lang w:val="en-GB" w:eastAsia="sk-SK"/>
        </w:rPr>
        <w:t xml:space="preserve"> </w:t>
      </w:r>
      <w:proofErr w:type="spellStart"/>
      <w:r w:rsidRPr="003B4698">
        <w:rPr>
          <w:w w:val="102"/>
          <w:lang w:val="en-GB" w:eastAsia="sk-SK"/>
        </w:rPr>
        <w:t>majeri</w:t>
      </w:r>
      <w:proofErr w:type="spellEnd"/>
      <w:r w:rsidRPr="003B4698">
        <w:rPr>
          <w:w w:val="102"/>
          <w:lang w:val="en-GB" w:eastAsia="sk-SK"/>
        </w:rPr>
        <w:t xml:space="preserve"> </w:t>
      </w:r>
      <w:proofErr w:type="spellStart"/>
      <w:r w:rsidRPr="003B4698">
        <w:rPr>
          <w:w w:val="102"/>
          <w:lang w:val="en-GB" w:eastAsia="sk-SK"/>
        </w:rPr>
        <w:t>zajazdiť</w:t>
      </w:r>
      <w:proofErr w:type="spellEnd"/>
      <w:r w:rsidRPr="003B4698">
        <w:rPr>
          <w:w w:val="102"/>
          <w:lang w:val="en-GB" w:eastAsia="sk-SK"/>
        </w:rPr>
        <w:t xml:space="preserve"> </w:t>
      </w:r>
      <w:proofErr w:type="spellStart"/>
      <w:r w:rsidRPr="003B4698">
        <w:rPr>
          <w:w w:val="102"/>
          <w:lang w:val="en-GB" w:eastAsia="sk-SK"/>
        </w:rPr>
        <w:t>na</w:t>
      </w:r>
      <w:proofErr w:type="spellEnd"/>
      <w:r w:rsidRPr="003B4698">
        <w:rPr>
          <w:w w:val="102"/>
          <w:lang w:val="en-GB" w:eastAsia="sk-SK"/>
        </w:rPr>
        <w:t xml:space="preserve"> </w:t>
      </w:r>
      <w:proofErr w:type="spellStart"/>
      <w:r w:rsidRPr="003B4698">
        <w:rPr>
          <w:w w:val="102"/>
          <w:lang w:val="en-GB" w:eastAsia="sk-SK"/>
        </w:rPr>
        <w:t>koníkoch</w:t>
      </w:r>
      <w:proofErr w:type="spellEnd"/>
      <w:r w:rsidRPr="003B4698">
        <w:rPr>
          <w:w w:val="102"/>
          <w:lang w:val="en-GB" w:eastAsia="sk-SK"/>
        </w:rPr>
        <w:t>. V </w:t>
      </w:r>
      <w:proofErr w:type="spellStart"/>
      <w:r w:rsidRPr="003B4698">
        <w:rPr>
          <w:w w:val="102"/>
          <w:lang w:val="en-GB" w:eastAsia="sk-SK"/>
        </w:rPr>
        <w:t>letných</w:t>
      </w:r>
      <w:proofErr w:type="spellEnd"/>
      <w:r w:rsidRPr="003B4698">
        <w:rPr>
          <w:w w:val="102"/>
          <w:lang w:val="en-GB" w:eastAsia="sk-SK"/>
        </w:rPr>
        <w:t xml:space="preserve"> </w:t>
      </w:r>
      <w:proofErr w:type="spellStart"/>
      <w:r w:rsidRPr="003B4698">
        <w:rPr>
          <w:w w:val="102"/>
          <w:lang w:val="en-GB" w:eastAsia="sk-SK"/>
        </w:rPr>
        <w:t>mesiacoch</w:t>
      </w:r>
      <w:proofErr w:type="spellEnd"/>
      <w:r w:rsidRPr="003B4698">
        <w:rPr>
          <w:w w:val="102"/>
          <w:lang w:val="en-GB" w:eastAsia="sk-SK"/>
        </w:rPr>
        <w:t xml:space="preserve"> </w:t>
      </w:r>
      <w:proofErr w:type="spellStart"/>
      <w:r w:rsidRPr="003B4698">
        <w:rPr>
          <w:w w:val="102"/>
          <w:lang w:val="en-GB" w:eastAsia="sk-SK"/>
        </w:rPr>
        <w:t>sa</w:t>
      </w:r>
      <w:proofErr w:type="spellEnd"/>
      <w:r w:rsidRPr="003B4698">
        <w:rPr>
          <w:w w:val="102"/>
          <w:lang w:val="en-GB" w:eastAsia="sk-SK"/>
        </w:rPr>
        <w:t xml:space="preserve"> </w:t>
      </w:r>
      <w:proofErr w:type="spellStart"/>
      <w:r w:rsidRPr="003B4698">
        <w:rPr>
          <w:w w:val="102"/>
          <w:lang w:val="en-GB" w:eastAsia="sk-SK"/>
        </w:rPr>
        <w:t>tu</w:t>
      </w:r>
      <w:proofErr w:type="spellEnd"/>
      <w:r w:rsidRPr="003B4698">
        <w:rPr>
          <w:w w:val="102"/>
          <w:lang w:val="en-GB" w:eastAsia="sk-SK"/>
        </w:rPr>
        <w:t xml:space="preserve"> </w:t>
      </w:r>
      <w:proofErr w:type="spellStart"/>
      <w:r w:rsidRPr="003B4698">
        <w:rPr>
          <w:w w:val="102"/>
          <w:lang w:val="en-GB" w:eastAsia="sk-SK"/>
        </w:rPr>
        <w:t>konajú</w:t>
      </w:r>
      <w:proofErr w:type="spellEnd"/>
      <w:r w:rsidRPr="003B4698">
        <w:rPr>
          <w:w w:val="102"/>
          <w:lang w:val="en-GB" w:eastAsia="sk-SK"/>
        </w:rPr>
        <w:t xml:space="preserve"> </w:t>
      </w:r>
      <w:proofErr w:type="spellStart"/>
      <w:r w:rsidRPr="003B4698">
        <w:rPr>
          <w:w w:val="102"/>
          <w:lang w:val="en-GB" w:eastAsia="sk-SK"/>
        </w:rPr>
        <w:t>festivaly</w:t>
      </w:r>
      <w:proofErr w:type="spellEnd"/>
      <w:r w:rsidRPr="003B4698">
        <w:rPr>
          <w:w w:val="102"/>
          <w:lang w:val="en-GB" w:eastAsia="sk-SK"/>
        </w:rPr>
        <w:t xml:space="preserve">, </w:t>
      </w:r>
      <w:proofErr w:type="spellStart"/>
      <w:r w:rsidRPr="003B4698">
        <w:rPr>
          <w:w w:val="102"/>
          <w:lang w:val="en-GB" w:eastAsia="sk-SK"/>
        </w:rPr>
        <w:t>koncerty</w:t>
      </w:r>
      <w:proofErr w:type="spellEnd"/>
      <w:r w:rsidRPr="003B4698">
        <w:rPr>
          <w:w w:val="102"/>
          <w:lang w:val="en-GB" w:eastAsia="sk-SK"/>
        </w:rPr>
        <w:t xml:space="preserve">, </w:t>
      </w:r>
      <w:proofErr w:type="spellStart"/>
      <w:r w:rsidRPr="003B4698">
        <w:rPr>
          <w:w w:val="102"/>
          <w:lang w:val="en-GB" w:eastAsia="sk-SK"/>
        </w:rPr>
        <w:t>či</w:t>
      </w:r>
      <w:proofErr w:type="spellEnd"/>
      <w:r w:rsidRPr="003B4698">
        <w:rPr>
          <w:w w:val="102"/>
          <w:lang w:val="en-GB" w:eastAsia="sk-SK"/>
        </w:rPr>
        <w:t xml:space="preserve"> </w:t>
      </w:r>
      <w:proofErr w:type="spellStart"/>
      <w:r w:rsidRPr="003B4698">
        <w:rPr>
          <w:w w:val="102"/>
          <w:lang w:val="en-GB" w:eastAsia="sk-SK"/>
        </w:rPr>
        <w:t>gastrošou</w:t>
      </w:r>
      <w:proofErr w:type="spellEnd"/>
      <w:r w:rsidRPr="003B4698">
        <w:rPr>
          <w:w w:val="102"/>
          <w:lang w:val="en-GB" w:eastAsia="sk-SK"/>
        </w:rPr>
        <w:t xml:space="preserve">. </w:t>
      </w:r>
      <w:proofErr w:type="spellStart"/>
      <w:r w:rsidRPr="003B4698">
        <w:rPr>
          <w:w w:val="102"/>
          <w:lang w:val="en-GB" w:eastAsia="sk-SK"/>
        </w:rPr>
        <w:t>Nechýbajú</w:t>
      </w:r>
      <w:proofErr w:type="spellEnd"/>
      <w:r w:rsidRPr="003B4698">
        <w:rPr>
          <w:w w:val="102"/>
          <w:lang w:val="en-GB" w:eastAsia="sk-SK"/>
        </w:rPr>
        <w:t xml:space="preserve"> ani </w:t>
      </w:r>
      <w:proofErr w:type="spellStart"/>
      <w:r w:rsidRPr="003B4698">
        <w:rPr>
          <w:w w:val="102"/>
          <w:lang w:val="en-GB" w:eastAsia="sk-SK"/>
        </w:rPr>
        <w:t>rôzne</w:t>
      </w:r>
      <w:proofErr w:type="spellEnd"/>
      <w:r w:rsidRPr="003B4698">
        <w:rPr>
          <w:w w:val="102"/>
          <w:lang w:val="en-GB" w:eastAsia="sk-SK"/>
        </w:rPr>
        <w:t xml:space="preserve"> </w:t>
      </w:r>
      <w:proofErr w:type="spellStart"/>
      <w:r w:rsidRPr="003B4698">
        <w:rPr>
          <w:w w:val="102"/>
          <w:lang w:val="en-GB" w:eastAsia="sk-SK"/>
        </w:rPr>
        <w:t>tvorivé</w:t>
      </w:r>
      <w:proofErr w:type="spellEnd"/>
      <w:r w:rsidRPr="003B4698">
        <w:rPr>
          <w:w w:val="102"/>
          <w:lang w:val="en-GB" w:eastAsia="sk-SK"/>
        </w:rPr>
        <w:t xml:space="preserve"> </w:t>
      </w:r>
      <w:proofErr w:type="spellStart"/>
      <w:r w:rsidRPr="003B4698">
        <w:rPr>
          <w:w w:val="102"/>
          <w:lang w:val="en-GB" w:eastAsia="sk-SK"/>
        </w:rPr>
        <w:t>dielne</w:t>
      </w:r>
      <w:proofErr w:type="spellEnd"/>
      <w:r w:rsidRPr="003B4698">
        <w:rPr>
          <w:w w:val="102"/>
          <w:lang w:val="en-GB" w:eastAsia="sk-SK"/>
        </w:rPr>
        <w:t xml:space="preserve"> </w:t>
      </w:r>
      <w:proofErr w:type="spellStart"/>
      <w:r w:rsidRPr="003B4698">
        <w:rPr>
          <w:w w:val="102"/>
          <w:lang w:val="en-GB" w:eastAsia="sk-SK"/>
        </w:rPr>
        <w:t>ako</w:t>
      </w:r>
      <w:proofErr w:type="spellEnd"/>
      <w:r w:rsidRPr="003B4698">
        <w:rPr>
          <w:w w:val="102"/>
          <w:lang w:val="en-GB" w:eastAsia="sk-SK"/>
        </w:rPr>
        <w:t xml:space="preserve"> </w:t>
      </w:r>
      <w:proofErr w:type="spellStart"/>
      <w:r w:rsidRPr="003B4698">
        <w:rPr>
          <w:w w:val="102"/>
          <w:lang w:val="en-GB" w:eastAsia="sk-SK"/>
        </w:rPr>
        <w:t>napr</w:t>
      </w:r>
      <w:proofErr w:type="spellEnd"/>
      <w:r w:rsidRPr="003B4698">
        <w:rPr>
          <w:w w:val="102"/>
          <w:lang w:val="en-GB" w:eastAsia="sk-SK"/>
        </w:rPr>
        <w:t xml:space="preserve">. </w:t>
      </w:r>
      <w:proofErr w:type="spellStart"/>
      <w:r w:rsidRPr="003B4698">
        <w:rPr>
          <w:w w:val="102"/>
          <w:lang w:val="en-GB" w:eastAsia="sk-SK"/>
        </w:rPr>
        <w:t>Chytrá</w:t>
      </w:r>
      <w:proofErr w:type="spellEnd"/>
      <w:r w:rsidRPr="003B4698">
        <w:rPr>
          <w:w w:val="102"/>
          <w:lang w:val="en-GB" w:eastAsia="sk-SK"/>
        </w:rPr>
        <w:t xml:space="preserve"> </w:t>
      </w:r>
      <w:proofErr w:type="spellStart"/>
      <w:r w:rsidRPr="003B4698">
        <w:rPr>
          <w:w w:val="102"/>
          <w:lang w:val="en-GB" w:eastAsia="sk-SK"/>
        </w:rPr>
        <w:t>ruka</w:t>
      </w:r>
      <w:proofErr w:type="spellEnd"/>
      <w:r w:rsidRPr="003B4698">
        <w:rPr>
          <w:w w:val="102"/>
          <w:lang w:val="en-GB" w:eastAsia="sk-SK"/>
        </w:rPr>
        <w:t>. Ide o </w:t>
      </w:r>
      <w:proofErr w:type="spellStart"/>
      <w:r w:rsidRPr="003B4698">
        <w:rPr>
          <w:w w:val="102"/>
          <w:lang w:val="en-GB" w:eastAsia="sk-SK"/>
        </w:rPr>
        <w:t>medzigeneračné</w:t>
      </w:r>
      <w:proofErr w:type="spellEnd"/>
      <w:r w:rsidRPr="003B4698">
        <w:rPr>
          <w:w w:val="102"/>
          <w:lang w:val="en-GB" w:eastAsia="sk-SK"/>
        </w:rPr>
        <w:t xml:space="preserve"> </w:t>
      </w:r>
      <w:proofErr w:type="spellStart"/>
      <w:r w:rsidRPr="003B4698">
        <w:rPr>
          <w:w w:val="102"/>
          <w:lang w:val="en-GB" w:eastAsia="sk-SK"/>
        </w:rPr>
        <w:t>stretnutia</w:t>
      </w:r>
      <w:proofErr w:type="spellEnd"/>
      <w:r w:rsidRPr="003B4698">
        <w:rPr>
          <w:w w:val="102"/>
          <w:lang w:val="en-GB" w:eastAsia="sk-SK"/>
        </w:rPr>
        <w:t xml:space="preserve">, </w:t>
      </w:r>
      <w:proofErr w:type="spellStart"/>
      <w:r w:rsidRPr="003B4698">
        <w:rPr>
          <w:w w:val="102"/>
          <w:lang w:val="en-GB" w:eastAsia="sk-SK"/>
        </w:rPr>
        <w:t>vyučujú</w:t>
      </w:r>
      <w:proofErr w:type="spellEnd"/>
      <w:r w:rsidRPr="003B4698">
        <w:rPr>
          <w:w w:val="102"/>
          <w:lang w:val="en-GB" w:eastAsia="sk-SK"/>
        </w:rPr>
        <w:t xml:space="preserve"> </w:t>
      </w:r>
      <w:proofErr w:type="spellStart"/>
      <w:r w:rsidRPr="003B4698">
        <w:rPr>
          <w:w w:val="102"/>
          <w:lang w:val="en-GB" w:eastAsia="sk-SK"/>
        </w:rPr>
        <w:t>sa</w:t>
      </w:r>
      <w:proofErr w:type="spellEnd"/>
      <w:r w:rsidRPr="003B4698">
        <w:rPr>
          <w:w w:val="102"/>
          <w:lang w:val="en-GB" w:eastAsia="sk-SK"/>
        </w:rPr>
        <w:t xml:space="preserve"> </w:t>
      </w:r>
      <w:proofErr w:type="spellStart"/>
      <w:r w:rsidRPr="003B4698">
        <w:rPr>
          <w:w w:val="102"/>
          <w:lang w:val="en-GB" w:eastAsia="sk-SK"/>
        </w:rPr>
        <w:t>tu</w:t>
      </w:r>
      <w:proofErr w:type="spellEnd"/>
      <w:r w:rsidRPr="003B4698">
        <w:rPr>
          <w:w w:val="102"/>
          <w:lang w:val="en-GB" w:eastAsia="sk-SK"/>
        </w:rPr>
        <w:t xml:space="preserve"> </w:t>
      </w:r>
      <w:proofErr w:type="spellStart"/>
      <w:r w:rsidRPr="003B4698">
        <w:rPr>
          <w:w w:val="102"/>
          <w:lang w:val="en-GB" w:eastAsia="sk-SK"/>
        </w:rPr>
        <w:t>tradičné</w:t>
      </w:r>
      <w:proofErr w:type="spellEnd"/>
      <w:r w:rsidRPr="003B4698">
        <w:rPr>
          <w:w w:val="102"/>
          <w:lang w:val="en-GB" w:eastAsia="sk-SK"/>
        </w:rPr>
        <w:t xml:space="preserve"> </w:t>
      </w:r>
      <w:proofErr w:type="spellStart"/>
      <w:r w:rsidRPr="003B4698">
        <w:rPr>
          <w:w w:val="102"/>
          <w:lang w:val="en-GB" w:eastAsia="sk-SK"/>
        </w:rPr>
        <w:t>remeselné</w:t>
      </w:r>
      <w:proofErr w:type="spellEnd"/>
      <w:r w:rsidRPr="003B4698">
        <w:rPr>
          <w:w w:val="102"/>
          <w:lang w:val="en-GB" w:eastAsia="sk-SK"/>
        </w:rPr>
        <w:t xml:space="preserve"> </w:t>
      </w:r>
      <w:proofErr w:type="spellStart"/>
      <w:r w:rsidRPr="003B4698">
        <w:rPr>
          <w:w w:val="102"/>
          <w:lang w:val="en-GB" w:eastAsia="sk-SK"/>
        </w:rPr>
        <w:t>zručnosti</w:t>
      </w:r>
      <w:proofErr w:type="spellEnd"/>
      <w:r w:rsidRPr="003B4698">
        <w:rPr>
          <w:w w:val="102"/>
          <w:lang w:val="en-GB" w:eastAsia="sk-SK"/>
        </w:rPr>
        <w:t xml:space="preserve">, </w:t>
      </w:r>
      <w:proofErr w:type="spellStart"/>
      <w:r w:rsidRPr="003B4698">
        <w:rPr>
          <w:w w:val="102"/>
          <w:lang w:val="en-GB" w:eastAsia="sk-SK"/>
        </w:rPr>
        <w:t>často</w:t>
      </w:r>
      <w:proofErr w:type="spellEnd"/>
      <w:r w:rsidRPr="003B4698">
        <w:rPr>
          <w:w w:val="102"/>
          <w:lang w:val="en-GB" w:eastAsia="sk-SK"/>
        </w:rPr>
        <w:t xml:space="preserve"> </w:t>
      </w:r>
      <w:proofErr w:type="spellStart"/>
      <w:r w:rsidRPr="003B4698">
        <w:rPr>
          <w:w w:val="102"/>
          <w:lang w:val="en-GB" w:eastAsia="sk-SK"/>
        </w:rPr>
        <w:t>spojené</w:t>
      </w:r>
      <w:proofErr w:type="spellEnd"/>
      <w:r w:rsidRPr="003B4698">
        <w:rPr>
          <w:w w:val="102"/>
          <w:lang w:val="en-GB" w:eastAsia="sk-SK"/>
        </w:rPr>
        <w:t xml:space="preserve"> s </w:t>
      </w:r>
      <w:proofErr w:type="spellStart"/>
      <w:r w:rsidRPr="003B4698">
        <w:rPr>
          <w:w w:val="102"/>
          <w:lang w:val="en-GB" w:eastAsia="sk-SK"/>
        </w:rPr>
        <w:t>novými</w:t>
      </w:r>
      <w:proofErr w:type="spellEnd"/>
      <w:r w:rsidRPr="003B4698">
        <w:rPr>
          <w:w w:val="102"/>
          <w:lang w:val="en-GB" w:eastAsia="sk-SK"/>
        </w:rPr>
        <w:t xml:space="preserve"> </w:t>
      </w:r>
      <w:proofErr w:type="spellStart"/>
      <w:r w:rsidRPr="003B4698">
        <w:rPr>
          <w:w w:val="102"/>
          <w:lang w:val="en-GB" w:eastAsia="sk-SK"/>
        </w:rPr>
        <w:t>technológiami</w:t>
      </w:r>
      <w:proofErr w:type="spellEnd"/>
      <w:r w:rsidRPr="003B4698">
        <w:rPr>
          <w:w w:val="102"/>
          <w:lang w:val="en-GB" w:eastAsia="sk-SK"/>
        </w:rPr>
        <w:t>.</w:t>
      </w:r>
    </w:p>
    <w:p w14:paraId="235AFAB6" w14:textId="7B76B11E" w:rsidR="003B4698" w:rsidRDefault="003B4698" w:rsidP="003B4698">
      <w:pPr>
        <w:pStyle w:val="TEXTNORMAL"/>
        <w:rPr>
          <w:w w:val="102"/>
          <w:lang w:val="en-GB" w:eastAsia="sk-SK"/>
        </w:rPr>
      </w:pPr>
      <w:proofErr w:type="spellStart"/>
      <w:r w:rsidRPr="003B4698">
        <w:rPr>
          <w:w w:val="102"/>
          <w:lang w:val="en-GB" w:eastAsia="sk-SK"/>
        </w:rPr>
        <w:lastRenderedPageBreak/>
        <w:t>Múzejná</w:t>
      </w:r>
      <w:proofErr w:type="spellEnd"/>
      <w:r w:rsidRPr="003B4698">
        <w:rPr>
          <w:w w:val="102"/>
          <w:lang w:val="en-GB" w:eastAsia="sk-SK"/>
        </w:rPr>
        <w:t xml:space="preserve"> </w:t>
      </w:r>
      <w:proofErr w:type="spellStart"/>
      <w:r w:rsidRPr="003B4698">
        <w:rPr>
          <w:w w:val="102"/>
          <w:lang w:val="en-GB" w:eastAsia="sk-SK"/>
        </w:rPr>
        <w:t>edukácia</w:t>
      </w:r>
      <w:proofErr w:type="spellEnd"/>
      <w:r w:rsidRPr="003B4698">
        <w:rPr>
          <w:w w:val="102"/>
          <w:lang w:val="en-GB" w:eastAsia="sk-SK"/>
        </w:rPr>
        <w:t xml:space="preserve"> </w:t>
      </w:r>
      <w:proofErr w:type="spellStart"/>
      <w:r w:rsidRPr="003B4698">
        <w:rPr>
          <w:w w:val="102"/>
          <w:lang w:val="en-GB" w:eastAsia="sk-SK"/>
        </w:rPr>
        <w:t>návštevníkov</w:t>
      </w:r>
      <w:proofErr w:type="spellEnd"/>
      <w:r w:rsidRPr="003B4698">
        <w:rPr>
          <w:w w:val="102"/>
          <w:lang w:val="en-GB" w:eastAsia="sk-SK"/>
        </w:rPr>
        <w:t xml:space="preserve"> so </w:t>
      </w:r>
      <w:proofErr w:type="spellStart"/>
      <w:r w:rsidRPr="003B4698">
        <w:rPr>
          <w:w w:val="102"/>
          <w:lang w:val="en-GB" w:eastAsia="sk-SK"/>
        </w:rPr>
        <w:t>špecifickými</w:t>
      </w:r>
      <w:proofErr w:type="spellEnd"/>
      <w:r w:rsidRPr="003B4698">
        <w:rPr>
          <w:w w:val="102"/>
          <w:lang w:val="en-GB" w:eastAsia="sk-SK"/>
        </w:rPr>
        <w:t xml:space="preserve"> </w:t>
      </w:r>
      <w:proofErr w:type="spellStart"/>
      <w:r w:rsidRPr="003B4698">
        <w:rPr>
          <w:w w:val="102"/>
          <w:lang w:val="en-GB" w:eastAsia="sk-SK"/>
        </w:rPr>
        <w:t>vzdelávacími</w:t>
      </w:r>
      <w:proofErr w:type="spellEnd"/>
      <w:r w:rsidRPr="003B4698">
        <w:rPr>
          <w:w w:val="102"/>
          <w:lang w:val="en-GB" w:eastAsia="sk-SK"/>
        </w:rPr>
        <w:t xml:space="preserve"> </w:t>
      </w:r>
      <w:proofErr w:type="spellStart"/>
      <w:r w:rsidRPr="003B4698">
        <w:rPr>
          <w:w w:val="102"/>
          <w:lang w:val="en-GB" w:eastAsia="sk-SK"/>
        </w:rPr>
        <w:t>potrebami</w:t>
      </w:r>
      <w:proofErr w:type="spellEnd"/>
      <w:r w:rsidRPr="003B4698">
        <w:rPr>
          <w:w w:val="102"/>
          <w:lang w:val="en-GB" w:eastAsia="sk-SK"/>
        </w:rPr>
        <w:t xml:space="preserve"> bola </w:t>
      </w:r>
      <w:proofErr w:type="spellStart"/>
      <w:r w:rsidRPr="003B4698">
        <w:rPr>
          <w:w w:val="102"/>
          <w:lang w:val="en-GB" w:eastAsia="sk-SK"/>
        </w:rPr>
        <w:t>témou</w:t>
      </w:r>
      <w:proofErr w:type="spellEnd"/>
      <w:r w:rsidRPr="003B4698">
        <w:rPr>
          <w:w w:val="102"/>
          <w:lang w:val="en-GB" w:eastAsia="sk-SK"/>
        </w:rPr>
        <w:t xml:space="preserve"> </w:t>
      </w:r>
      <w:proofErr w:type="spellStart"/>
      <w:r w:rsidRPr="003B4698">
        <w:rPr>
          <w:w w:val="102"/>
          <w:lang w:val="en-GB" w:eastAsia="sk-SK"/>
        </w:rPr>
        <w:t>prednášky</w:t>
      </w:r>
      <w:proofErr w:type="spellEnd"/>
      <w:r w:rsidRPr="003B4698">
        <w:rPr>
          <w:w w:val="102"/>
          <w:lang w:val="en-GB" w:eastAsia="sk-SK"/>
        </w:rPr>
        <w:t xml:space="preserve"> </w:t>
      </w:r>
      <w:proofErr w:type="spellStart"/>
      <w:r w:rsidRPr="003B4698">
        <w:rPr>
          <w:w w:val="102"/>
          <w:lang w:val="en-GB" w:eastAsia="sk-SK"/>
        </w:rPr>
        <w:t>Pavly</w:t>
      </w:r>
      <w:proofErr w:type="spellEnd"/>
      <w:r w:rsidRPr="003B4698">
        <w:rPr>
          <w:w w:val="102"/>
          <w:lang w:val="en-GB" w:eastAsia="sk-SK"/>
        </w:rPr>
        <w:t xml:space="preserve"> </w:t>
      </w:r>
      <w:proofErr w:type="spellStart"/>
      <w:r w:rsidRPr="003B4698">
        <w:rPr>
          <w:w w:val="102"/>
          <w:lang w:val="en-GB" w:eastAsia="sk-SK"/>
        </w:rPr>
        <w:t>Vykoupilovej</w:t>
      </w:r>
      <w:proofErr w:type="spellEnd"/>
      <w:r w:rsidRPr="003B4698">
        <w:rPr>
          <w:w w:val="102"/>
          <w:lang w:val="en-GB" w:eastAsia="sk-SK"/>
        </w:rPr>
        <w:t xml:space="preserve"> z </w:t>
      </w:r>
      <w:proofErr w:type="spellStart"/>
      <w:r w:rsidRPr="003B4698">
        <w:rPr>
          <w:w w:val="102"/>
          <w:lang w:val="en-GB" w:eastAsia="sk-SK"/>
        </w:rPr>
        <w:t>Moravského</w:t>
      </w:r>
      <w:proofErr w:type="spellEnd"/>
      <w:r w:rsidRPr="003B4698">
        <w:rPr>
          <w:w w:val="102"/>
          <w:lang w:val="en-GB" w:eastAsia="sk-SK"/>
        </w:rPr>
        <w:t xml:space="preserve"> </w:t>
      </w:r>
      <w:proofErr w:type="spellStart"/>
      <w:r w:rsidRPr="003B4698">
        <w:rPr>
          <w:w w:val="102"/>
          <w:lang w:val="en-GB" w:eastAsia="sk-SK"/>
        </w:rPr>
        <w:t>zemského</w:t>
      </w:r>
      <w:proofErr w:type="spellEnd"/>
      <w:r w:rsidRPr="003B4698">
        <w:rPr>
          <w:w w:val="102"/>
          <w:lang w:val="en-GB" w:eastAsia="sk-SK"/>
        </w:rPr>
        <w:t xml:space="preserve"> </w:t>
      </w:r>
      <w:proofErr w:type="spellStart"/>
      <w:r w:rsidRPr="003B4698">
        <w:rPr>
          <w:w w:val="102"/>
          <w:lang w:val="en-GB" w:eastAsia="sk-SK"/>
        </w:rPr>
        <w:t>múzea</w:t>
      </w:r>
      <w:proofErr w:type="spellEnd"/>
      <w:r w:rsidRPr="003B4698">
        <w:rPr>
          <w:w w:val="102"/>
          <w:lang w:val="en-GB" w:eastAsia="sk-SK"/>
        </w:rPr>
        <w:t xml:space="preserve"> v </w:t>
      </w:r>
      <w:proofErr w:type="spellStart"/>
      <w:r w:rsidRPr="003B4698">
        <w:rPr>
          <w:w w:val="102"/>
          <w:lang w:val="en-GB" w:eastAsia="sk-SK"/>
        </w:rPr>
        <w:t>Brne</w:t>
      </w:r>
      <w:proofErr w:type="spellEnd"/>
      <w:r w:rsidRPr="003B4698">
        <w:rPr>
          <w:w w:val="102"/>
          <w:lang w:val="en-GB" w:eastAsia="sk-SK"/>
        </w:rPr>
        <w:t xml:space="preserve">. </w:t>
      </w:r>
      <w:proofErr w:type="spellStart"/>
      <w:r w:rsidRPr="003B4698">
        <w:rPr>
          <w:w w:val="102"/>
          <w:lang w:val="en-GB" w:eastAsia="sk-SK"/>
        </w:rPr>
        <w:t>Predstavila</w:t>
      </w:r>
      <w:proofErr w:type="spellEnd"/>
      <w:r w:rsidRPr="003B4698">
        <w:rPr>
          <w:w w:val="102"/>
          <w:lang w:val="en-GB" w:eastAsia="sk-SK"/>
        </w:rPr>
        <w:t xml:space="preserve"> </w:t>
      </w:r>
      <w:proofErr w:type="spellStart"/>
      <w:r w:rsidRPr="003B4698">
        <w:rPr>
          <w:w w:val="102"/>
          <w:lang w:val="en-GB" w:eastAsia="sk-SK"/>
        </w:rPr>
        <w:t>projekty</w:t>
      </w:r>
      <w:proofErr w:type="spellEnd"/>
      <w:r w:rsidRPr="003B4698">
        <w:rPr>
          <w:w w:val="102"/>
          <w:lang w:val="en-GB" w:eastAsia="sk-SK"/>
        </w:rPr>
        <w:t xml:space="preserve"> </w:t>
      </w:r>
      <w:proofErr w:type="spellStart"/>
      <w:r w:rsidRPr="003B4698">
        <w:rPr>
          <w:w w:val="102"/>
          <w:lang w:val="en-GB" w:eastAsia="sk-SK"/>
        </w:rPr>
        <w:t>svojho</w:t>
      </w:r>
      <w:proofErr w:type="spellEnd"/>
      <w:r w:rsidRPr="003B4698">
        <w:rPr>
          <w:w w:val="102"/>
          <w:lang w:val="en-GB" w:eastAsia="sk-SK"/>
        </w:rPr>
        <w:t xml:space="preserve"> </w:t>
      </w:r>
      <w:proofErr w:type="spellStart"/>
      <w:r w:rsidRPr="003B4698">
        <w:rPr>
          <w:w w:val="102"/>
          <w:lang w:val="en-GB" w:eastAsia="sk-SK"/>
        </w:rPr>
        <w:t>pracoviska</w:t>
      </w:r>
      <w:proofErr w:type="spellEnd"/>
      <w:r w:rsidRPr="003B4698">
        <w:rPr>
          <w:w w:val="102"/>
          <w:lang w:val="en-GB" w:eastAsia="sk-SK"/>
        </w:rPr>
        <w:t xml:space="preserve"> – </w:t>
      </w:r>
      <w:proofErr w:type="spellStart"/>
      <w:r w:rsidRPr="003B4698">
        <w:rPr>
          <w:w w:val="102"/>
          <w:lang w:val="en-GB" w:eastAsia="sk-SK"/>
        </w:rPr>
        <w:t>Metodického</w:t>
      </w:r>
      <w:proofErr w:type="spellEnd"/>
      <w:r w:rsidRPr="003B4698">
        <w:rPr>
          <w:w w:val="102"/>
          <w:lang w:val="en-GB" w:eastAsia="sk-SK"/>
        </w:rPr>
        <w:t xml:space="preserve"> centra </w:t>
      </w:r>
      <w:proofErr w:type="spellStart"/>
      <w:r w:rsidRPr="003B4698">
        <w:rPr>
          <w:w w:val="102"/>
          <w:lang w:val="en-GB" w:eastAsia="sk-SK"/>
        </w:rPr>
        <w:t>múzejnej</w:t>
      </w:r>
      <w:proofErr w:type="spellEnd"/>
      <w:r w:rsidRPr="003B4698">
        <w:rPr>
          <w:w w:val="102"/>
          <w:lang w:val="en-GB" w:eastAsia="sk-SK"/>
        </w:rPr>
        <w:t xml:space="preserve"> </w:t>
      </w:r>
      <w:proofErr w:type="spellStart"/>
      <w:r w:rsidRPr="003B4698">
        <w:rPr>
          <w:w w:val="102"/>
          <w:lang w:val="en-GB" w:eastAsia="sk-SK"/>
        </w:rPr>
        <w:t>pedagogiky</w:t>
      </w:r>
      <w:proofErr w:type="spellEnd"/>
      <w:r w:rsidRPr="003B4698">
        <w:rPr>
          <w:w w:val="102"/>
          <w:lang w:val="en-GB" w:eastAsia="sk-SK"/>
        </w:rPr>
        <w:t xml:space="preserve"> </w:t>
      </w:r>
      <w:proofErr w:type="spellStart"/>
      <w:r w:rsidRPr="003B4698">
        <w:rPr>
          <w:w w:val="102"/>
          <w:lang w:val="en-GB" w:eastAsia="sk-SK"/>
        </w:rPr>
        <w:t>pôsobiaceho</w:t>
      </w:r>
      <w:proofErr w:type="spellEnd"/>
      <w:r w:rsidRPr="003B4698">
        <w:rPr>
          <w:w w:val="102"/>
          <w:lang w:val="en-GB" w:eastAsia="sk-SK"/>
        </w:rPr>
        <w:t xml:space="preserve"> </w:t>
      </w:r>
      <w:proofErr w:type="spellStart"/>
      <w:r w:rsidRPr="003B4698">
        <w:rPr>
          <w:w w:val="102"/>
          <w:lang w:val="en-GB" w:eastAsia="sk-SK"/>
        </w:rPr>
        <w:t>pri</w:t>
      </w:r>
      <w:proofErr w:type="spellEnd"/>
      <w:r w:rsidRPr="003B4698">
        <w:rPr>
          <w:w w:val="102"/>
          <w:lang w:val="en-GB" w:eastAsia="sk-SK"/>
        </w:rPr>
        <w:t xml:space="preserve"> MZM. </w:t>
      </w:r>
      <w:proofErr w:type="spellStart"/>
      <w:r w:rsidRPr="003B4698">
        <w:rPr>
          <w:w w:val="102"/>
          <w:lang w:val="en-GB" w:eastAsia="sk-SK"/>
        </w:rPr>
        <w:t>Projekty</w:t>
      </w:r>
      <w:proofErr w:type="spellEnd"/>
      <w:r w:rsidRPr="003B4698">
        <w:rPr>
          <w:w w:val="102"/>
          <w:lang w:val="en-GB" w:eastAsia="sk-SK"/>
        </w:rPr>
        <w:t xml:space="preserve"> </w:t>
      </w:r>
      <w:proofErr w:type="spellStart"/>
      <w:r w:rsidRPr="003B4698">
        <w:rPr>
          <w:w w:val="102"/>
          <w:lang w:val="en-GB" w:eastAsia="sk-SK"/>
        </w:rPr>
        <w:t>boli</w:t>
      </w:r>
      <w:proofErr w:type="spellEnd"/>
      <w:r w:rsidRPr="003B4698">
        <w:rPr>
          <w:w w:val="102"/>
          <w:lang w:val="en-GB" w:eastAsia="sk-SK"/>
        </w:rPr>
        <w:t xml:space="preserve"> </w:t>
      </w:r>
      <w:proofErr w:type="spellStart"/>
      <w:r w:rsidRPr="003B4698">
        <w:rPr>
          <w:w w:val="102"/>
          <w:lang w:val="en-GB" w:eastAsia="sk-SK"/>
        </w:rPr>
        <w:t>zamerané</w:t>
      </w:r>
      <w:proofErr w:type="spellEnd"/>
      <w:r w:rsidRPr="003B4698">
        <w:rPr>
          <w:w w:val="102"/>
          <w:lang w:val="en-GB" w:eastAsia="sk-SK"/>
        </w:rPr>
        <w:t xml:space="preserve"> </w:t>
      </w:r>
      <w:proofErr w:type="spellStart"/>
      <w:r w:rsidRPr="003B4698">
        <w:rPr>
          <w:w w:val="102"/>
          <w:lang w:val="en-GB" w:eastAsia="sk-SK"/>
        </w:rPr>
        <w:t>na</w:t>
      </w:r>
      <w:proofErr w:type="spellEnd"/>
      <w:r w:rsidRPr="003B4698">
        <w:rPr>
          <w:w w:val="102"/>
          <w:lang w:val="en-GB" w:eastAsia="sk-SK"/>
        </w:rPr>
        <w:t xml:space="preserve"> </w:t>
      </w:r>
      <w:proofErr w:type="spellStart"/>
      <w:r w:rsidRPr="003B4698">
        <w:rPr>
          <w:w w:val="102"/>
          <w:lang w:val="en-GB" w:eastAsia="sk-SK"/>
        </w:rPr>
        <w:t>občanov</w:t>
      </w:r>
      <w:proofErr w:type="spellEnd"/>
      <w:r w:rsidRPr="003B4698">
        <w:rPr>
          <w:w w:val="102"/>
          <w:lang w:val="en-GB" w:eastAsia="sk-SK"/>
        </w:rPr>
        <w:t xml:space="preserve"> so </w:t>
      </w:r>
      <w:proofErr w:type="spellStart"/>
      <w:r w:rsidRPr="003B4698">
        <w:rPr>
          <w:w w:val="102"/>
          <w:lang w:val="en-GB" w:eastAsia="sk-SK"/>
        </w:rPr>
        <w:t>všetkými</w:t>
      </w:r>
      <w:proofErr w:type="spellEnd"/>
      <w:r w:rsidRPr="003B4698">
        <w:rPr>
          <w:w w:val="102"/>
          <w:lang w:val="en-GB" w:eastAsia="sk-SK"/>
        </w:rPr>
        <w:t xml:space="preserve"> </w:t>
      </w:r>
      <w:proofErr w:type="spellStart"/>
      <w:r w:rsidRPr="003B4698">
        <w:rPr>
          <w:w w:val="102"/>
          <w:lang w:val="en-GB" w:eastAsia="sk-SK"/>
        </w:rPr>
        <w:t>tipmi</w:t>
      </w:r>
      <w:proofErr w:type="spellEnd"/>
      <w:r w:rsidRPr="003B4698">
        <w:rPr>
          <w:w w:val="102"/>
          <w:lang w:val="en-GB" w:eastAsia="sk-SK"/>
        </w:rPr>
        <w:t xml:space="preserve"> </w:t>
      </w:r>
      <w:proofErr w:type="spellStart"/>
      <w:r w:rsidRPr="003B4698">
        <w:rPr>
          <w:w w:val="102"/>
          <w:lang w:val="en-GB" w:eastAsia="sk-SK"/>
        </w:rPr>
        <w:t>zdravotného</w:t>
      </w:r>
      <w:proofErr w:type="spellEnd"/>
      <w:r w:rsidRPr="003B4698">
        <w:rPr>
          <w:w w:val="102"/>
          <w:lang w:val="en-GB" w:eastAsia="sk-SK"/>
        </w:rPr>
        <w:t xml:space="preserve"> </w:t>
      </w:r>
      <w:proofErr w:type="spellStart"/>
      <w:r w:rsidRPr="003B4698">
        <w:rPr>
          <w:w w:val="102"/>
          <w:lang w:val="en-GB" w:eastAsia="sk-SK"/>
        </w:rPr>
        <w:t>postihnutia</w:t>
      </w:r>
      <w:proofErr w:type="spellEnd"/>
      <w:r w:rsidRPr="003B4698">
        <w:rPr>
          <w:w w:val="102"/>
          <w:lang w:val="en-GB" w:eastAsia="sk-SK"/>
        </w:rPr>
        <w:t xml:space="preserve"> a </w:t>
      </w:r>
      <w:proofErr w:type="spellStart"/>
      <w:r w:rsidRPr="003B4698">
        <w:rPr>
          <w:w w:val="102"/>
          <w:lang w:val="en-GB" w:eastAsia="sk-SK"/>
        </w:rPr>
        <w:t>na</w:t>
      </w:r>
      <w:proofErr w:type="spellEnd"/>
      <w:r w:rsidRPr="003B4698">
        <w:rPr>
          <w:w w:val="102"/>
          <w:lang w:val="en-GB" w:eastAsia="sk-SK"/>
        </w:rPr>
        <w:t xml:space="preserve"> </w:t>
      </w:r>
      <w:proofErr w:type="spellStart"/>
      <w:r w:rsidRPr="003B4698">
        <w:rPr>
          <w:w w:val="102"/>
          <w:lang w:val="en-GB" w:eastAsia="sk-SK"/>
        </w:rPr>
        <w:t>seniorov</w:t>
      </w:r>
      <w:proofErr w:type="spellEnd"/>
      <w:r w:rsidRPr="003B4698">
        <w:rPr>
          <w:w w:val="102"/>
          <w:lang w:val="en-GB" w:eastAsia="sk-SK"/>
        </w:rPr>
        <w:t xml:space="preserve">, </w:t>
      </w:r>
      <w:proofErr w:type="spellStart"/>
      <w:r w:rsidRPr="003B4698">
        <w:rPr>
          <w:w w:val="102"/>
          <w:lang w:val="en-GB" w:eastAsia="sk-SK"/>
        </w:rPr>
        <w:t>či</w:t>
      </w:r>
      <w:proofErr w:type="spellEnd"/>
      <w:r w:rsidRPr="003B4698">
        <w:rPr>
          <w:w w:val="102"/>
          <w:lang w:val="en-GB" w:eastAsia="sk-SK"/>
        </w:rPr>
        <w:t xml:space="preserve"> </w:t>
      </w:r>
      <w:proofErr w:type="spellStart"/>
      <w:r w:rsidRPr="003B4698">
        <w:rPr>
          <w:w w:val="102"/>
          <w:lang w:val="en-GB" w:eastAsia="sk-SK"/>
        </w:rPr>
        <w:t>sociálne</w:t>
      </w:r>
      <w:proofErr w:type="spellEnd"/>
      <w:r w:rsidRPr="003B4698">
        <w:rPr>
          <w:w w:val="102"/>
          <w:lang w:val="en-GB" w:eastAsia="sk-SK"/>
        </w:rPr>
        <w:t xml:space="preserve"> </w:t>
      </w:r>
      <w:proofErr w:type="spellStart"/>
      <w:r w:rsidRPr="003B4698">
        <w:rPr>
          <w:w w:val="102"/>
          <w:lang w:val="en-GB" w:eastAsia="sk-SK"/>
        </w:rPr>
        <w:t>vylúčené</w:t>
      </w:r>
      <w:proofErr w:type="spellEnd"/>
      <w:r w:rsidRPr="003B4698">
        <w:rPr>
          <w:w w:val="102"/>
          <w:lang w:val="en-GB" w:eastAsia="sk-SK"/>
        </w:rPr>
        <w:t xml:space="preserve"> </w:t>
      </w:r>
      <w:proofErr w:type="spellStart"/>
      <w:r w:rsidRPr="003B4698">
        <w:rPr>
          <w:w w:val="102"/>
          <w:lang w:val="en-GB" w:eastAsia="sk-SK"/>
        </w:rPr>
        <w:t>osoby</w:t>
      </w:r>
      <w:proofErr w:type="spellEnd"/>
      <w:r w:rsidRPr="003B4698">
        <w:rPr>
          <w:w w:val="102"/>
          <w:lang w:val="en-GB" w:eastAsia="sk-SK"/>
        </w:rPr>
        <w:t xml:space="preserve">. </w:t>
      </w:r>
      <w:proofErr w:type="spellStart"/>
      <w:r w:rsidRPr="003B4698">
        <w:rPr>
          <w:w w:val="102"/>
          <w:lang w:val="en-GB" w:eastAsia="sk-SK"/>
        </w:rPr>
        <w:t>Inštitúcia</w:t>
      </w:r>
      <w:proofErr w:type="spellEnd"/>
      <w:r w:rsidRPr="003B4698">
        <w:rPr>
          <w:w w:val="102"/>
          <w:lang w:val="en-GB" w:eastAsia="sk-SK"/>
        </w:rPr>
        <w:t xml:space="preserve"> </w:t>
      </w:r>
      <w:proofErr w:type="spellStart"/>
      <w:r w:rsidRPr="003B4698">
        <w:rPr>
          <w:w w:val="102"/>
          <w:lang w:val="en-GB" w:eastAsia="sk-SK"/>
        </w:rPr>
        <w:t>vydáva</w:t>
      </w:r>
      <w:proofErr w:type="spellEnd"/>
      <w:r w:rsidRPr="003B4698">
        <w:rPr>
          <w:w w:val="102"/>
          <w:lang w:val="en-GB" w:eastAsia="sk-SK"/>
        </w:rPr>
        <w:t xml:space="preserve"> </w:t>
      </w:r>
      <w:proofErr w:type="spellStart"/>
      <w:r w:rsidRPr="003B4698">
        <w:rPr>
          <w:w w:val="102"/>
          <w:lang w:val="en-GB" w:eastAsia="sk-SK"/>
        </w:rPr>
        <w:t>aj</w:t>
      </w:r>
      <w:proofErr w:type="spellEnd"/>
      <w:r w:rsidRPr="003B4698">
        <w:rPr>
          <w:w w:val="102"/>
          <w:lang w:val="en-GB" w:eastAsia="sk-SK"/>
        </w:rPr>
        <w:t xml:space="preserve"> </w:t>
      </w:r>
      <w:proofErr w:type="spellStart"/>
      <w:r w:rsidRPr="003B4698">
        <w:rPr>
          <w:w w:val="102"/>
          <w:lang w:val="en-GB" w:eastAsia="sk-SK"/>
        </w:rPr>
        <w:t>užitočné</w:t>
      </w:r>
      <w:proofErr w:type="spellEnd"/>
      <w:r w:rsidRPr="003B4698">
        <w:rPr>
          <w:w w:val="102"/>
          <w:lang w:val="en-GB" w:eastAsia="sk-SK"/>
        </w:rPr>
        <w:t xml:space="preserve"> </w:t>
      </w:r>
      <w:proofErr w:type="spellStart"/>
      <w:r w:rsidRPr="003B4698">
        <w:rPr>
          <w:w w:val="102"/>
          <w:lang w:val="en-GB" w:eastAsia="sk-SK"/>
        </w:rPr>
        <w:t>tematické</w:t>
      </w:r>
      <w:proofErr w:type="spellEnd"/>
      <w:r w:rsidRPr="003B4698">
        <w:rPr>
          <w:w w:val="102"/>
          <w:lang w:val="en-GB" w:eastAsia="sk-SK"/>
        </w:rPr>
        <w:t xml:space="preserve"> </w:t>
      </w:r>
      <w:proofErr w:type="spellStart"/>
      <w:r w:rsidRPr="003B4698">
        <w:rPr>
          <w:w w:val="102"/>
          <w:lang w:val="en-GB" w:eastAsia="sk-SK"/>
        </w:rPr>
        <w:t>príručky</w:t>
      </w:r>
      <w:proofErr w:type="spellEnd"/>
      <w:r w:rsidRPr="003B4698">
        <w:rPr>
          <w:w w:val="102"/>
          <w:lang w:val="en-GB" w:eastAsia="sk-SK"/>
        </w:rPr>
        <w:t xml:space="preserve">, </w:t>
      </w:r>
      <w:proofErr w:type="spellStart"/>
      <w:r w:rsidRPr="003B4698">
        <w:rPr>
          <w:w w:val="102"/>
          <w:lang w:val="en-GB" w:eastAsia="sk-SK"/>
        </w:rPr>
        <w:t>ktoré</w:t>
      </w:r>
      <w:proofErr w:type="spellEnd"/>
      <w:r w:rsidRPr="003B4698">
        <w:rPr>
          <w:w w:val="102"/>
          <w:lang w:val="en-GB" w:eastAsia="sk-SK"/>
        </w:rPr>
        <w:t xml:space="preserve"> </w:t>
      </w:r>
      <w:proofErr w:type="spellStart"/>
      <w:r w:rsidRPr="003B4698">
        <w:rPr>
          <w:w w:val="102"/>
          <w:lang w:val="en-GB" w:eastAsia="sk-SK"/>
        </w:rPr>
        <w:t>sú</w:t>
      </w:r>
      <w:proofErr w:type="spellEnd"/>
      <w:r w:rsidRPr="003B4698">
        <w:rPr>
          <w:w w:val="102"/>
          <w:lang w:val="en-GB" w:eastAsia="sk-SK"/>
        </w:rPr>
        <w:t xml:space="preserve"> k </w:t>
      </w:r>
      <w:proofErr w:type="spellStart"/>
      <w:r w:rsidRPr="003B4698">
        <w:rPr>
          <w:w w:val="102"/>
          <w:lang w:val="en-GB" w:eastAsia="sk-SK"/>
        </w:rPr>
        <w:t>dispozícii</w:t>
      </w:r>
      <w:proofErr w:type="spellEnd"/>
      <w:r w:rsidRPr="003B4698">
        <w:rPr>
          <w:w w:val="102"/>
          <w:lang w:val="en-GB" w:eastAsia="sk-SK"/>
        </w:rPr>
        <w:t xml:space="preserve"> </w:t>
      </w:r>
      <w:proofErr w:type="spellStart"/>
      <w:r w:rsidRPr="003B4698">
        <w:rPr>
          <w:w w:val="102"/>
          <w:lang w:val="en-GB" w:eastAsia="sk-SK"/>
        </w:rPr>
        <w:t>na</w:t>
      </w:r>
      <w:proofErr w:type="spellEnd"/>
      <w:r w:rsidRPr="003B4698">
        <w:rPr>
          <w:w w:val="102"/>
          <w:lang w:val="en-GB" w:eastAsia="sk-SK"/>
        </w:rPr>
        <w:t xml:space="preserve"> </w:t>
      </w:r>
      <w:proofErr w:type="spellStart"/>
      <w:r w:rsidRPr="003B4698">
        <w:rPr>
          <w:w w:val="102"/>
          <w:lang w:val="en-GB" w:eastAsia="sk-SK"/>
        </w:rPr>
        <w:t>stránke</w:t>
      </w:r>
      <w:proofErr w:type="spellEnd"/>
      <w:r w:rsidRPr="003B4698">
        <w:rPr>
          <w:w w:val="102"/>
          <w:lang w:val="en-GB" w:eastAsia="sk-SK"/>
        </w:rPr>
        <w:t xml:space="preserve"> </w:t>
      </w:r>
      <w:hyperlink r:id="rId17" w:history="1">
        <w:r w:rsidRPr="00930522">
          <w:rPr>
            <w:rStyle w:val="Hypertextovprepojenie"/>
            <w:w w:val="102"/>
            <w:lang w:val="en-GB" w:eastAsia="sk-SK"/>
          </w:rPr>
          <w:t>www.mzm.cz</w:t>
        </w:r>
      </w:hyperlink>
      <w:r w:rsidRPr="003B4698">
        <w:rPr>
          <w:w w:val="102"/>
          <w:lang w:val="en-GB" w:eastAsia="sk-SK"/>
        </w:rPr>
        <w:t>.</w:t>
      </w:r>
    </w:p>
    <w:p w14:paraId="40F67DF1" w14:textId="70359F70" w:rsidR="003B4698" w:rsidRDefault="003B4698" w:rsidP="003B4698">
      <w:pPr>
        <w:pStyle w:val="TEXTNORMAL"/>
        <w:rPr>
          <w:w w:val="102"/>
          <w:lang w:val="en-GB" w:eastAsia="sk-SK"/>
        </w:rPr>
      </w:pPr>
      <w:r>
        <w:rPr>
          <w:noProof/>
          <w:w w:val="102"/>
          <w:lang w:val="en-GB" w:eastAsia="sk-SK"/>
        </w:rPr>
        <w:drawing>
          <wp:inline distT="0" distB="0" distL="0" distR="0" wp14:anchorId="48E0674D" wp14:editId="12054BB2">
            <wp:extent cx="3550596" cy="4733998"/>
            <wp:effectExtent l="0" t="0" r="5715" b="3175"/>
            <wp:docPr id="22" name="Obrázok 22" descr="Vianočná výzdoba v Múzeu novej generácie.Zdroj: facebook.com zamekz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ok 22" descr="Vianočná výzdoba v Múzeu novej generácie.Zdroj: facebook.com zamekzda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67973" cy="4757166"/>
                    </a:xfrm>
                    <a:prstGeom prst="rect">
                      <a:avLst/>
                    </a:prstGeom>
                  </pic:spPr>
                </pic:pic>
              </a:graphicData>
            </a:graphic>
          </wp:inline>
        </w:drawing>
      </w:r>
    </w:p>
    <w:p w14:paraId="29E4F501" w14:textId="0CE89A19" w:rsidR="003B4698" w:rsidRPr="003B4698" w:rsidRDefault="003B4698" w:rsidP="003B4698">
      <w:pPr>
        <w:pStyle w:val="TEXTNORMAL"/>
        <w:rPr>
          <w:lang w:val="en-GB" w:eastAsia="sk-SK"/>
        </w:rPr>
      </w:pPr>
      <w:proofErr w:type="spellStart"/>
      <w:r w:rsidRPr="003B4698">
        <w:rPr>
          <w:lang w:val="en-GB" w:eastAsia="sk-SK"/>
        </w:rPr>
        <w:t>Vianočná</w:t>
      </w:r>
      <w:proofErr w:type="spellEnd"/>
      <w:r w:rsidRPr="003B4698">
        <w:rPr>
          <w:lang w:val="en-GB" w:eastAsia="sk-SK"/>
        </w:rPr>
        <w:t xml:space="preserve"> </w:t>
      </w:r>
      <w:proofErr w:type="spellStart"/>
      <w:r w:rsidRPr="003B4698">
        <w:rPr>
          <w:lang w:val="en-GB" w:eastAsia="sk-SK"/>
        </w:rPr>
        <w:t>výzdoba</w:t>
      </w:r>
      <w:proofErr w:type="spellEnd"/>
      <w:r w:rsidRPr="003B4698">
        <w:rPr>
          <w:lang w:val="en-GB" w:eastAsia="sk-SK"/>
        </w:rPr>
        <w:t xml:space="preserve"> v </w:t>
      </w:r>
      <w:proofErr w:type="spellStart"/>
      <w:r w:rsidRPr="003B4698">
        <w:rPr>
          <w:lang w:val="en-GB" w:eastAsia="sk-SK"/>
        </w:rPr>
        <w:t>Múzeu</w:t>
      </w:r>
      <w:proofErr w:type="spellEnd"/>
      <w:r w:rsidRPr="003B4698">
        <w:rPr>
          <w:lang w:val="en-GB" w:eastAsia="sk-SK"/>
        </w:rPr>
        <w:t xml:space="preserve"> </w:t>
      </w:r>
      <w:proofErr w:type="spellStart"/>
      <w:r w:rsidRPr="003B4698">
        <w:rPr>
          <w:lang w:val="en-GB" w:eastAsia="sk-SK"/>
        </w:rPr>
        <w:t>novej</w:t>
      </w:r>
      <w:proofErr w:type="spellEnd"/>
      <w:r w:rsidRPr="003B4698">
        <w:rPr>
          <w:lang w:val="en-GB" w:eastAsia="sk-SK"/>
        </w:rPr>
        <w:t xml:space="preserve"> </w:t>
      </w:r>
      <w:proofErr w:type="spellStart"/>
      <w:r w:rsidRPr="003B4698">
        <w:rPr>
          <w:lang w:val="en-GB" w:eastAsia="sk-SK"/>
        </w:rPr>
        <w:t>generácie</w:t>
      </w:r>
      <w:proofErr w:type="spellEnd"/>
      <w:r w:rsidRPr="003B4698">
        <w:rPr>
          <w:lang w:val="en-GB" w:eastAsia="sk-SK"/>
        </w:rPr>
        <w:t>.</w:t>
      </w:r>
    </w:p>
    <w:p w14:paraId="5432793B" w14:textId="532A3C75" w:rsidR="003B4698" w:rsidRDefault="003B4698" w:rsidP="003B4698">
      <w:pPr>
        <w:pStyle w:val="TEXTNORMAL"/>
        <w:rPr>
          <w:lang w:val="en-GB" w:eastAsia="sk-SK"/>
        </w:rPr>
      </w:pPr>
      <w:proofErr w:type="spellStart"/>
      <w:r w:rsidRPr="003B4698">
        <w:rPr>
          <w:lang w:val="en-GB" w:eastAsia="sk-SK"/>
        </w:rPr>
        <w:t>Zdroj</w:t>
      </w:r>
      <w:proofErr w:type="spellEnd"/>
      <w:r w:rsidRPr="003B4698">
        <w:rPr>
          <w:lang w:val="en-GB" w:eastAsia="sk-SK"/>
        </w:rPr>
        <w:t xml:space="preserve">: </w:t>
      </w:r>
      <w:hyperlink r:id="rId19" w:history="1">
        <w:r w:rsidRPr="00930522">
          <w:rPr>
            <w:rStyle w:val="Hypertextovprepojenie"/>
            <w:lang w:val="en-GB" w:eastAsia="sk-SK"/>
          </w:rPr>
          <w:t>www.facebook.com/</w:t>
        </w:r>
        <w:r w:rsidRPr="00930522">
          <w:rPr>
            <w:rStyle w:val="Hypertextovprepojenie"/>
            <w:lang w:val="en-GB" w:eastAsia="sk-SK"/>
          </w:rPr>
          <w:t>z</w:t>
        </w:r>
        <w:r w:rsidRPr="00930522">
          <w:rPr>
            <w:rStyle w:val="Hypertextovprepojenie"/>
            <w:lang w:val="en-GB" w:eastAsia="sk-SK"/>
          </w:rPr>
          <w:t>amekzdar</w:t>
        </w:r>
      </w:hyperlink>
    </w:p>
    <w:p w14:paraId="5ADBB52C" w14:textId="3A8E0596" w:rsidR="003B4698" w:rsidRPr="003B4698" w:rsidRDefault="003B4698" w:rsidP="003B4698">
      <w:pPr>
        <w:pStyle w:val="TEXTNORMAL"/>
        <w:rPr>
          <w:w w:val="102"/>
          <w:lang w:val="en-GB" w:eastAsia="sk-SK"/>
        </w:rPr>
      </w:pPr>
      <w:proofErr w:type="spellStart"/>
      <w:r w:rsidRPr="003B4698">
        <w:rPr>
          <w:w w:val="102"/>
          <w:lang w:val="en-GB" w:eastAsia="sk-SK"/>
        </w:rPr>
        <w:t>Pohľad</w:t>
      </w:r>
      <w:proofErr w:type="spellEnd"/>
      <w:r w:rsidRPr="003B4698">
        <w:rPr>
          <w:w w:val="102"/>
          <w:lang w:val="en-GB" w:eastAsia="sk-SK"/>
        </w:rPr>
        <w:t xml:space="preserve"> </w:t>
      </w:r>
      <w:proofErr w:type="spellStart"/>
      <w:r w:rsidRPr="003B4698">
        <w:rPr>
          <w:w w:val="102"/>
          <w:lang w:val="en-GB" w:eastAsia="sk-SK"/>
        </w:rPr>
        <w:t>na</w:t>
      </w:r>
      <w:proofErr w:type="spellEnd"/>
      <w:r w:rsidRPr="003B4698">
        <w:rPr>
          <w:w w:val="102"/>
          <w:lang w:val="en-GB" w:eastAsia="sk-SK"/>
        </w:rPr>
        <w:t xml:space="preserve"> </w:t>
      </w:r>
      <w:proofErr w:type="spellStart"/>
      <w:r w:rsidRPr="003B4698">
        <w:rPr>
          <w:w w:val="102"/>
          <w:lang w:val="en-GB" w:eastAsia="sk-SK"/>
        </w:rPr>
        <w:t>celú</w:t>
      </w:r>
      <w:proofErr w:type="spellEnd"/>
      <w:r w:rsidRPr="003B4698">
        <w:rPr>
          <w:w w:val="102"/>
          <w:lang w:val="en-GB" w:eastAsia="sk-SK"/>
        </w:rPr>
        <w:t xml:space="preserve"> </w:t>
      </w:r>
      <w:proofErr w:type="spellStart"/>
      <w:r w:rsidRPr="003B4698">
        <w:rPr>
          <w:w w:val="102"/>
          <w:lang w:val="en-GB" w:eastAsia="sk-SK"/>
        </w:rPr>
        <w:t>skupinu</w:t>
      </w:r>
      <w:proofErr w:type="spellEnd"/>
      <w:r w:rsidRPr="003B4698">
        <w:rPr>
          <w:w w:val="102"/>
          <w:lang w:val="en-GB" w:eastAsia="sk-SK"/>
        </w:rPr>
        <w:t xml:space="preserve"> </w:t>
      </w:r>
      <w:proofErr w:type="spellStart"/>
      <w:r w:rsidRPr="003B4698">
        <w:rPr>
          <w:w w:val="102"/>
          <w:lang w:val="en-GB" w:eastAsia="sk-SK"/>
        </w:rPr>
        <w:t>múzeí</w:t>
      </w:r>
      <w:proofErr w:type="spellEnd"/>
      <w:r w:rsidRPr="003B4698">
        <w:rPr>
          <w:w w:val="102"/>
          <w:lang w:val="en-GB" w:eastAsia="sk-SK"/>
        </w:rPr>
        <w:t xml:space="preserve"> </w:t>
      </w:r>
      <w:proofErr w:type="spellStart"/>
      <w:r w:rsidRPr="003B4698">
        <w:rPr>
          <w:w w:val="102"/>
          <w:lang w:val="en-GB" w:eastAsia="sk-SK"/>
        </w:rPr>
        <w:t>situovaných</w:t>
      </w:r>
      <w:proofErr w:type="spellEnd"/>
      <w:r w:rsidRPr="003B4698">
        <w:rPr>
          <w:w w:val="102"/>
          <w:lang w:val="en-GB" w:eastAsia="sk-SK"/>
        </w:rPr>
        <w:t xml:space="preserve"> v </w:t>
      </w:r>
      <w:proofErr w:type="spellStart"/>
      <w:r w:rsidRPr="003B4698">
        <w:rPr>
          <w:w w:val="102"/>
          <w:lang w:val="en-GB" w:eastAsia="sk-SK"/>
        </w:rPr>
        <w:t>Košickom</w:t>
      </w:r>
      <w:proofErr w:type="spellEnd"/>
      <w:r w:rsidRPr="003B4698">
        <w:rPr>
          <w:w w:val="102"/>
          <w:lang w:val="en-GB" w:eastAsia="sk-SK"/>
        </w:rPr>
        <w:t xml:space="preserve"> </w:t>
      </w:r>
      <w:proofErr w:type="spellStart"/>
      <w:r w:rsidRPr="003B4698">
        <w:rPr>
          <w:w w:val="102"/>
          <w:lang w:val="en-GB" w:eastAsia="sk-SK"/>
        </w:rPr>
        <w:t>kraji</w:t>
      </w:r>
      <w:proofErr w:type="spellEnd"/>
      <w:r w:rsidRPr="003B4698">
        <w:rPr>
          <w:w w:val="102"/>
          <w:lang w:val="en-GB" w:eastAsia="sk-SK"/>
        </w:rPr>
        <w:t xml:space="preserve"> </w:t>
      </w:r>
      <w:proofErr w:type="spellStart"/>
      <w:r w:rsidRPr="003B4698">
        <w:rPr>
          <w:w w:val="102"/>
          <w:lang w:val="en-GB" w:eastAsia="sk-SK"/>
        </w:rPr>
        <w:t>priniesol</w:t>
      </w:r>
      <w:proofErr w:type="spellEnd"/>
      <w:r w:rsidRPr="003B4698">
        <w:rPr>
          <w:w w:val="102"/>
          <w:lang w:val="en-GB" w:eastAsia="sk-SK"/>
        </w:rPr>
        <w:t xml:space="preserve"> </w:t>
      </w:r>
      <w:proofErr w:type="spellStart"/>
      <w:r w:rsidRPr="003B4698">
        <w:rPr>
          <w:w w:val="102"/>
          <w:lang w:val="en-GB" w:eastAsia="sk-SK"/>
        </w:rPr>
        <w:t>organizátor</w:t>
      </w:r>
      <w:proofErr w:type="spellEnd"/>
      <w:r w:rsidRPr="003B4698">
        <w:rPr>
          <w:w w:val="102"/>
          <w:lang w:val="en-GB" w:eastAsia="sk-SK"/>
        </w:rPr>
        <w:t xml:space="preserve"> </w:t>
      </w:r>
      <w:proofErr w:type="spellStart"/>
      <w:r w:rsidRPr="003B4698">
        <w:rPr>
          <w:w w:val="102"/>
          <w:lang w:val="en-GB" w:eastAsia="sk-SK"/>
        </w:rPr>
        <w:t>Jozef</w:t>
      </w:r>
      <w:proofErr w:type="spellEnd"/>
      <w:r w:rsidRPr="003B4698">
        <w:rPr>
          <w:w w:val="102"/>
          <w:lang w:val="en-GB" w:eastAsia="sk-SK"/>
        </w:rPr>
        <w:t xml:space="preserve"> </w:t>
      </w:r>
      <w:proofErr w:type="spellStart"/>
      <w:r w:rsidRPr="003B4698">
        <w:rPr>
          <w:w w:val="102"/>
          <w:lang w:val="en-GB" w:eastAsia="sk-SK"/>
        </w:rPr>
        <w:t>Balužinský</w:t>
      </w:r>
      <w:proofErr w:type="spellEnd"/>
      <w:r w:rsidRPr="003B4698">
        <w:rPr>
          <w:w w:val="102"/>
          <w:lang w:val="en-GB" w:eastAsia="sk-SK"/>
        </w:rPr>
        <w:t xml:space="preserve"> </w:t>
      </w:r>
      <w:proofErr w:type="spellStart"/>
      <w:r w:rsidRPr="003B4698">
        <w:rPr>
          <w:w w:val="102"/>
          <w:lang w:val="en-GB" w:eastAsia="sk-SK"/>
        </w:rPr>
        <w:t>prezentáciou</w:t>
      </w:r>
      <w:proofErr w:type="spellEnd"/>
      <w:r w:rsidRPr="003B4698">
        <w:rPr>
          <w:w w:val="102"/>
          <w:lang w:val="en-GB" w:eastAsia="sk-SK"/>
        </w:rPr>
        <w:t xml:space="preserve"> </w:t>
      </w:r>
      <w:proofErr w:type="spellStart"/>
      <w:r w:rsidRPr="003B4698">
        <w:rPr>
          <w:w w:val="102"/>
          <w:lang w:val="en-GB" w:eastAsia="sk-SK"/>
        </w:rPr>
        <w:t>výsledkov</w:t>
      </w:r>
      <w:proofErr w:type="spellEnd"/>
      <w:r w:rsidRPr="003B4698">
        <w:rPr>
          <w:w w:val="102"/>
          <w:lang w:val="en-GB" w:eastAsia="sk-SK"/>
        </w:rPr>
        <w:t xml:space="preserve"> </w:t>
      </w:r>
      <w:proofErr w:type="spellStart"/>
      <w:r w:rsidRPr="003B4698">
        <w:rPr>
          <w:w w:val="102"/>
          <w:lang w:val="en-GB" w:eastAsia="sk-SK"/>
        </w:rPr>
        <w:t>projektu</w:t>
      </w:r>
      <w:proofErr w:type="spellEnd"/>
      <w:r w:rsidRPr="003B4698">
        <w:rPr>
          <w:w w:val="102"/>
          <w:lang w:val="en-GB" w:eastAsia="sk-SK"/>
        </w:rPr>
        <w:t xml:space="preserve"> </w:t>
      </w:r>
      <w:proofErr w:type="spellStart"/>
      <w:r w:rsidRPr="003B4698">
        <w:rPr>
          <w:w w:val="102"/>
          <w:lang w:val="en-GB" w:eastAsia="sk-SK"/>
        </w:rPr>
        <w:t>Prístupnosť</w:t>
      </w:r>
      <w:proofErr w:type="spellEnd"/>
      <w:r w:rsidRPr="003B4698">
        <w:rPr>
          <w:w w:val="102"/>
          <w:lang w:val="en-GB" w:eastAsia="sk-SK"/>
        </w:rPr>
        <w:t xml:space="preserve"> </w:t>
      </w:r>
      <w:proofErr w:type="spellStart"/>
      <w:r w:rsidRPr="003B4698">
        <w:rPr>
          <w:w w:val="102"/>
          <w:lang w:val="en-GB" w:eastAsia="sk-SK"/>
        </w:rPr>
        <w:t>kultúrnych</w:t>
      </w:r>
      <w:proofErr w:type="spellEnd"/>
      <w:r w:rsidRPr="003B4698">
        <w:rPr>
          <w:w w:val="102"/>
          <w:lang w:val="en-GB" w:eastAsia="sk-SK"/>
        </w:rPr>
        <w:t xml:space="preserve"> </w:t>
      </w:r>
      <w:proofErr w:type="spellStart"/>
      <w:r w:rsidRPr="003B4698">
        <w:rPr>
          <w:w w:val="102"/>
          <w:lang w:val="en-GB" w:eastAsia="sk-SK"/>
        </w:rPr>
        <w:t>inštitúcií</w:t>
      </w:r>
      <w:proofErr w:type="spellEnd"/>
      <w:r w:rsidRPr="003B4698">
        <w:rPr>
          <w:w w:val="102"/>
          <w:lang w:val="en-GB" w:eastAsia="sk-SK"/>
        </w:rPr>
        <w:t>. Ide o </w:t>
      </w:r>
      <w:proofErr w:type="spellStart"/>
      <w:r w:rsidRPr="003B4698">
        <w:rPr>
          <w:w w:val="102"/>
          <w:lang w:val="en-GB" w:eastAsia="sk-SK"/>
        </w:rPr>
        <w:t>projekt</w:t>
      </w:r>
      <w:proofErr w:type="spellEnd"/>
      <w:r w:rsidRPr="003B4698">
        <w:rPr>
          <w:w w:val="102"/>
          <w:lang w:val="en-GB" w:eastAsia="sk-SK"/>
        </w:rPr>
        <w:t xml:space="preserve">, </w:t>
      </w:r>
      <w:proofErr w:type="spellStart"/>
      <w:r w:rsidRPr="003B4698">
        <w:rPr>
          <w:w w:val="102"/>
          <w:lang w:val="en-GB" w:eastAsia="sk-SK"/>
        </w:rPr>
        <w:t>ktorý</w:t>
      </w:r>
      <w:proofErr w:type="spellEnd"/>
      <w:r w:rsidRPr="003B4698">
        <w:rPr>
          <w:w w:val="102"/>
          <w:lang w:val="en-GB" w:eastAsia="sk-SK"/>
        </w:rPr>
        <w:t xml:space="preserve"> by mal </w:t>
      </w:r>
      <w:proofErr w:type="spellStart"/>
      <w:r w:rsidRPr="003B4698">
        <w:rPr>
          <w:w w:val="102"/>
          <w:lang w:val="en-GB" w:eastAsia="sk-SK"/>
        </w:rPr>
        <w:t>postupne</w:t>
      </w:r>
      <w:proofErr w:type="spellEnd"/>
      <w:r w:rsidRPr="003B4698">
        <w:rPr>
          <w:w w:val="102"/>
          <w:lang w:val="en-GB" w:eastAsia="sk-SK"/>
        </w:rPr>
        <w:t xml:space="preserve"> po </w:t>
      </w:r>
      <w:proofErr w:type="spellStart"/>
      <w:r w:rsidRPr="003B4698">
        <w:rPr>
          <w:w w:val="102"/>
          <w:lang w:val="en-GB" w:eastAsia="sk-SK"/>
        </w:rPr>
        <w:t>jednotlivých</w:t>
      </w:r>
      <w:proofErr w:type="spellEnd"/>
      <w:r w:rsidRPr="003B4698">
        <w:rPr>
          <w:w w:val="102"/>
          <w:lang w:val="en-GB" w:eastAsia="sk-SK"/>
        </w:rPr>
        <w:t xml:space="preserve"> </w:t>
      </w:r>
      <w:proofErr w:type="spellStart"/>
      <w:r w:rsidRPr="003B4698">
        <w:rPr>
          <w:w w:val="102"/>
          <w:lang w:val="en-GB" w:eastAsia="sk-SK"/>
        </w:rPr>
        <w:t>krajoch</w:t>
      </w:r>
      <w:proofErr w:type="spellEnd"/>
      <w:r w:rsidRPr="003B4698">
        <w:rPr>
          <w:w w:val="102"/>
          <w:lang w:val="en-GB" w:eastAsia="sk-SK"/>
        </w:rPr>
        <w:t xml:space="preserve"> </w:t>
      </w:r>
      <w:proofErr w:type="spellStart"/>
      <w:r w:rsidRPr="003B4698">
        <w:rPr>
          <w:w w:val="102"/>
          <w:lang w:val="en-GB" w:eastAsia="sk-SK"/>
        </w:rPr>
        <w:t>ilustrovať</w:t>
      </w:r>
      <w:proofErr w:type="spellEnd"/>
      <w:r w:rsidRPr="003B4698">
        <w:rPr>
          <w:w w:val="102"/>
          <w:lang w:val="en-GB" w:eastAsia="sk-SK"/>
        </w:rPr>
        <w:t xml:space="preserve"> </w:t>
      </w:r>
      <w:proofErr w:type="spellStart"/>
      <w:r w:rsidRPr="003B4698">
        <w:rPr>
          <w:w w:val="102"/>
          <w:lang w:val="en-GB" w:eastAsia="sk-SK"/>
        </w:rPr>
        <w:t>prístupnosť</w:t>
      </w:r>
      <w:proofErr w:type="spellEnd"/>
      <w:r w:rsidRPr="003B4698">
        <w:rPr>
          <w:w w:val="102"/>
          <w:lang w:val="en-GB" w:eastAsia="sk-SK"/>
        </w:rPr>
        <w:t xml:space="preserve"> </w:t>
      </w:r>
      <w:proofErr w:type="spellStart"/>
      <w:r w:rsidRPr="003B4698">
        <w:rPr>
          <w:w w:val="102"/>
          <w:lang w:val="en-GB" w:eastAsia="sk-SK"/>
        </w:rPr>
        <w:t>na</w:t>
      </w:r>
      <w:proofErr w:type="spellEnd"/>
      <w:r w:rsidRPr="003B4698">
        <w:rPr>
          <w:w w:val="102"/>
          <w:lang w:val="en-GB" w:eastAsia="sk-SK"/>
        </w:rPr>
        <w:t xml:space="preserve"> celom </w:t>
      </w:r>
      <w:proofErr w:type="spellStart"/>
      <w:r w:rsidRPr="003B4698">
        <w:rPr>
          <w:w w:val="102"/>
          <w:lang w:val="en-GB" w:eastAsia="sk-SK"/>
        </w:rPr>
        <w:t>území</w:t>
      </w:r>
      <w:proofErr w:type="spellEnd"/>
      <w:r w:rsidRPr="003B4698">
        <w:rPr>
          <w:w w:val="102"/>
          <w:lang w:val="en-GB" w:eastAsia="sk-SK"/>
        </w:rPr>
        <w:t xml:space="preserve"> </w:t>
      </w:r>
      <w:proofErr w:type="spellStart"/>
      <w:r w:rsidRPr="003B4698">
        <w:rPr>
          <w:w w:val="102"/>
          <w:lang w:val="en-GB" w:eastAsia="sk-SK"/>
        </w:rPr>
        <w:t>Slovenska</w:t>
      </w:r>
      <w:proofErr w:type="spellEnd"/>
      <w:r w:rsidRPr="003B4698">
        <w:rPr>
          <w:w w:val="102"/>
          <w:lang w:val="en-GB" w:eastAsia="sk-SK"/>
        </w:rPr>
        <w:t xml:space="preserve">. </w:t>
      </w:r>
      <w:proofErr w:type="spellStart"/>
      <w:r w:rsidRPr="003B4698">
        <w:rPr>
          <w:w w:val="102"/>
          <w:lang w:val="en-GB" w:eastAsia="sk-SK"/>
        </w:rPr>
        <w:t>Vlani</w:t>
      </w:r>
      <w:proofErr w:type="spellEnd"/>
      <w:r w:rsidRPr="003B4698">
        <w:rPr>
          <w:w w:val="102"/>
          <w:lang w:val="en-GB" w:eastAsia="sk-SK"/>
        </w:rPr>
        <w:t xml:space="preserve"> </w:t>
      </w:r>
      <w:proofErr w:type="spellStart"/>
      <w:r w:rsidRPr="003B4698">
        <w:rPr>
          <w:w w:val="102"/>
          <w:lang w:val="en-GB" w:eastAsia="sk-SK"/>
        </w:rPr>
        <w:t>sme</w:t>
      </w:r>
      <w:proofErr w:type="spellEnd"/>
      <w:r w:rsidRPr="003B4698">
        <w:rPr>
          <w:w w:val="102"/>
          <w:lang w:val="en-GB" w:eastAsia="sk-SK"/>
        </w:rPr>
        <w:t xml:space="preserve"> </w:t>
      </w:r>
      <w:proofErr w:type="spellStart"/>
      <w:r w:rsidRPr="003B4698">
        <w:rPr>
          <w:w w:val="102"/>
          <w:lang w:val="en-GB" w:eastAsia="sk-SK"/>
        </w:rPr>
        <w:t>si</w:t>
      </w:r>
      <w:proofErr w:type="spellEnd"/>
      <w:r w:rsidRPr="003B4698">
        <w:rPr>
          <w:w w:val="102"/>
          <w:lang w:val="en-GB" w:eastAsia="sk-SK"/>
        </w:rPr>
        <w:t xml:space="preserve"> </w:t>
      </w:r>
      <w:proofErr w:type="spellStart"/>
      <w:r w:rsidRPr="003B4698">
        <w:rPr>
          <w:w w:val="102"/>
          <w:lang w:val="en-GB" w:eastAsia="sk-SK"/>
        </w:rPr>
        <w:t>na</w:t>
      </w:r>
      <w:proofErr w:type="spellEnd"/>
      <w:r w:rsidRPr="003B4698">
        <w:rPr>
          <w:w w:val="102"/>
          <w:lang w:val="en-GB" w:eastAsia="sk-SK"/>
        </w:rPr>
        <w:t xml:space="preserve"> </w:t>
      </w:r>
      <w:proofErr w:type="spellStart"/>
      <w:r w:rsidRPr="003B4698">
        <w:rPr>
          <w:w w:val="102"/>
          <w:lang w:val="en-GB" w:eastAsia="sk-SK"/>
        </w:rPr>
        <w:t>konferencii</w:t>
      </w:r>
      <w:proofErr w:type="spellEnd"/>
      <w:r w:rsidRPr="003B4698">
        <w:rPr>
          <w:w w:val="102"/>
          <w:lang w:val="en-GB" w:eastAsia="sk-SK"/>
        </w:rPr>
        <w:t xml:space="preserve"> </w:t>
      </w:r>
      <w:proofErr w:type="spellStart"/>
      <w:r w:rsidRPr="003B4698">
        <w:rPr>
          <w:w w:val="102"/>
          <w:lang w:val="en-GB" w:eastAsia="sk-SK"/>
        </w:rPr>
        <w:t>vypočuli</w:t>
      </w:r>
      <w:proofErr w:type="spellEnd"/>
      <w:r w:rsidRPr="003B4698">
        <w:rPr>
          <w:w w:val="102"/>
          <w:lang w:val="en-GB" w:eastAsia="sk-SK"/>
        </w:rPr>
        <w:t xml:space="preserve"> </w:t>
      </w:r>
      <w:proofErr w:type="spellStart"/>
      <w:r w:rsidRPr="003B4698">
        <w:rPr>
          <w:w w:val="102"/>
          <w:lang w:val="en-GB" w:eastAsia="sk-SK"/>
        </w:rPr>
        <w:t>bilanciu</w:t>
      </w:r>
      <w:proofErr w:type="spellEnd"/>
      <w:r w:rsidRPr="003B4698">
        <w:rPr>
          <w:w w:val="102"/>
          <w:lang w:val="en-GB" w:eastAsia="sk-SK"/>
        </w:rPr>
        <w:t xml:space="preserve"> z </w:t>
      </w:r>
      <w:proofErr w:type="spellStart"/>
      <w:r w:rsidRPr="003B4698">
        <w:rPr>
          <w:w w:val="102"/>
          <w:lang w:val="en-GB" w:eastAsia="sk-SK"/>
        </w:rPr>
        <w:t>Prešovského</w:t>
      </w:r>
      <w:proofErr w:type="spellEnd"/>
      <w:r w:rsidRPr="003B4698">
        <w:rPr>
          <w:w w:val="102"/>
          <w:lang w:val="en-GB" w:eastAsia="sk-SK"/>
        </w:rPr>
        <w:t xml:space="preserve"> </w:t>
      </w:r>
      <w:proofErr w:type="spellStart"/>
      <w:r w:rsidRPr="003B4698">
        <w:rPr>
          <w:w w:val="102"/>
          <w:lang w:val="en-GB" w:eastAsia="sk-SK"/>
        </w:rPr>
        <w:t>kraja</w:t>
      </w:r>
      <w:proofErr w:type="spellEnd"/>
      <w:r w:rsidRPr="003B4698">
        <w:rPr>
          <w:w w:val="102"/>
          <w:lang w:val="en-GB" w:eastAsia="sk-SK"/>
        </w:rPr>
        <w:t xml:space="preserve">, </w:t>
      </w:r>
      <w:proofErr w:type="spellStart"/>
      <w:r w:rsidRPr="003B4698">
        <w:rPr>
          <w:w w:val="102"/>
          <w:lang w:val="en-GB" w:eastAsia="sk-SK"/>
        </w:rPr>
        <w:t>tento</w:t>
      </w:r>
      <w:proofErr w:type="spellEnd"/>
      <w:r w:rsidRPr="003B4698">
        <w:rPr>
          <w:w w:val="102"/>
          <w:lang w:val="en-GB" w:eastAsia="sk-SK"/>
        </w:rPr>
        <w:t xml:space="preserve"> </w:t>
      </w:r>
      <w:proofErr w:type="spellStart"/>
      <w:r w:rsidRPr="003B4698">
        <w:rPr>
          <w:w w:val="102"/>
          <w:lang w:val="en-GB" w:eastAsia="sk-SK"/>
        </w:rPr>
        <w:t>rok</w:t>
      </w:r>
      <w:proofErr w:type="spellEnd"/>
      <w:r w:rsidRPr="003B4698">
        <w:rPr>
          <w:w w:val="102"/>
          <w:lang w:val="en-GB" w:eastAsia="sk-SK"/>
        </w:rPr>
        <w:t xml:space="preserve"> </w:t>
      </w:r>
      <w:proofErr w:type="spellStart"/>
      <w:r w:rsidRPr="003B4698">
        <w:rPr>
          <w:w w:val="102"/>
          <w:lang w:val="en-GB" w:eastAsia="sk-SK"/>
        </w:rPr>
        <w:t>už</w:t>
      </w:r>
      <w:proofErr w:type="spellEnd"/>
      <w:r w:rsidRPr="003B4698">
        <w:rPr>
          <w:w w:val="102"/>
          <w:lang w:val="en-GB" w:eastAsia="sk-SK"/>
        </w:rPr>
        <w:t xml:space="preserve"> </w:t>
      </w:r>
      <w:proofErr w:type="spellStart"/>
      <w:r w:rsidRPr="003B4698">
        <w:rPr>
          <w:w w:val="102"/>
          <w:lang w:val="en-GB" w:eastAsia="sk-SK"/>
        </w:rPr>
        <w:t>prebieha</w:t>
      </w:r>
      <w:proofErr w:type="spellEnd"/>
      <w:r w:rsidRPr="003B4698">
        <w:rPr>
          <w:w w:val="102"/>
          <w:lang w:val="en-GB" w:eastAsia="sk-SK"/>
        </w:rPr>
        <w:t xml:space="preserve"> </w:t>
      </w:r>
      <w:proofErr w:type="spellStart"/>
      <w:r w:rsidRPr="003B4698">
        <w:rPr>
          <w:w w:val="102"/>
          <w:lang w:val="en-GB" w:eastAsia="sk-SK"/>
        </w:rPr>
        <w:t>zber</w:t>
      </w:r>
      <w:proofErr w:type="spellEnd"/>
      <w:r w:rsidRPr="003B4698">
        <w:rPr>
          <w:w w:val="102"/>
          <w:lang w:val="en-GB" w:eastAsia="sk-SK"/>
        </w:rPr>
        <w:t xml:space="preserve"> </w:t>
      </w:r>
      <w:proofErr w:type="spellStart"/>
      <w:r w:rsidRPr="003B4698">
        <w:rPr>
          <w:w w:val="102"/>
          <w:lang w:val="en-GB" w:eastAsia="sk-SK"/>
        </w:rPr>
        <w:t>údajov</w:t>
      </w:r>
      <w:proofErr w:type="spellEnd"/>
      <w:r w:rsidRPr="003B4698">
        <w:rPr>
          <w:w w:val="102"/>
          <w:lang w:val="en-GB" w:eastAsia="sk-SK"/>
        </w:rPr>
        <w:t xml:space="preserve"> v </w:t>
      </w:r>
      <w:proofErr w:type="spellStart"/>
      <w:r w:rsidRPr="003B4698">
        <w:rPr>
          <w:w w:val="102"/>
          <w:lang w:val="en-GB" w:eastAsia="sk-SK"/>
        </w:rPr>
        <w:t>Banskobystrickom</w:t>
      </w:r>
      <w:proofErr w:type="spellEnd"/>
      <w:r w:rsidRPr="003B4698">
        <w:rPr>
          <w:w w:val="102"/>
          <w:lang w:val="en-GB" w:eastAsia="sk-SK"/>
        </w:rPr>
        <w:t xml:space="preserve"> </w:t>
      </w:r>
      <w:proofErr w:type="spellStart"/>
      <w:r w:rsidRPr="003B4698">
        <w:rPr>
          <w:w w:val="102"/>
          <w:lang w:val="en-GB" w:eastAsia="sk-SK"/>
        </w:rPr>
        <w:t>kraji</w:t>
      </w:r>
      <w:proofErr w:type="spellEnd"/>
      <w:r w:rsidRPr="003B4698">
        <w:rPr>
          <w:w w:val="102"/>
          <w:lang w:val="en-GB" w:eastAsia="sk-SK"/>
        </w:rPr>
        <w:t xml:space="preserve">. </w:t>
      </w:r>
      <w:proofErr w:type="spellStart"/>
      <w:r w:rsidRPr="003B4698">
        <w:rPr>
          <w:w w:val="102"/>
          <w:lang w:val="en-GB" w:eastAsia="sk-SK"/>
        </w:rPr>
        <w:t>Inštitúcie</w:t>
      </w:r>
      <w:proofErr w:type="spellEnd"/>
      <w:r w:rsidRPr="003B4698">
        <w:rPr>
          <w:w w:val="102"/>
          <w:lang w:val="en-GB" w:eastAsia="sk-SK"/>
        </w:rPr>
        <w:t xml:space="preserve"> </w:t>
      </w:r>
      <w:proofErr w:type="spellStart"/>
      <w:r w:rsidRPr="003B4698">
        <w:rPr>
          <w:w w:val="102"/>
          <w:lang w:val="en-GB" w:eastAsia="sk-SK"/>
        </w:rPr>
        <w:t>sú</w:t>
      </w:r>
      <w:proofErr w:type="spellEnd"/>
      <w:r w:rsidRPr="003B4698">
        <w:rPr>
          <w:w w:val="102"/>
          <w:lang w:val="en-GB" w:eastAsia="sk-SK"/>
        </w:rPr>
        <w:t xml:space="preserve"> </w:t>
      </w:r>
      <w:proofErr w:type="spellStart"/>
      <w:r w:rsidRPr="003B4698">
        <w:rPr>
          <w:w w:val="102"/>
          <w:lang w:val="en-GB" w:eastAsia="sk-SK"/>
        </w:rPr>
        <w:t>vyberané</w:t>
      </w:r>
      <w:proofErr w:type="spellEnd"/>
      <w:r w:rsidRPr="003B4698">
        <w:rPr>
          <w:w w:val="102"/>
          <w:lang w:val="en-GB" w:eastAsia="sk-SK"/>
        </w:rPr>
        <w:t xml:space="preserve"> </w:t>
      </w:r>
      <w:proofErr w:type="spellStart"/>
      <w:r w:rsidRPr="003B4698">
        <w:rPr>
          <w:w w:val="102"/>
          <w:lang w:val="en-GB" w:eastAsia="sk-SK"/>
        </w:rPr>
        <w:t>tak</w:t>
      </w:r>
      <w:proofErr w:type="spellEnd"/>
      <w:r w:rsidRPr="003B4698">
        <w:rPr>
          <w:w w:val="102"/>
          <w:lang w:val="en-GB" w:eastAsia="sk-SK"/>
        </w:rPr>
        <w:t>, aby v </w:t>
      </w:r>
      <w:proofErr w:type="spellStart"/>
      <w:r w:rsidRPr="003B4698">
        <w:rPr>
          <w:w w:val="102"/>
          <w:lang w:val="en-GB" w:eastAsia="sk-SK"/>
        </w:rPr>
        <w:t>projekte</w:t>
      </w:r>
      <w:proofErr w:type="spellEnd"/>
      <w:r w:rsidRPr="003B4698">
        <w:rPr>
          <w:w w:val="102"/>
          <w:lang w:val="en-GB" w:eastAsia="sk-SK"/>
        </w:rPr>
        <w:t xml:space="preserve"> bola </w:t>
      </w:r>
      <w:proofErr w:type="spellStart"/>
      <w:r w:rsidRPr="003B4698">
        <w:rPr>
          <w:w w:val="102"/>
          <w:lang w:val="en-GB" w:eastAsia="sk-SK"/>
        </w:rPr>
        <w:t>zahrnutá</w:t>
      </w:r>
      <w:proofErr w:type="spellEnd"/>
      <w:r w:rsidRPr="003B4698">
        <w:rPr>
          <w:w w:val="102"/>
          <w:lang w:val="en-GB" w:eastAsia="sk-SK"/>
        </w:rPr>
        <w:t xml:space="preserve"> </w:t>
      </w:r>
      <w:proofErr w:type="spellStart"/>
      <w:r w:rsidRPr="003B4698">
        <w:rPr>
          <w:w w:val="102"/>
          <w:lang w:val="en-GB" w:eastAsia="sk-SK"/>
        </w:rPr>
        <w:t>široká</w:t>
      </w:r>
      <w:proofErr w:type="spellEnd"/>
      <w:r w:rsidRPr="003B4698">
        <w:rPr>
          <w:w w:val="102"/>
          <w:lang w:val="en-GB" w:eastAsia="sk-SK"/>
        </w:rPr>
        <w:t xml:space="preserve"> </w:t>
      </w:r>
      <w:proofErr w:type="spellStart"/>
      <w:r w:rsidRPr="003B4698">
        <w:rPr>
          <w:w w:val="102"/>
          <w:lang w:val="en-GB" w:eastAsia="sk-SK"/>
        </w:rPr>
        <w:t>škála</w:t>
      </w:r>
      <w:proofErr w:type="spellEnd"/>
      <w:r w:rsidRPr="003B4698">
        <w:rPr>
          <w:w w:val="102"/>
          <w:lang w:val="en-GB" w:eastAsia="sk-SK"/>
        </w:rPr>
        <w:t xml:space="preserve"> </w:t>
      </w:r>
      <w:proofErr w:type="spellStart"/>
      <w:r w:rsidRPr="003B4698">
        <w:rPr>
          <w:w w:val="102"/>
          <w:lang w:val="en-GB" w:eastAsia="sk-SK"/>
        </w:rPr>
        <w:t>múzeí</w:t>
      </w:r>
      <w:proofErr w:type="spellEnd"/>
      <w:r w:rsidRPr="003B4698">
        <w:rPr>
          <w:w w:val="102"/>
          <w:lang w:val="en-GB" w:eastAsia="sk-SK"/>
        </w:rPr>
        <w:t xml:space="preserve"> a </w:t>
      </w:r>
      <w:proofErr w:type="spellStart"/>
      <w:r w:rsidRPr="003B4698">
        <w:rPr>
          <w:w w:val="102"/>
          <w:lang w:val="en-GB" w:eastAsia="sk-SK"/>
        </w:rPr>
        <w:t>galérií</w:t>
      </w:r>
      <w:proofErr w:type="spellEnd"/>
      <w:r w:rsidRPr="003B4698">
        <w:rPr>
          <w:w w:val="102"/>
          <w:lang w:val="en-GB" w:eastAsia="sk-SK"/>
        </w:rPr>
        <w:t xml:space="preserve"> </w:t>
      </w:r>
      <w:proofErr w:type="spellStart"/>
      <w:r w:rsidRPr="003B4698">
        <w:rPr>
          <w:w w:val="102"/>
          <w:lang w:val="en-GB" w:eastAsia="sk-SK"/>
        </w:rPr>
        <w:lastRenderedPageBreak/>
        <w:t>čo</w:t>
      </w:r>
      <w:proofErr w:type="spellEnd"/>
      <w:r w:rsidRPr="003B4698">
        <w:rPr>
          <w:w w:val="102"/>
          <w:lang w:val="en-GB" w:eastAsia="sk-SK"/>
        </w:rPr>
        <w:t xml:space="preserve"> do </w:t>
      </w:r>
      <w:proofErr w:type="spellStart"/>
      <w:r w:rsidRPr="003B4698">
        <w:rPr>
          <w:w w:val="102"/>
          <w:lang w:val="en-GB" w:eastAsia="sk-SK"/>
        </w:rPr>
        <w:t>tematickej</w:t>
      </w:r>
      <w:proofErr w:type="spellEnd"/>
      <w:r w:rsidRPr="003B4698">
        <w:rPr>
          <w:w w:val="102"/>
          <w:lang w:val="en-GB" w:eastAsia="sk-SK"/>
        </w:rPr>
        <w:t xml:space="preserve"> </w:t>
      </w:r>
      <w:proofErr w:type="spellStart"/>
      <w:r w:rsidRPr="003B4698">
        <w:rPr>
          <w:w w:val="102"/>
          <w:lang w:val="en-GB" w:eastAsia="sk-SK"/>
        </w:rPr>
        <w:t>činnosti</w:t>
      </w:r>
      <w:proofErr w:type="spellEnd"/>
      <w:r w:rsidRPr="003B4698">
        <w:rPr>
          <w:w w:val="102"/>
          <w:lang w:val="en-GB" w:eastAsia="sk-SK"/>
        </w:rPr>
        <w:t xml:space="preserve">, </w:t>
      </w:r>
      <w:proofErr w:type="spellStart"/>
      <w:r w:rsidRPr="003B4698">
        <w:rPr>
          <w:w w:val="102"/>
          <w:lang w:val="en-GB" w:eastAsia="sk-SK"/>
        </w:rPr>
        <w:t>foriem</w:t>
      </w:r>
      <w:proofErr w:type="spellEnd"/>
      <w:r w:rsidRPr="003B4698">
        <w:rPr>
          <w:w w:val="102"/>
          <w:lang w:val="en-GB" w:eastAsia="sk-SK"/>
        </w:rPr>
        <w:t xml:space="preserve"> </w:t>
      </w:r>
      <w:proofErr w:type="spellStart"/>
      <w:r w:rsidRPr="003B4698">
        <w:rPr>
          <w:w w:val="102"/>
          <w:lang w:val="en-GB" w:eastAsia="sk-SK"/>
        </w:rPr>
        <w:t>zriadenia</w:t>
      </w:r>
      <w:proofErr w:type="spellEnd"/>
      <w:r w:rsidRPr="003B4698">
        <w:rPr>
          <w:w w:val="102"/>
          <w:lang w:val="en-GB" w:eastAsia="sk-SK"/>
        </w:rPr>
        <w:t xml:space="preserve"> a </w:t>
      </w:r>
      <w:proofErr w:type="spellStart"/>
      <w:r w:rsidRPr="003B4698">
        <w:rPr>
          <w:w w:val="102"/>
          <w:lang w:val="en-GB" w:eastAsia="sk-SK"/>
        </w:rPr>
        <w:t>veľkosti</w:t>
      </w:r>
      <w:proofErr w:type="spellEnd"/>
      <w:r w:rsidRPr="003B4698">
        <w:rPr>
          <w:w w:val="102"/>
          <w:lang w:val="en-GB" w:eastAsia="sk-SK"/>
        </w:rPr>
        <w:t xml:space="preserve"> </w:t>
      </w:r>
      <w:proofErr w:type="spellStart"/>
      <w:r w:rsidRPr="003B4698">
        <w:rPr>
          <w:w w:val="102"/>
          <w:lang w:val="en-GB" w:eastAsia="sk-SK"/>
        </w:rPr>
        <w:t>miest</w:t>
      </w:r>
      <w:proofErr w:type="spellEnd"/>
      <w:r w:rsidRPr="003B4698">
        <w:rPr>
          <w:w w:val="102"/>
          <w:lang w:val="en-GB" w:eastAsia="sk-SK"/>
        </w:rPr>
        <w:t xml:space="preserve">, </w:t>
      </w:r>
      <w:proofErr w:type="spellStart"/>
      <w:r w:rsidRPr="003B4698">
        <w:rPr>
          <w:w w:val="102"/>
          <w:lang w:val="en-GB" w:eastAsia="sk-SK"/>
        </w:rPr>
        <w:t>obcí</w:t>
      </w:r>
      <w:proofErr w:type="spellEnd"/>
      <w:r w:rsidRPr="003B4698">
        <w:rPr>
          <w:w w:val="102"/>
          <w:lang w:val="en-GB" w:eastAsia="sk-SK"/>
        </w:rPr>
        <w:t xml:space="preserve"> </w:t>
      </w:r>
      <w:proofErr w:type="spellStart"/>
      <w:r w:rsidRPr="003B4698">
        <w:rPr>
          <w:w w:val="102"/>
          <w:lang w:val="en-GB" w:eastAsia="sk-SK"/>
        </w:rPr>
        <w:t>i</w:t>
      </w:r>
      <w:proofErr w:type="spellEnd"/>
      <w:r w:rsidRPr="003B4698">
        <w:rPr>
          <w:w w:val="102"/>
          <w:lang w:val="en-GB" w:eastAsia="sk-SK"/>
        </w:rPr>
        <w:t> </w:t>
      </w:r>
      <w:proofErr w:type="spellStart"/>
      <w:r w:rsidRPr="003B4698">
        <w:rPr>
          <w:w w:val="102"/>
          <w:lang w:val="en-GB" w:eastAsia="sk-SK"/>
        </w:rPr>
        <w:t>samotných</w:t>
      </w:r>
      <w:proofErr w:type="spellEnd"/>
      <w:r w:rsidRPr="003B4698">
        <w:rPr>
          <w:w w:val="102"/>
          <w:lang w:val="en-GB" w:eastAsia="sk-SK"/>
        </w:rPr>
        <w:t xml:space="preserve"> </w:t>
      </w:r>
      <w:proofErr w:type="spellStart"/>
      <w:r w:rsidRPr="003B4698">
        <w:rPr>
          <w:w w:val="102"/>
          <w:lang w:val="en-GB" w:eastAsia="sk-SK"/>
        </w:rPr>
        <w:t>inštitúcií</w:t>
      </w:r>
      <w:proofErr w:type="spellEnd"/>
      <w:r w:rsidRPr="003B4698">
        <w:rPr>
          <w:w w:val="102"/>
          <w:lang w:val="en-GB" w:eastAsia="sk-SK"/>
        </w:rPr>
        <w:t xml:space="preserve">. </w:t>
      </w:r>
      <w:proofErr w:type="spellStart"/>
      <w:r w:rsidRPr="003B4698">
        <w:rPr>
          <w:w w:val="102"/>
          <w:lang w:val="en-GB" w:eastAsia="sk-SK"/>
        </w:rPr>
        <w:t>Tohtoročné</w:t>
      </w:r>
      <w:proofErr w:type="spellEnd"/>
      <w:r w:rsidRPr="003B4698">
        <w:rPr>
          <w:w w:val="102"/>
          <w:lang w:val="en-GB" w:eastAsia="sk-SK"/>
        </w:rPr>
        <w:t xml:space="preserve"> </w:t>
      </w:r>
      <w:proofErr w:type="spellStart"/>
      <w:r w:rsidRPr="003B4698">
        <w:rPr>
          <w:w w:val="102"/>
          <w:lang w:val="en-GB" w:eastAsia="sk-SK"/>
        </w:rPr>
        <w:t>výsledky</w:t>
      </w:r>
      <w:proofErr w:type="spellEnd"/>
      <w:r w:rsidRPr="003B4698">
        <w:rPr>
          <w:w w:val="102"/>
          <w:lang w:val="en-GB" w:eastAsia="sk-SK"/>
        </w:rPr>
        <w:t xml:space="preserve"> </w:t>
      </w:r>
      <w:proofErr w:type="spellStart"/>
      <w:r w:rsidRPr="003B4698">
        <w:rPr>
          <w:w w:val="102"/>
          <w:lang w:val="en-GB" w:eastAsia="sk-SK"/>
        </w:rPr>
        <w:t>priniesli</w:t>
      </w:r>
      <w:proofErr w:type="spellEnd"/>
      <w:r w:rsidRPr="003B4698">
        <w:rPr>
          <w:w w:val="102"/>
          <w:lang w:val="en-GB" w:eastAsia="sk-SK"/>
        </w:rPr>
        <w:t xml:space="preserve"> </w:t>
      </w:r>
      <w:proofErr w:type="spellStart"/>
      <w:r w:rsidRPr="003B4698">
        <w:rPr>
          <w:w w:val="102"/>
          <w:lang w:val="en-GB" w:eastAsia="sk-SK"/>
        </w:rPr>
        <w:t>prvé</w:t>
      </w:r>
      <w:proofErr w:type="spellEnd"/>
      <w:r w:rsidRPr="003B4698">
        <w:rPr>
          <w:w w:val="102"/>
          <w:lang w:val="en-GB" w:eastAsia="sk-SK"/>
        </w:rPr>
        <w:t xml:space="preserve"> </w:t>
      </w:r>
      <w:proofErr w:type="spellStart"/>
      <w:r w:rsidRPr="003B4698">
        <w:rPr>
          <w:w w:val="102"/>
          <w:lang w:val="en-GB" w:eastAsia="sk-SK"/>
        </w:rPr>
        <w:t>možnosti</w:t>
      </w:r>
      <w:proofErr w:type="spellEnd"/>
      <w:r w:rsidRPr="003B4698">
        <w:rPr>
          <w:w w:val="102"/>
          <w:lang w:val="en-GB" w:eastAsia="sk-SK"/>
        </w:rPr>
        <w:t xml:space="preserve"> </w:t>
      </w:r>
      <w:proofErr w:type="spellStart"/>
      <w:r w:rsidRPr="003B4698">
        <w:rPr>
          <w:w w:val="102"/>
          <w:lang w:val="en-GB" w:eastAsia="sk-SK"/>
        </w:rPr>
        <w:t>porovnania</w:t>
      </w:r>
      <w:proofErr w:type="spellEnd"/>
      <w:r w:rsidRPr="003B4698">
        <w:rPr>
          <w:w w:val="102"/>
          <w:lang w:val="en-GB" w:eastAsia="sk-SK"/>
        </w:rPr>
        <w:t xml:space="preserve">. </w:t>
      </w:r>
      <w:proofErr w:type="spellStart"/>
      <w:r w:rsidRPr="003B4698">
        <w:rPr>
          <w:w w:val="102"/>
          <w:lang w:val="en-GB" w:eastAsia="sk-SK"/>
        </w:rPr>
        <w:t>Zatiaľ</w:t>
      </w:r>
      <w:proofErr w:type="spellEnd"/>
      <w:r w:rsidRPr="003B4698">
        <w:rPr>
          <w:w w:val="102"/>
          <w:lang w:val="en-GB" w:eastAsia="sk-SK"/>
        </w:rPr>
        <w:t xml:space="preserve"> </w:t>
      </w:r>
      <w:proofErr w:type="spellStart"/>
      <w:r w:rsidRPr="003B4698">
        <w:rPr>
          <w:w w:val="102"/>
          <w:lang w:val="en-GB" w:eastAsia="sk-SK"/>
        </w:rPr>
        <w:t>čo</w:t>
      </w:r>
      <w:proofErr w:type="spellEnd"/>
      <w:r w:rsidRPr="003B4698">
        <w:rPr>
          <w:w w:val="102"/>
          <w:lang w:val="en-GB" w:eastAsia="sk-SK"/>
        </w:rPr>
        <w:t xml:space="preserve"> v </w:t>
      </w:r>
      <w:proofErr w:type="spellStart"/>
      <w:r w:rsidRPr="003B4698">
        <w:rPr>
          <w:w w:val="102"/>
          <w:lang w:val="en-GB" w:eastAsia="sk-SK"/>
        </w:rPr>
        <w:t>Prešovskom</w:t>
      </w:r>
      <w:proofErr w:type="spellEnd"/>
      <w:r w:rsidRPr="003B4698">
        <w:rPr>
          <w:w w:val="102"/>
          <w:lang w:val="en-GB" w:eastAsia="sk-SK"/>
        </w:rPr>
        <w:t xml:space="preserve"> </w:t>
      </w:r>
      <w:proofErr w:type="spellStart"/>
      <w:r w:rsidRPr="003B4698">
        <w:rPr>
          <w:w w:val="102"/>
          <w:lang w:val="en-GB" w:eastAsia="sk-SK"/>
        </w:rPr>
        <w:t>kraji</w:t>
      </w:r>
      <w:proofErr w:type="spellEnd"/>
      <w:r w:rsidRPr="003B4698">
        <w:rPr>
          <w:w w:val="102"/>
          <w:lang w:val="en-GB" w:eastAsia="sk-SK"/>
        </w:rPr>
        <w:t xml:space="preserve"> je </w:t>
      </w:r>
      <w:proofErr w:type="spellStart"/>
      <w:r w:rsidRPr="003B4698">
        <w:rPr>
          <w:w w:val="102"/>
          <w:lang w:val="en-GB" w:eastAsia="sk-SK"/>
        </w:rPr>
        <w:t>napr</w:t>
      </w:r>
      <w:proofErr w:type="spellEnd"/>
      <w:r w:rsidRPr="003B4698">
        <w:rPr>
          <w:w w:val="102"/>
          <w:lang w:val="en-GB" w:eastAsia="sk-SK"/>
        </w:rPr>
        <w:t>. o </w:t>
      </w:r>
      <w:proofErr w:type="spellStart"/>
      <w:r w:rsidRPr="003B4698">
        <w:rPr>
          <w:w w:val="102"/>
          <w:lang w:val="en-GB" w:eastAsia="sk-SK"/>
        </w:rPr>
        <w:t>niečo</w:t>
      </w:r>
      <w:proofErr w:type="spellEnd"/>
      <w:r w:rsidRPr="003B4698">
        <w:rPr>
          <w:w w:val="102"/>
          <w:lang w:val="en-GB" w:eastAsia="sk-SK"/>
        </w:rPr>
        <w:t xml:space="preserve"> </w:t>
      </w:r>
      <w:proofErr w:type="spellStart"/>
      <w:r w:rsidRPr="003B4698">
        <w:rPr>
          <w:w w:val="102"/>
          <w:lang w:val="en-GB" w:eastAsia="sk-SK"/>
        </w:rPr>
        <w:t>vyššia</w:t>
      </w:r>
      <w:proofErr w:type="spellEnd"/>
      <w:r w:rsidRPr="003B4698">
        <w:rPr>
          <w:w w:val="102"/>
          <w:lang w:val="en-GB" w:eastAsia="sk-SK"/>
        </w:rPr>
        <w:t xml:space="preserve"> </w:t>
      </w:r>
      <w:proofErr w:type="spellStart"/>
      <w:r w:rsidRPr="003B4698">
        <w:rPr>
          <w:w w:val="102"/>
          <w:lang w:val="en-GB" w:eastAsia="sk-SK"/>
        </w:rPr>
        <w:t>personálna</w:t>
      </w:r>
      <w:proofErr w:type="spellEnd"/>
      <w:r w:rsidRPr="003B4698">
        <w:rPr>
          <w:w w:val="102"/>
          <w:lang w:val="en-GB" w:eastAsia="sk-SK"/>
        </w:rPr>
        <w:t xml:space="preserve"> </w:t>
      </w:r>
      <w:proofErr w:type="spellStart"/>
      <w:r w:rsidRPr="003B4698">
        <w:rPr>
          <w:w w:val="102"/>
          <w:lang w:val="en-GB" w:eastAsia="sk-SK"/>
        </w:rPr>
        <w:t>podpora</w:t>
      </w:r>
      <w:proofErr w:type="spellEnd"/>
      <w:r w:rsidRPr="003B4698">
        <w:rPr>
          <w:w w:val="102"/>
          <w:lang w:val="en-GB" w:eastAsia="sk-SK"/>
        </w:rPr>
        <w:t xml:space="preserve"> </w:t>
      </w:r>
      <w:proofErr w:type="spellStart"/>
      <w:r w:rsidRPr="003B4698">
        <w:rPr>
          <w:w w:val="102"/>
          <w:lang w:val="en-GB" w:eastAsia="sk-SK"/>
        </w:rPr>
        <w:t>prístupu</w:t>
      </w:r>
      <w:proofErr w:type="spellEnd"/>
      <w:r w:rsidRPr="003B4698">
        <w:rPr>
          <w:w w:val="102"/>
          <w:lang w:val="en-GB" w:eastAsia="sk-SK"/>
        </w:rPr>
        <w:t xml:space="preserve"> k </w:t>
      </w:r>
      <w:proofErr w:type="spellStart"/>
      <w:r w:rsidRPr="003B4698">
        <w:rPr>
          <w:w w:val="102"/>
          <w:lang w:val="en-GB" w:eastAsia="sk-SK"/>
        </w:rPr>
        <w:t>informáciám</w:t>
      </w:r>
      <w:proofErr w:type="spellEnd"/>
      <w:r w:rsidRPr="003B4698">
        <w:rPr>
          <w:w w:val="102"/>
          <w:lang w:val="en-GB" w:eastAsia="sk-SK"/>
        </w:rPr>
        <w:t>, v </w:t>
      </w:r>
      <w:proofErr w:type="spellStart"/>
      <w:r w:rsidRPr="003B4698">
        <w:rPr>
          <w:w w:val="102"/>
          <w:lang w:val="en-GB" w:eastAsia="sk-SK"/>
        </w:rPr>
        <w:t>Košickom</w:t>
      </w:r>
      <w:proofErr w:type="spellEnd"/>
      <w:r w:rsidRPr="003B4698">
        <w:rPr>
          <w:w w:val="102"/>
          <w:lang w:val="en-GB" w:eastAsia="sk-SK"/>
        </w:rPr>
        <w:t xml:space="preserve"> </w:t>
      </w:r>
      <w:proofErr w:type="spellStart"/>
      <w:r w:rsidRPr="003B4698">
        <w:rPr>
          <w:w w:val="102"/>
          <w:lang w:val="en-GB" w:eastAsia="sk-SK"/>
        </w:rPr>
        <w:t>bol</w:t>
      </w:r>
      <w:proofErr w:type="spellEnd"/>
      <w:r w:rsidRPr="003B4698">
        <w:rPr>
          <w:w w:val="102"/>
          <w:lang w:val="en-GB" w:eastAsia="sk-SK"/>
        </w:rPr>
        <w:t xml:space="preserve"> </w:t>
      </w:r>
      <w:proofErr w:type="spellStart"/>
      <w:r w:rsidRPr="003B4698">
        <w:rPr>
          <w:w w:val="102"/>
          <w:lang w:val="en-GB" w:eastAsia="sk-SK"/>
        </w:rPr>
        <w:t>preukázaný</w:t>
      </w:r>
      <w:proofErr w:type="spellEnd"/>
      <w:r w:rsidRPr="003B4698">
        <w:rPr>
          <w:w w:val="102"/>
          <w:lang w:val="en-GB" w:eastAsia="sk-SK"/>
        </w:rPr>
        <w:t xml:space="preserve"> </w:t>
      </w:r>
      <w:proofErr w:type="spellStart"/>
      <w:r w:rsidRPr="003B4698">
        <w:rPr>
          <w:w w:val="102"/>
          <w:lang w:val="en-GB" w:eastAsia="sk-SK"/>
        </w:rPr>
        <w:t>vyšší</w:t>
      </w:r>
      <w:proofErr w:type="spellEnd"/>
      <w:r w:rsidRPr="003B4698">
        <w:rPr>
          <w:w w:val="102"/>
          <w:lang w:val="en-GB" w:eastAsia="sk-SK"/>
        </w:rPr>
        <w:t xml:space="preserve"> </w:t>
      </w:r>
      <w:proofErr w:type="spellStart"/>
      <w:r w:rsidRPr="003B4698">
        <w:rPr>
          <w:w w:val="102"/>
          <w:lang w:val="en-GB" w:eastAsia="sk-SK"/>
        </w:rPr>
        <w:t>stupeň</w:t>
      </w:r>
      <w:proofErr w:type="spellEnd"/>
      <w:r w:rsidRPr="003B4698">
        <w:rPr>
          <w:w w:val="102"/>
          <w:lang w:val="en-GB" w:eastAsia="sk-SK"/>
        </w:rPr>
        <w:t xml:space="preserve"> </w:t>
      </w:r>
      <w:proofErr w:type="spellStart"/>
      <w:r w:rsidRPr="003B4698">
        <w:rPr>
          <w:w w:val="102"/>
          <w:lang w:val="en-GB" w:eastAsia="sk-SK"/>
        </w:rPr>
        <w:t>prístupnosti</w:t>
      </w:r>
      <w:proofErr w:type="spellEnd"/>
      <w:r w:rsidRPr="003B4698">
        <w:rPr>
          <w:w w:val="102"/>
          <w:lang w:val="en-GB" w:eastAsia="sk-SK"/>
        </w:rPr>
        <w:t xml:space="preserve"> </w:t>
      </w:r>
      <w:proofErr w:type="spellStart"/>
      <w:r w:rsidRPr="003B4698">
        <w:rPr>
          <w:w w:val="102"/>
          <w:lang w:val="en-GB" w:eastAsia="sk-SK"/>
        </w:rPr>
        <w:t>webových</w:t>
      </w:r>
      <w:proofErr w:type="spellEnd"/>
      <w:r w:rsidRPr="003B4698">
        <w:rPr>
          <w:w w:val="102"/>
          <w:lang w:val="en-GB" w:eastAsia="sk-SK"/>
        </w:rPr>
        <w:t xml:space="preserve"> </w:t>
      </w:r>
      <w:proofErr w:type="spellStart"/>
      <w:r w:rsidRPr="003B4698">
        <w:rPr>
          <w:w w:val="102"/>
          <w:lang w:val="en-GB" w:eastAsia="sk-SK"/>
        </w:rPr>
        <w:t>sídiel</w:t>
      </w:r>
      <w:proofErr w:type="spellEnd"/>
      <w:r w:rsidRPr="003B4698">
        <w:rPr>
          <w:w w:val="102"/>
          <w:lang w:val="en-GB" w:eastAsia="sk-SK"/>
        </w:rPr>
        <w:t xml:space="preserve">. </w:t>
      </w:r>
      <w:proofErr w:type="spellStart"/>
      <w:r w:rsidRPr="003B4698">
        <w:rPr>
          <w:w w:val="102"/>
          <w:lang w:val="en-GB" w:eastAsia="sk-SK"/>
        </w:rPr>
        <w:t>Pozitívnou</w:t>
      </w:r>
      <w:proofErr w:type="spellEnd"/>
      <w:r w:rsidRPr="003B4698">
        <w:rPr>
          <w:w w:val="102"/>
          <w:lang w:val="en-GB" w:eastAsia="sk-SK"/>
        </w:rPr>
        <w:t xml:space="preserve"> </w:t>
      </w:r>
      <w:proofErr w:type="spellStart"/>
      <w:r w:rsidRPr="003B4698">
        <w:rPr>
          <w:w w:val="102"/>
          <w:lang w:val="en-GB" w:eastAsia="sk-SK"/>
        </w:rPr>
        <w:t>informáciou</w:t>
      </w:r>
      <w:proofErr w:type="spellEnd"/>
      <w:r w:rsidRPr="003B4698">
        <w:rPr>
          <w:w w:val="102"/>
          <w:lang w:val="en-GB" w:eastAsia="sk-SK"/>
        </w:rPr>
        <w:t xml:space="preserve"> je, </w:t>
      </w:r>
      <w:proofErr w:type="spellStart"/>
      <w:r w:rsidRPr="003B4698">
        <w:rPr>
          <w:w w:val="102"/>
          <w:lang w:val="en-GB" w:eastAsia="sk-SK"/>
        </w:rPr>
        <w:t>že</w:t>
      </w:r>
      <w:proofErr w:type="spellEnd"/>
      <w:r w:rsidRPr="003B4698">
        <w:rPr>
          <w:w w:val="102"/>
          <w:lang w:val="en-GB" w:eastAsia="sk-SK"/>
        </w:rPr>
        <w:t xml:space="preserve"> </w:t>
      </w:r>
      <w:proofErr w:type="spellStart"/>
      <w:r w:rsidRPr="003B4698">
        <w:rPr>
          <w:w w:val="102"/>
          <w:lang w:val="en-GB" w:eastAsia="sk-SK"/>
        </w:rPr>
        <w:t>viaceré</w:t>
      </w:r>
      <w:proofErr w:type="spellEnd"/>
      <w:r w:rsidRPr="003B4698">
        <w:rPr>
          <w:w w:val="102"/>
          <w:lang w:val="en-GB" w:eastAsia="sk-SK"/>
        </w:rPr>
        <w:t xml:space="preserve"> </w:t>
      </w:r>
      <w:proofErr w:type="spellStart"/>
      <w:r w:rsidRPr="003B4698">
        <w:rPr>
          <w:w w:val="102"/>
          <w:lang w:val="en-GB" w:eastAsia="sk-SK"/>
        </w:rPr>
        <w:t>inštitúcie</w:t>
      </w:r>
      <w:proofErr w:type="spellEnd"/>
      <w:r w:rsidRPr="003B4698">
        <w:rPr>
          <w:w w:val="102"/>
          <w:lang w:val="en-GB" w:eastAsia="sk-SK"/>
        </w:rPr>
        <w:t xml:space="preserve"> po </w:t>
      </w:r>
      <w:proofErr w:type="spellStart"/>
      <w:r w:rsidRPr="003B4698">
        <w:rPr>
          <w:w w:val="102"/>
          <w:lang w:val="en-GB" w:eastAsia="sk-SK"/>
        </w:rPr>
        <w:t>upozornení</w:t>
      </w:r>
      <w:proofErr w:type="spellEnd"/>
      <w:r w:rsidRPr="003B4698">
        <w:rPr>
          <w:w w:val="102"/>
          <w:lang w:val="en-GB" w:eastAsia="sk-SK"/>
        </w:rPr>
        <w:t xml:space="preserve"> </w:t>
      </w:r>
      <w:proofErr w:type="spellStart"/>
      <w:r w:rsidRPr="003B4698">
        <w:rPr>
          <w:w w:val="102"/>
          <w:lang w:val="en-GB" w:eastAsia="sk-SK"/>
        </w:rPr>
        <w:t>na</w:t>
      </w:r>
      <w:proofErr w:type="spellEnd"/>
      <w:r w:rsidRPr="003B4698">
        <w:rPr>
          <w:w w:val="102"/>
          <w:lang w:val="en-GB" w:eastAsia="sk-SK"/>
        </w:rPr>
        <w:t xml:space="preserve"> </w:t>
      </w:r>
      <w:proofErr w:type="spellStart"/>
      <w:r w:rsidRPr="003B4698">
        <w:rPr>
          <w:w w:val="102"/>
          <w:lang w:val="en-GB" w:eastAsia="sk-SK"/>
        </w:rPr>
        <w:t>spracovanie</w:t>
      </w:r>
      <w:proofErr w:type="spellEnd"/>
      <w:r w:rsidRPr="003B4698">
        <w:rPr>
          <w:w w:val="102"/>
          <w:lang w:val="en-GB" w:eastAsia="sk-SK"/>
        </w:rPr>
        <w:t xml:space="preserve"> v </w:t>
      </w:r>
      <w:proofErr w:type="spellStart"/>
      <w:r w:rsidRPr="003B4698">
        <w:rPr>
          <w:w w:val="102"/>
          <w:lang w:val="en-GB" w:eastAsia="sk-SK"/>
        </w:rPr>
        <w:t>nevhodných</w:t>
      </w:r>
      <w:proofErr w:type="spellEnd"/>
      <w:r w:rsidRPr="003B4698">
        <w:rPr>
          <w:w w:val="102"/>
          <w:lang w:val="en-GB" w:eastAsia="sk-SK"/>
        </w:rPr>
        <w:t xml:space="preserve"> </w:t>
      </w:r>
      <w:proofErr w:type="spellStart"/>
      <w:r w:rsidRPr="003B4698">
        <w:rPr>
          <w:w w:val="102"/>
          <w:lang w:val="en-GB" w:eastAsia="sk-SK"/>
        </w:rPr>
        <w:t>formátoch</w:t>
      </w:r>
      <w:proofErr w:type="spellEnd"/>
      <w:r w:rsidRPr="003B4698">
        <w:rPr>
          <w:w w:val="102"/>
          <w:lang w:val="en-GB" w:eastAsia="sk-SK"/>
        </w:rPr>
        <w:t xml:space="preserve"> </w:t>
      </w:r>
      <w:proofErr w:type="spellStart"/>
      <w:r w:rsidRPr="003B4698">
        <w:rPr>
          <w:w w:val="102"/>
          <w:lang w:val="en-GB" w:eastAsia="sk-SK"/>
        </w:rPr>
        <w:t>už</w:t>
      </w:r>
      <w:proofErr w:type="spellEnd"/>
      <w:r w:rsidRPr="003B4698">
        <w:rPr>
          <w:w w:val="102"/>
          <w:lang w:val="en-GB" w:eastAsia="sk-SK"/>
        </w:rPr>
        <w:t xml:space="preserve"> </w:t>
      </w:r>
      <w:proofErr w:type="spellStart"/>
      <w:r w:rsidRPr="003B4698">
        <w:rPr>
          <w:w w:val="102"/>
          <w:lang w:val="en-GB" w:eastAsia="sk-SK"/>
        </w:rPr>
        <w:t>svoje</w:t>
      </w:r>
      <w:proofErr w:type="spellEnd"/>
      <w:r w:rsidRPr="003B4698">
        <w:rPr>
          <w:w w:val="102"/>
          <w:lang w:val="en-GB" w:eastAsia="sk-SK"/>
        </w:rPr>
        <w:t xml:space="preserve"> </w:t>
      </w:r>
      <w:proofErr w:type="spellStart"/>
      <w:r w:rsidRPr="003B4698">
        <w:rPr>
          <w:w w:val="102"/>
          <w:lang w:val="en-GB" w:eastAsia="sk-SK"/>
        </w:rPr>
        <w:t>portály</w:t>
      </w:r>
      <w:proofErr w:type="spellEnd"/>
      <w:r w:rsidRPr="003B4698">
        <w:rPr>
          <w:w w:val="102"/>
          <w:lang w:val="en-GB" w:eastAsia="sk-SK"/>
        </w:rPr>
        <w:t xml:space="preserve"> </w:t>
      </w:r>
      <w:proofErr w:type="spellStart"/>
      <w:r w:rsidRPr="003B4698">
        <w:rPr>
          <w:w w:val="102"/>
          <w:lang w:val="en-GB" w:eastAsia="sk-SK"/>
        </w:rPr>
        <w:t>upravujú</w:t>
      </w:r>
      <w:proofErr w:type="spellEnd"/>
      <w:r w:rsidRPr="003B4698">
        <w:rPr>
          <w:w w:val="102"/>
          <w:lang w:val="en-GB" w:eastAsia="sk-SK"/>
        </w:rPr>
        <w:t xml:space="preserve">. </w:t>
      </w:r>
      <w:proofErr w:type="spellStart"/>
      <w:r w:rsidRPr="003B4698">
        <w:rPr>
          <w:w w:val="102"/>
          <w:lang w:val="en-GB" w:eastAsia="sk-SK"/>
        </w:rPr>
        <w:t>Prednášajúci</w:t>
      </w:r>
      <w:proofErr w:type="spellEnd"/>
      <w:r w:rsidRPr="003B4698">
        <w:rPr>
          <w:w w:val="102"/>
          <w:lang w:val="en-GB" w:eastAsia="sk-SK"/>
        </w:rPr>
        <w:t xml:space="preserve"> </w:t>
      </w:r>
      <w:proofErr w:type="spellStart"/>
      <w:r w:rsidRPr="003B4698">
        <w:rPr>
          <w:w w:val="102"/>
          <w:lang w:val="en-GB" w:eastAsia="sk-SK"/>
        </w:rPr>
        <w:t>na</w:t>
      </w:r>
      <w:proofErr w:type="spellEnd"/>
      <w:r w:rsidRPr="003B4698">
        <w:rPr>
          <w:w w:val="102"/>
          <w:lang w:val="en-GB" w:eastAsia="sk-SK"/>
        </w:rPr>
        <w:t xml:space="preserve"> </w:t>
      </w:r>
      <w:proofErr w:type="spellStart"/>
      <w:r w:rsidRPr="003B4698">
        <w:rPr>
          <w:w w:val="102"/>
          <w:lang w:val="en-GB" w:eastAsia="sk-SK"/>
        </w:rPr>
        <w:t>tomto</w:t>
      </w:r>
      <w:proofErr w:type="spellEnd"/>
      <w:r w:rsidRPr="003B4698">
        <w:rPr>
          <w:w w:val="102"/>
          <w:lang w:val="en-GB" w:eastAsia="sk-SK"/>
        </w:rPr>
        <w:t xml:space="preserve"> </w:t>
      </w:r>
      <w:proofErr w:type="spellStart"/>
      <w:r w:rsidRPr="003B4698">
        <w:rPr>
          <w:w w:val="102"/>
          <w:lang w:val="en-GB" w:eastAsia="sk-SK"/>
        </w:rPr>
        <w:t>mieste</w:t>
      </w:r>
      <w:proofErr w:type="spellEnd"/>
      <w:r w:rsidRPr="003B4698">
        <w:rPr>
          <w:w w:val="102"/>
          <w:lang w:val="en-GB" w:eastAsia="sk-SK"/>
        </w:rPr>
        <w:t xml:space="preserve"> </w:t>
      </w:r>
      <w:proofErr w:type="spellStart"/>
      <w:r w:rsidRPr="003B4698">
        <w:rPr>
          <w:w w:val="102"/>
          <w:lang w:val="en-GB" w:eastAsia="sk-SK"/>
        </w:rPr>
        <w:t>odporučil</w:t>
      </w:r>
      <w:proofErr w:type="spellEnd"/>
      <w:r w:rsidRPr="003B4698">
        <w:rPr>
          <w:w w:val="102"/>
          <w:lang w:val="en-GB" w:eastAsia="sk-SK"/>
        </w:rPr>
        <w:t xml:space="preserve"> </w:t>
      </w:r>
      <w:proofErr w:type="spellStart"/>
      <w:r w:rsidRPr="003B4698">
        <w:rPr>
          <w:w w:val="102"/>
          <w:lang w:val="en-GB" w:eastAsia="sk-SK"/>
        </w:rPr>
        <w:t>kultúrnym</w:t>
      </w:r>
      <w:proofErr w:type="spellEnd"/>
      <w:r w:rsidRPr="003B4698">
        <w:rPr>
          <w:w w:val="102"/>
          <w:lang w:val="en-GB" w:eastAsia="sk-SK"/>
        </w:rPr>
        <w:t xml:space="preserve"> </w:t>
      </w:r>
      <w:proofErr w:type="spellStart"/>
      <w:r w:rsidRPr="003B4698">
        <w:rPr>
          <w:w w:val="102"/>
          <w:lang w:val="en-GB" w:eastAsia="sk-SK"/>
        </w:rPr>
        <w:t>ustanovizniam</w:t>
      </w:r>
      <w:proofErr w:type="spellEnd"/>
      <w:r w:rsidRPr="003B4698">
        <w:rPr>
          <w:w w:val="102"/>
          <w:lang w:val="en-GB" w:eastAsia="sk-SK"/>
        </w:rPr>
        <w:t xml:space="preserve"> </w:t>
      </w:r>
      <w:proofErr w:type="spellStart"/>
      <w:r w:rsidRPr="003B4698">
        <w:rPr>
          <w:w w:val="102"/>
          <w:lang w:val="en-GB" w:eastAsia="sk-SK"/>
        </w:rPr>
        <w:t>spolupracovať</w:t>
      </w:r>
      <w:proofErr w:type="spellEnd"/>
      <w:r w:rsidRPr="003B4698">
        <w:rPr>
          <w:w w:val="102"/>
          <w:lang w:val="en-GB" w:eastAsia="sk-SK"/>
        </w:rPr>
        <w:t xml:space="preserve"> s ÚNSS.</w:t>
      </w:r>
    </w:p>
    <w:p w14:paraId="39C24EFF" w14:textId="77777777" w:rsidR="003B4698" w:rsidRPr="003B4698" w:rsidRDefault="003B4698" w:rsidP="003B4698">
      <w:pPr>
        <w:pStyle w:val="Nadpis3"/>
      </w:pPr>
      <w:proofErr w:type="spellStart"/>
      <w:r w:rsidRPr="003B4698">
        <w:t>Projekty</w:t>
      </w:r>
      <w:proofErr w:type="spellEnd"/>
      <w:r w:rsidRPr="003B4698">
        <w:t xml:space="preserve"> a </w:t>
      </w:r>
      <w:proofErr w:type="spellStart"/>
      <w:r w:rsidRPr="003B4698">
        <w:t>programy</w:t>
      </w:r>
      <w:proofErr w:type="spellEnd"/>
    </w:p>
    <w:p w14:paraId="6E5D69B2" w14:textId="77777777" w:rsidR="003B4698" w:rsidRPr="003B4698" w:rsidRDefault="003B4698" w:rsidP="003B4698">
      <w:pPr>
        <w:pStyle w:val="TEXTNORMAL"/>
        <w:rPr>
          <w:w w:val="102"/>
          <w:lang w:val="en-GB" w:eastAsia="sk-SK"/>
        </w:rPr>
      </w:pPr>
      <w:proofErr w:type="spellStart"/>
      <w:r w:rsidRPr="003B4698">
        <w:rPr>
          <w:w w:val="102"/>
          <w:lang w:val="en-GB" w:eastAsia="sk-SK"/>
        </w:rPr>
        <w:t>Jedným</w:t>
      </w:r>
      <w:proofErr w:type="spellEnd"/>
      <w:r w:rsidRPr="003B4698">
        <w:rPr>
          <w:w w:val="102"/>
          <w:lang w:val="en-GB" w:eastAsia="sk-SK"/>
        </w:rPr>
        <w:t xml:space="preserve"> z </w:t>
      </w:r>
      <w:proofErr w:type="spellStart"/>
      <w:r w:rsidRPr="003B4698">
        <w:rPr>
          <w:w w:val="102"/>
          <w:lang w:val="en-GB" w:eastAsia="sk-SK"/>
        </w:rPr>
        <w:t>nich</w:t>
      </w:r>
      <w:proofErr w:type="spellEnd"/>
      <w:r w:rsidRPr="003B4698">
        <w:rPr>
          <w:w w:val="102"/>
          <w:lang w:val="en-GB" w:eastAsia="sk-SK"/>
        </w:rPr>
        <w:t xml:space="preserve">, </w:t>
      </w:r>
      <w:proofErr w:type="spellStart"/>
      <w:r w:rsidRPr="003B4698">
        <w:rPr>
          <w:w w:val="102"/>
          <w:lang w:val="en-GB" w:eastAsia="sk-SK"/>
        </w:rPr>
        <w:t>ktorý</w:t>
      </w:r>
      <w:proofErr w:type="spellEnd"/>
      <w:r w:rsidRPr="003B4698">
        <w:rPr>
          <w:w w:val="102"/>
          <w:lang w:val="en-GB" w:eastAsia="sk-SK"/>
        </w:rPr>
        <w:t xml:space="preserve"> </w:t>
      </w:r>
      <w:proofErr w:type="spellStart"/>
      <w:r w:rsidRPr="003B4698">
        <w:rPr>
          <w:w w:val="102"/>
          <w:lang w:val="en-GB" w:eastAsia="sk-SK"/>
        </w:rPr>
        <w:t>bol</w:t>
      </w:r>
      <w:proofErr w:type="spellEnd"/>
      <w:r w:rsidRPr="003B4698">
        <w:rPr>
          <w:w w:val="102"/>
          <w:lang w:val="en-GB" w:eastAsia="sk-SK"/>
        </w:rPr>
        <w:t xml:space="preserve"> </w:t>
      </w:r>
      <w:proofErr w:type="spellStart"/>
      <w:r w:rsidRPr="003B4698">
        <w:rPr>
          <w:w w:val="102"/>
          <w:lang w:val="en-GB" w:eastAsia="sk-SK"/>
        </w:rPr>
        <w:t>účastníkom</w:t>
      </w:r>
      <w:proofErr w:type="spellEnd"/>
      <w:r w:rsidRPr="003B4698">
        <w:rPr>
          <w:w w:val="102"/>
          <w:lang w:val="en-GB" w:eastAsia="sk-SK"/>
        </w:rPr>
        <w:t xml:space="preserve"> </w:t>
      </w:r>
      <w:proofErr w:type="spellStart"/>
      <w:r w:rsidRPr="003B4698">
        <w:rPr>
          <w:w w:val="102"/>
          <w:lang w:val="en-GB" w:eastAsia="sk-SK"/>
        </w:rPr>
        <w:t>konferencie</w:t>
      </w:r>
      <w:proofErr w:type="spellEnd"/>
      <w:r w:rsidRPr="003B4698">
        <w:rPr>
          <w:w w:val="102"/>
          <w:lang w:val="en-GB" w:eastAsia="sk-SK"/>
        </w:rPr>
        <w:t xml:space="preserve"> </w:t>
      </w:r>
      <w:proofErr w:type="spellStart"/>
      <w:r w:rsidRPr="003B4698">
        <w:rPr>
          <w:w w:val="102"/>
          <w:lang w:val="en-GB" w:eastAsia="sk-SK"/>
        </w:rPr>
        <w:t>predstavený</w:t>
      </w:r>
      <w:proofErr w:type="spellEnd"/>
      <w:r w:rsidRPr="003B4698">
        <w:rPr>
          <w:w w:val="102"/>
          <w:lang w:val="en-GB" w:eastAsia="sk-SK"/>
        </w:rPr>
        <w:t xml:space="preserve">, je </w:t>
      </w:r>
      <w:proofErr w:type="spellStart"/>
      <w:r w:rsidRPr="003B4698">
        <w:rPr>
          <w:w w:val="102"/>
          <w:lang w:val="en-GB" w:eastAsia="sk-SK"/>
        </w:rPr>
        <w:t>Mapa</w:t>
      </w:r>
      <w:proofErr w:type="spellEnd"/>
      <w:r w:rsidRPr="003B4698">
        <w:rPr>
          <w:w w:val="102"/>
          <w:lang w:val="en-GB" w:eastAsia="sk-SK"/>
        </w:rPr>
        <w:t xml:space="preserve"> </w:t>
      </w:r>
      <w:proofErr w:type="spellStart"/>
      <w:r w:rsidRPr="003B4698">
        <w:rPr>
          <w:w w:val="102"/>
          <w:lang w:val="en-GB" w:eastAsia="sk-SK"/>
        </w:rPr>
        <w:t>spoločenských</w:t>
      </w:r>
      <w:proofErr w:type="spellEnd"/>
      <w:r w:rsidRPr="003B4698">
        <w:rPr>
          <w:w w:val="102"/>
          <w:lang w:val="en-GB" w:eastAsia="sk-SK"/>
        </w:rPr>
        <w:t xml:space="preserve"> </w:t>
      </w:r>
      <w:proofErr w:type="spellStart"/>
      <w:r w:rsidRPr="003B4698">
        <w:rPr>
          <w:w w:val="102"/>
          <w:lang w:val="en-GB" w:eastAsia="sk-SK"/>
        </w:rPr>
        <w:t>stereotypov</w:t>
      </w:r>
      <w:proofErr w:type="spellEnd"/>
      <w:r w:rsidRPr="003B4698">
        <w:rPr>
          <w:w w:val="102"/>
          <w:lang w:val="en-GB" w:eastAsia="sk-SK"/>
        </w:rPr>
        <w:t xml:space="preserve">. </w:t>
      </w:r>
      <w:proofErr w:type="spellStart"/>
      <w:r w:rsidRPr="003B4698">
        <w:rPr>
          <w:w w:val="102"/>
          <w:lang w:val="en-GB" w:eastAsia="sk-SK"/>
        </w:rPr>
        <w:t>Hovoril</w:t>
      </w:r>
      <w:proofErr w:type="spellEnd"/>
      <w:r w:rsidRPr="003B4698">
        <w:rPr>
          <w:w w:val="102"/>
          <w:lang w:val="en-GB" w:eastAsia="sk-SK"/>
        </w:rPr>
        <w:t xml:space="preserve"> o </w:t>
      </w:r>
      <w:proofErr w:type="spellStart"/>
      <w:r w:rsidRPr="003B4698">
        <w:rPr>
          <w:w w:val="102"/>
          <w:lang w:val="en-GB" w:eastAsia="sk-SK"/>
        </w:rPr>
        <w:t>nej</w:t>
      </w:r>
      <w:proofErr w:type="spellEnd"/>
      <w:r w:rsidRPr="003B4698">
        <w:rPr>
          <w:w w:val="102"/>
          <w:lang w:val="en-GB" w:eastAsia="sk-SK"/>
        </w:rPr>
        <w:t xml:space="preserve"> </w:t>
      </w:r>
      <w:proofErr w:type="spellStart"/>
      <w:r w:rsidRPr="003B4698">
        <w:rPr>
          <w:w w:val="102"/>
          <w:lang w:val="en-GB" w:eastAsia="sk-SK"/>
        </w:rPr>
        <w:t>Jiří</w:t>
      </w:r>
      <w:proofErr w:type="spellEnd"/>
      <w:r w:rsidRPr="003B4698">
        <w:rPr>
          <w:w w:val="102"/>
          <w:lang w:val="en-GB" w:eastAsia="sk-SK"/>
        </w:rPr>
        <w:t xml:space="preserve"> </w:t>
      </w:r>
      <w:proofErr w:type="spellStart"/>
      <w:r w:rsidRPr="003B4698">
        <w:rPr>
          <w:w w:val="102"/>
          <w:lang w:val="en-GB" w:eastAsia="sk-SK"/>
        </w:rPr>
        <w:t>Raiterman</w:t>
      </w:r>
      <w:proofErr w:type="spellEnd"/>
      <w:r w:rsidRPr="003B4698">
        <w:rPr>
          <w:w w:val="102"/>
          <w:lang w:val="en-GB" w:eastAsia="sk-SK"/>
        </w:rPr>
        <w:t xml:space="preserve"> z Centra </w:t>
      </w:r>
      <w:proofErr w:type="spellStart"/>
      <w:r w:rsidRPr="003B4698">
        <w:rPr>
          <w:w w:val="102"/>
          <w:lang w:val="en-GB" w:eastAsia="sk-SK"/>
        </w:rPr>
        <w:t>súčasného</w:t>
      </w:r>
      <w:proofErr w:type="spellEnd"/>
      <w:r w:rsidRPr="003B4698">
        <w:rPr>
          <w:w w:val="102"/>
          <w:lang w:val="en-GB" w:eastAsia="sk-SK"/>
        </w:rPr>
        <w:t xml:space="preserve"> </w:t>
      </w:r>
      <w:proofErr w:type="spellStart"/>
      <w:r w:rsidRPr="003B4698">
        <w:rPr>
          <w:w w:val="102"/>
          <w:lang w:val="en-GB" w:eastAsia="sk-SK"/>
        </w:rPr>
        <w:t>umenia</w:t>
      </w:r>
      <w:proofErr w:type="spellEnd"/>
      <w:r w:rsidRPr="003B4698">
        <w:rPr>
          <w:w w:val="102"/>
          <w:lang w:val="en-GB" w:eastAsia="sk-SK"/>
        </w:rPr>
        <w:t xml:space="preserve"> Dox v </w:t>
      </w:r>
      <w:proofErr w:type="spellStart"/>
      <w:r w:rsidRPr="003B4698">
        <w:rPr>
          <w:w w:val="102"/>
          <w:lang w:val="en-GB" w:eastAsia="sk-SK"/>
        </w:rPr>
        <w:t>Prahe</w:t>
      </w:r>
      <w:proofErr w:type="spellEnd"/>
      <w:r w:rsidRPr="003B4698">
        <w:rPr>
          <w:w w:val="102"/>
          <w:lang w:val="en-GB" w:eastAsia="sk-SK"/>
        </w:rPr>
        <w:t xml:space="preserve">. Na </w:t>
      </w:r>
      <w:proofErr w:type="spellStart"/>
      <w:r w:rsidRPr="003B4698">
        <w:rPr>
          <w:w w:val="102"/>
          <w:lang w:val="en-GB" w:eastAsia="sk-SK"/>
        </w:rPr>
        <w:t>mape</w:t>
      </w:r>
      <w:proofErr w:type="spellEnd"/>
      <w:r w:rsidRPr="003B4698">
        <w:rPr>
          <w:w w:val="102"/>
          <w:lang w:val="en-GB" w:eastAsia="sk-SK"/>
        </w:rPr>
        <w:t xml:space="preserve"> </w:t>
      </w:r>
      <w:proofErr w:type="spellStart"/>
      <w:r w:rsidRPr="003B4698">
        <w:rPr>
          <w:w w:val="102"/>
          <w:lang w:val="en-GB" w:eastAsia="sk-SK"/>
        </w:rPr>
        <w:t>znázorňuje</w:t>
      </w:r>
      <w:proofErr w:type="spellEnd"/>
      <w:r w:rsidRPr="003B4698">
        <w:rPr>
          <w:w w:val="102"/>
          <w:lang w:val="en-GB" w:eastAsia="sk-SK"/>
        </w:rPr>
        <w:t xml:space="preserve"> </w:t>
      </w:r>
      <w:proofErr w:type="spellStart"/>
      <w:r w:rsidRPr="003B4698">
        <w:rPr>
          <w:w w:val="102"/>
          <w:lang w:val="en-GB" w:eastAsia="sk-SK"/>
        </w:rPr>
        <w:t>tipy</w:t>
      </w:r>
      <w:proofErr w:type="spellEnd"/>
      <w:r w:rsidRPr="003B4698">
        <w:rPr>
          <w:w w:val="102"/>
          <w:lang w:val="en-GB" w:eastAsia="sk-SK"/>
        </w:rPr>
        <w:t xml:space="preserve"> </w:t>
      </w:r>
      <w:proofErr w:type="spellStart"/>
      <w:r w:rsidRPr="003B4698">
        <w:rPr>
          <w:w w:val="102"/>
          <w:lang w:val="en-GB" w:eastAsia="sk-SK"/>
        </w:rPr>
        <w:t>osôb</w:t>
      </w:r>
      <w:proofErr w:type="spellEnd"/>
      <w:r w:rsidRPr="003B4698">
        <w:rPr>
          <w:w w:val="102"/>
          <w:lang w:val="en-GB" w:eastAsia="sk-SK"/>
        </w:rPr>
        <w:t xml:space="preserve"> </w:t>
      </w:r>
      <w:proofErr w:type="spellStart"/>
      <w:r w:rsidRPr="003B4698">
        <w:rPr>
          <w:w w:val="102"/>
          <w:lang w:val="en-GB" w:eastAsia="sk-SK"/>
        </w:rPr>
        <w:t>ako</w:t>
      </w:r>
      <w:proofErr w:type="spellEnd"/>
      <w:r w:rsidRPr="003B4698">
        <w:rPr>
          <w:w w:val="102"/>
          <w:lang w:val="en-GB" w:eastAsia="sk-SK"/>
        </w:rPr>
        <w:t xml:space="preserve"> </w:t>
      </w:r>
      <w:proofErr w:type="spellStart"/>
      <w:r w:rsidRPr="003B4698">
        <w:rPr>
          <w:w w:val="102"/>
          <w:lang w:val="en-GB" w:eastAsia="sk-SK"/>
        </w:rPr>
        <w:t>človek</w:t>
      </w:r>
      <w:proofErr w:type="spellEnd"/>
      <w:r w:rsidRPr="003B4698">
        <w:rPr>
          <w:w w:val="102"/>
          <w:lang w:val="en-GB" w:eastAsia="sk-SK"/>
        </w:rPr>
        <w:t xml:space="preserve"> so </w:t>
      </w:r>
      <w:proofErr w:type="spellStart"/>
      <w:r w:rsidRPr="003B4698">
        <w:rPr>
          <w:w w:val="102"/>
          <w:lang w:val="en-GB" w:eastAsia="sk-SK"/>
        </w:rPr>
        <w:t>zdravotným</w:t>
      </w:r>
      <w:proofErr w:type="spellEnd"/>
      <w:r w:rsidRPr="003B4698">
        <w:rPr>
          <w:w w:val="102"/>
          <w:lang w:val="en-GB" w:eastAsia="sk-SK"/>
        </w:rPr>
        <w:t xml:space="preserve"> </w:t>
      </w:r>
      <w:proofErr w:type="spellStart"/>
      <w:r w:rsidRPr="003B4698">
        <w:rPr>
          <w:w w:val="102"/>
          <w:lang w:val="en-GB" w:eastAsia="sk-SK"/>
        </w:rPr>
        <w:t>postihnutím</w:t>
      </w:r>
      <w:proofErr w:type="spellEnd"/>
      <w:r w:rsidRPr="003B4698">
        <w:rPr>
          <w:w w:val="102"/>
          <w:lang w:val="en-GB" w:eastAsia="sk-SK"/>
        </w:rPr>
        <w:t xml:space="preserve">, </w:t>
      </w:r>
      <w:proofErr w:type="spellStart"/>
      <w:r w:rsidRPr="003B4698">
        <w:rPr>
          <w:w w:val="102"/>
          <w:lang w:val="en-GB" w:eastAsia="sk-SK"/>
        </w:rPr>
        <w:t>bezdomovec</w:t>
      </w:r>
      <w:proofErr w:type="spellEnd"/>
      <w:r w:rsidRPr="003B4698">
        <w:rPr>
          <w:w w:val="102"/>
          <w:lang w:val="en-GB" w:eastAsia="sk-SK"/>
        </w:rPr>
        <w:t xml:space="preserve">, </w:t>
      </w:r>
      <w:proofErr w:type="spellStart"/>
      <w:r w:rsidRPr="003B4698">
        <w:rPr>
          <w:w w:val="102"/>
          <w:lang w:val="en-GB" w:eastAsia="sk-SK"/>
        </w:rPr>
        <w:t>homosexuál</w:t>
      </w:r>
      <w:proofErr w:type="spellEnd"/>
      <w:r w:rsidRPr="003B4698">
        <w:rPr>
          <w:w w:val="102"/>
          <w:lang w:val="en-GB" w:eastAsia="sk-SK"/>
        </w:rPr>
        <w:t xml:space="preserve">, </w:t>
      </w:r>
      <w:proofErr w:type="spellStart"/>
      <w:r w:rsidRPr="003B4698">
        <w:rPr>
          <w:w w:val="102"/>
          <w:lang w:val="en-GB" w:eastAsia="sk-SK"/>
        </w:rPr>
        <w:t>hrdina</w:t>
      </w:r>
      <w:proofErr w:type="spellEnd"/>
      <w:r w:rsidRPr="003B4698">
        <w:rPr>
          <w:w w:val="102"/>
          <w:lang w:val="en-GB" w:eastAsia="sk-SK"/>
        </w:rPr>
        <w:t xml:space="preserve">, </w:t>
      </w:r>
      <w:proofErr w:type="spellStart"/>
      <w:r w:rsidRPr="003B4698">
        <w:rPr>
          <w:w w:val="102"/>
          <w:lang w:val="en-GB" w:eastAsia="sk-SK"/>
        </w:rPr>
        <w:t>hazardér</w:t>
      </w:r>
      <w:proofErr w:type="spellEnd"/>
      <w:r w:rsidRPr="003B4698">
        <w:rPr>
          <w:w w:val="102"/>
          <w:lang w:val="en-GB" w:eastAsia="sk-SK"/>
        </w:rPr>
        <w:t xml:space="preserve"> a </w:t>
      </w:r>
      <w:proofErr w:type="spellStart"/>
      <w:r w:rsidRPr="003B4698">
        <w:rPr>
          <w:w w:val="102"/>
          <w:lang w:val="en-GB" w:eastAsia="sk-SK"/>
        </w:rPr>
        <w:t>spoločenské</w:t>
      </w:r>
      <w:proofErr w:type="spellEnd"/>
      <w:r w:rsidRPr="003B4698">
        <w:rPr>
          <w:w w:val="102"/>
          <w:lang w:val="en-GB" w:eastAsia="sk-SK"/>
        </w:rPr>
        <w:t xml:space="preserve"> stereotypy, </w:t>
      </w:r>
      <w:proofErr w:type="spellStart"/>
      <w:r w:rsidRPr="003B4698">
        <w:rPr>
          <w:w w:val="102"/>
          <w:lang w:val="en-GB" w:eastAsia="sk-SK"/>
        </w:rPr>
        <w:t>ktoré</w:t>
      </w:r>
      <w:proofErr w:type="spellEnd"/>
      <w:r w:rsidRPr="003B4698">
        <w:rPr>
          <w:w w:val="102"/>
          <w:lang w:val="en-GB" w:eastAsia="sk-SK"/>
        </w:rPr>
        <w:t xml:space="preserve"> </w:t>
      </w:r>
      <w:proofErr w:type="spellStart"/>
      <w:r w:rsidRPr="003B4698">
        <w:rPr>
          <w:w w:val="102"/>
          <w:lang w:val="en-GB" w:eastAsia="sk-SK"/>
        </w:rPr>
        <w:t>sa</w:t>
      </w:r>
      <w:proofErr w:type="spellEnd"/>
      <w:r w:rsidRPr="003B4698">
        <w:rPr>
          <w:w w:val="102"/>
          <w:lang w:val="en-GB" w:eastAsia="sk-SK"/>
        </w:rPr>
        <w:t xml:space="preserve"> k </w:t>
      </w:r>
      <w:proofErr w:type="spellStart"/>
      <w:r w:rsidRPr="003B4698">
        <w:rPr>
          <w:w w:val="102"/>
          <w:lang w:val="en-GB" w:eastAsia="sk-SK"/>
        </w:rPr>
        <w:t>nim</w:t>
      </w:r>
      <w:proofErr w:type="spellEnd"/>
      <w:r w:rsidRPr="003B4698">
        <w:rPr>
          <w:w w:val="102"/>
          <w:lang w:val="en-GB" w:eastAsia="sk-SK"/>
        </w:rPr>
        <w:t xml:space="preserve"> </w:t>
      </w:r>
      <w:proofErr w:type="spellStart"/>
      <w:r w:rsidRPr="003B4698">
        <w:rPr>
          <w:w w:val="102"/>
          <w:lang w:val="en-GB" w:eastAsia="sk-SK"/>
        </w:rPr>
        <w:t>viažu</w:t>
      </w:r>
      <w:proofErr w:type="spellEnd"/>
      <w:r w:rsidRPr="003B4698">
        <w:rPr>
          <w:w w:val="102"/>
          <w:lang w:val="en-GB" w:eastAsia="sk-SK"/>
        </w:rPr>
        <w:t xml:space="preserve">. </w:t>
      </w:r>
      <w:proofErr w:type="spellStart"/>
      <w:r w:rsidRPr="003B4698">
        <w:rPr>
          <w:w w:val="102"/>
          <w:lang w:val="en-GB" w:eastAsia="sk-SK"/>
        </w:rPr>
        <w:t>Viac</w:t>
      </w:r>
      <w:proofErr w:type="spellEnd"/>
      <w:r w:rsidRPr="003B4698">
        <w:rPr>
          <w:w w:val="102"/>
          <w:lang w:val="en-GB" w:eastAsia="sk-SK"/>
        </w:rPr>
        <w:t xml:space="preserve"> </w:t>
      </w:r>
      <w:proofErr w:type="spellStart"/>
      <w:r w:rsidRPr="003B4698">
        <w:rPr>
          <w:w w:val="102"/>
          <w:lang w:val="en-GB" w:eastAsia="sk-SK"/>
        </w:rPr>
        <w:t>na</w:t>
      </w:r>
      <w:proofErr w:type="spellEnd"/>
      <w:r w:rsidRPr="003B4698">
        <w:rPr>
          <w:w w:val="102"/>
          <w:lang w:val="en-GB" w:eastAsia="sk-SK"/>
        </w:rPr>
        <w:t xml:space="preserve"> www.dox.cz </w:t>
      </w:r>
    </w:p>
    <w:p w14:paraId="10ACC26F" w14:textId="77777777" w:rsidR="003B4698" w:rsidRPr="003B4698" w:rsidRDefault="003B4698" w:rsidP="003B4698">
      <w:pPr>
        <w:pStyle w:val="TEXTNORMAL"/>
        <w:rPr>
          <w:w w:val="102"/>
          <w:lang w:val="en-GB" w:eastAsia="sk-SK"/>
        </w:rPr>
      </w:pPr>
      <w:r w:rsidRPr="003B4698">
        <w:rPr>
          <w:w w:val="102"/>
          <w:lang w:val="en-GB" w:eastAsia="sk-SK"/>
        </w:rPr>
        <w:t xml:space="preserve">Na </w:t>
      </w:r>
      <w:proofErr w:type="spellStart"/>
      <w:r w:rsidRPr="003B4698">
        <w:rPr>
          <w:w w:val="102"/>
          <w:lang w:val="en-GB" w:eastAsia="sk-SK"/>
        </w:rPr>
        <w:t>konferencii</w:t>
      </w:r>
      <w:proofErr w:type="spellEnd"/>
      <w:r w:rsidRPr="003B4698">
        <w:rPr>
          <w:w w:val="102"/>
          <w:lang w:val="en-GB" w:eastAsia="sk-SK"/>
        </w:rPr>
        <w:t xml:space="preserve"> </w:t>
      </w:r>
      <w:proofErr w:type="spellStart"/>
      <w:r w:rsidRPr="003B4698">
        <w:rPr>
          <w:w w:val="102"/>
          <w:lang w:val="en-GB" w:eastAsia="sk-SK"/>
        </w:rPr>
        <w:t>sa</w:t>
      </w:r>
      <w:proofErr w:type="spellEnd"/>
      <w:r w:rsidRPr="003B4698">
        <w:rPr>
          <w:w w:val="102"/>
          <w:lang w:val="en-GB" w:eastAsia="sk-SK"/>
        </w:rPr>
        <w:t xml:space="preserve"> </w:t>
      </w:r>
      <w:proofErr w:type="spellStart"/>
      <w:r w:rsidRPr="003B4698">
        <w:rPr>
          <w:w w:val="102"/>
          <w:lang w:val="en-GB" w:eastAsia="sk-SK"/>
        </w:rPr>
        <w:t>predstavila</w:t>
      </w:r>
      <w:proofErr w:type="spellEnd"/>
      <w:r w:rsidRPr="003B4698">
        <w:rPr>
          <w:w w:val="102"/>
          <w:lang w:val="en-GB" w:eastAsia="sk-SK"/>
        </w:rPr>
        <w:t xml:space="preserve"> </w:t>
      </w:r>
      <w:proofErr w:type="spellStart"/>
      <w:r w:rsidRPr="003B4698">
        <w:rPr>
          <w:w w:val="102"/>
          <w:lang w:val="en-GB" w:eastAsia="sk-SK"/>
        </w:rPr>
        <w:t>Slovenská</w:t>
      </w:r>
      <w:proofErr w:type="spellEnd"/>
      <w:r w:rsidRPr="003B4698">
        <w:rPr>
          <w:w w:val="102"/>
          <w:lang w:val="en-GB" w:eastAsia="sk-SK"/>
        </w:rPr>
        <w:t xml:space="preserve"> </w:t>
      </w:r>
      <w:proofErr w:type="spellStart"/>
      <w:r w:rsidRPr="003B4698">
        <w:rPr>
          <w:w w:val="102"/>
          <w:lang w:val="en-GB" w:eastAsia="sk-SK"/>
        </w:rPr>
        <w:t>autorita</w:t>
      </w:r>
      <w:proofErr w:type="spellEnd"/>
      <w:r w:rsidRPr="003B4698">
        <w:rPr>
          <w:w w:val="102"/>
          <w:lang w:val="en-GB" w:eastAsia="sk-SK"/>
        </w:rPr>
        <w:t xml:space="preserve"> pre </w:t>
      </w:r>
      <w:proofErr w:type="spellStart"/>
      <w:r w:rsidRPr="003B4698">
        <w:rPr>
          <w:w w:val="102"/>
          <w:lang w:val="en-GB" w:eastAsia="sk-SK"/>
        </w:rPr>
        <w:t>Braillovo</w:t>
      </w:r>
      <w:proofErr w:type="spellEnd"/>
      <w:r w:rsidRPr="003B4698">
        <w:rPr>
          <w:w w:val="102"/>
          <w:lang w:val="en-GB" w:eastAsia="sk-SK"/>
        </w:rPr>
        <w:t xml:space="preserve"> </w:t>
      </w:r>
      <w:proofErr w:type="spellStart"/>
      <w:r w:rsidRPr="003B4698">
        <w:rPr>
          <w:w w:val="102"/>
          <w:lang w:val="en-GB" w:eastAsia="sk-SK"/>
        </w:rPr>
        <w:t>písmo</w:t>
      </w:r>
      <w:proofErr w:type="spellEnd"/>
      <w:r w:rsidRPr="003B4698">
        <w:rPr>
          <w:w w:val="102"/>
          <w:lang w:val="en-GB" w:eastAsia="sk-SK"/>
        </w:rPr>
        <w:t xml:space="preserve"> </w:t>
      </w:r>
      <w:proofErr w:type="spellStart"/>
      <w:r w:rsidRPr="003B4698">
        <w:rPr>
          <w:w w:val="102"/>
          <w:lang w:val="en-GB" w:eastAsia="sk-SK"/>
        </w:rPr>
        <w:t>pri</w:t>
      </w:r>
      <w:proofErr w:type="spellEnd"/>
      <w:r w:rsidRPr="003B4698">
        <w:rPr>
          <w:w w:val="102"/>
          <w:lang w:val="en-GB" w:eastAsia="sk-SK"/>
        </w:rPr>
        <w:t xml:space="preserve"> SKN M. </w:t>
      </w:r>
      <w:proofErr w:type="spellStart"/>
      <w:r w:rsidRPr="003B4698">
        <w:rPr>
          <w:w w:val="102"/>
          <w:lang w:val="en-GB" w:eastAsia="sk-SK"/>
        </w:rPr>
        <w:t>Hrebendu</w:t>
      </w:r>
      <w:proofErr w:type="spellEnd"/>
      <w:r w:rsidRPr="003B4698">
        <w:rPr>
          <w:w w:val="102"/>
          <w:lang w:val="en-GB" w:eastAsia="sk-SK"/>
        </w:rPr>
        <w:t xml:space="preserve"> </w:t>
      </w:r>
      <w:proofErr w:type="spellStart"/>
      <w:r w:rsidRPr="003B4698">
        <w:rPr>
          <w:w w:val="102"/>
          <w:lang w:val="en-GB" w:eastAsia="sk-SK"/>
        </w:rPr>
        <w:t>ústami</w:t>
      </w:r>
      <w:proofErr w:type="spellEnd"/>
      <w:r w:rsidRPr="003B4698">
        <w:rPr>
          <w:w w:val="102"/>
          <w:lang w:val="en-GB" w:eastAsia="sk-SK"/>
        </w:rPr>
        <w:t xml:space="preserve"> </w:t>
      </w:r>
      <w:proofErr w:type="spellStart"/>
      <w:r w:rsidRPr="003B4698">
        <w:rPr>
          <w:w w:val="102"/>
          <w:lang w:val="en-GB" w:eastAsia="sk-SK"/>
        </w:rPr>
        <w:t>jej</w:t>
      </w:r>
      <w:proofErr w:type="spellEnd"/>
      <w:r w:rsidRPr="003B4698">
        <w:rPr>
          <w:w w:val="102"/>
          <w:lang w:val="en-GB" w:eastAsia="sk-SK"/>
        </w:rPr>
        <w:t xml:space="preserve"> </w:t>
      </w:r>
      <w:proofErr w:type="spellStart"/>
      <w:r w:rsidRPr="003B4698">
        <w:rPr>
          <w:w w:val="102"/>
          <w:lang w:val="en-GB" w:eastAsia="sk-SK"/>
        </w:rPr>
        <w:t>koordinátora</w:t>
      </w:r>
      <w:proofErr w:type="spellEnd"/>
      <w:r w:rsidRPr="003B4698">
        <w:rPr>
          <w:w w:val="102"/>
          <w:lang w:val="en-GB" w:eastAsia="sk-SK"/>
        </w:rPr>
        <w:t xml:space="preserve"> </w:t>
      </w:r>
      <w:proofErr w:type="spellStart"/>
      <w:r w:rsidRPr="003B4698">
        <w:rPr>
          <w:w w:val="102"/>
          <w:lang w:val="en-GB" w:eastAsia="sk-SK"/>
        </w:rPr>
        <w:t>Michala</w:t>
      </w:r>
      <w:proofErr w:type="spellEnd"/>
      <w:r w:rsidRPr="003B4698">
        <w:rPr>
          <w:w w:val="102"/>
          <w:lang w:val="en-GB" w:eastAsia="sk-SK"/>
        </w:rPr>
        <w:t xml:space="preserve"> </w:t>
      </w:r>
      <w:proofErr w:type="spellStart"/>
      <w:r w:rsidRPr="003B4698">
        <w:rPr>
          <w:w w:val="102"/>
          <w:lang w:val="en-GB" w:eastAsia="sk-SK"/>
        </w:rPr>
        <w:t>Tkáčika</w:t>
      </w:r>
      <w:proofErr w:type="spellEnd"/>
      <w:r w:rsidRPr="003B4698">
        <w:rPr>
          <w:w w:val="102"/>
          <w:lang w:val="en-GB" w:eastAsia="sk-SK"/>
        </w:rPr>
        <w:t xml:space="preserve">, </w:t>
      </w:r>
      <w:proofErr w:type="spellStart"/>
      <w:r w:rsidRPr="003B4698">
        <w:rPr>
          <w:w w:val="102"/>
          <w:lang w:val="en-GB" w:eastAsia="sk-SK"/>
        </w:rPr>
        <w:t>fotosúťaž</w:t>
      </w:r>
      <w:proofErr w:type="spellEnd"/>
      <w:r w:rsidRPr="003B4698">
        <w:rPr>
          <w:w w:val="102"/>
          <w:lang w:val="en-GB" w:eastAsia="sk-SK"/>
        </w:rPr>
        <w:t xml:space="preserve"> Cesta </w:t>
      </w:r>
      <w:proofErr w:type="spellStart"/>
      <w:r w:rsidRPr="003B4698">
        <w:rPr>
          <w:w w:val="102"/>
          <w:lang w:val="en-GB" w:eastAsia="sk-SK"/>
        </w:rPr>
        <w:t>svetla</w:t>
      </w:r>
      <w:proofErr w:type="spellEnd"/>
      <w:r w:rsidRPr="003B4698">
        <w:rPr>
          <w:w w:val="102"/>
          <w:lang w:val="en-GB" w:eastAsia="sk-SK"/>
        </w:rPr>
        <w:t xml:space="preserve"> </w:t>
      </w:r>
      <w:proofErr w:type="spellStart"/>
      <w:r w:rsidRPr="003B4698">
        <w:rPr>
          <w:w w:val="102"/>
          <w:lang w:val="en-GB" w:eastAsia="sk-SK"/>
        </w:rPr>
        <w:t>prezentovala</w:t>
      </w:r>
      <w:proofErr w:type="spellEnd"/>
      <w:r w:rsidRPr="003B4698">
        <w:rPr>
          <w:w w:val="102"/>
          <w:lang w:val="en-GB" w:eastAsia="sk-SK"/>
        </w:rPr>
        <w:t xml:space="preserve"> </w:t>
      </w:r>
      <w:proofErr w:type="spellStart"/>
      <w:r w:rsidRPr="003B4698">
        <w:rPr>
          <w:w w:val="102"/>
          <w:lang w:val="en-GB" w:eastAsia="sk-SK"/>
        </w:rPr>
        <w:t>zase</w:t>
      </w:r>
      <w:proofErr w:type="spellEnd"/>
      <w:r w:rsidRPr="003B4698">
        <w:rPr>
          <w:w w:val="102"/>
          <w:lang w:val="en-GB" w:eastAsia="sk-SK"/>
        </w:rPr>
        <w:t xml:space="preserve"> </w:t>
      </w:r>
      <w:proofErr w:type="spellStart"/>
      <w:r w:rsidRPr="003B4698">
        <w:rPr>
          <w:w w:val="102"/>
          <w:lang w:val="en-GB" w:eastAsia="sk-SK"/>
        </w:rPr>
        <w:t>Eliška</w:t>
      </w:r>
      <w:proofErr w:type="spellEnd"/>
      <w:r w:rsidRPr="003B4698">
        <w:rPr>
          <w:w w:val="102"/>
          <w:lang w:val="en-GB" w:eastAsia="sk-SK"/>
        </w:rPr>
        <w:t xml:space="preserve"> </w:t>
      </w:r>
      <w:proofErr w:type="spellStart"/>
      <w:r w:rsidRPr="003B4698">
        <w:rPr>
          <w:w w:val="102"/>
          <w:lang w:val="en-GB" w:eastAsia="sk-SK"/>
        </w:rPr>
        <w:t>Fričovská</w:t>
      </w:r>
      <w:proofErr w:type="spellEnd"/>
      <w:r w:rsidRPr="003B4698">
        <w:rPr>
          <w:w w:val="102"/>
          <w:lang w:val="en-GB" w:eastAsia="sk-SK"/>
        </w:rPr>
        <w:t xml:space="preserve"> z ÚNSS. </w:t>
      </w:r>
      <w:proofErr w:type="spellStart"/>
      <w:r w:rsidRPr="003B4698">
        <w:rPr>
          <w:w w:val="102"/>
          <w:lang w:val="en-GB" w:eastAsia="sk-SK"/>
        </w:rPr>
        <w:t>Obidvom</w:t>
      </w:r>
      <w:proofErr w:type="spellEnd"/>
      <w:r w:rsidRPr="003B4698">
        <w:rPr>
          <w:w w:val="102"/>
          <w:lang w:val="en-GB" w:eastAsia="sk-SK"/>
        </w:rPr>
        <w:t xml:space="preserve"> </w:t>
      </w:r>
      <w:proofErr w:type="spellStart"/>
      <w:r w:rsidRPr="003B4698">
        <w:rPr>
          <w:w w:val="102"/>
          <w:lang w:val="en-GB" w:eastAsia="sk-SK"/>
        </w:rPr>
        <w:t>témam</w:t>
      </w:r>
      <w:proofErr w:type="spellEnd"/>
      <w:r w:rsidRPr="003B4698">
        <w:rPr>
          <w:w w:val="102"/>
          <w:lang w:val="en-GB" w:eastAsia="sk-SK"/>
        </w:rPr>
        <w:t xml:space="preserve"> </w:t>
      </w:r>
      <w:proofErr w:type="spellStart"/>
      <w:r w:rsidRPr="003B4698">
        <w:rPr>
          <w:w w:val="102"/>
          <w:lang w:val="en-GB" w:eastAsia="sk-SK"/>
        </w:rPr>
        <w:t>sú</w:t>
      </w:r>
      <w:proofErr w:type="spellEnd"/>
      <w:r w:rsidRPr="003B4698">
        <w:rPr>
          <w:w w:val="102"/>
          <w:lang w:val="en-GB" w:eastAsia="sk-SK"/>
        </w:rPr>
        <w:t xml:space="preserve"> v </w:t>
      </w:r>
      <w:proofErr w:type="spellStart"/>
      <w:r w:rsidRPr="003B4698">
        <w:rPr>
          <w:w w:val="102"/>
          <w:lang w:val="en-GB" w:eastAsia="sk-SK"/>
        </w:rPr>
        <w:t>tomto</w:t>
      </w:r>
      <w:proofErr w:type="spellEnd"/>
      <w:r w:rsidRPr="003B4698">
        <w:rPr>
          <w:w w:val="102"/>
          <w:lang w:val="en-GB" w:eastAsia="sk-SK"/>
        </w:rPr>
        <w:t xml:space="preserve"> </w:t>
      </w:r>
      <w:proofErr w:type="spellStart"/>
      <w:r w:rsidRPr="003B4698">
        <w:rPr>
          <w:w w:val="102"/>
          <w:lang w:val="en-GB" w:eastAsia="sk-SK"/>
        </w:rPr>
        <w:t>čísle</w:t>
      </w:r>
      <w:proofErr w:type="spellEnd"/>
      <w:r w:rsidRPr="003B4698">
        <w:rPr>
          <w:w w:val="102"/>
          <w:lang w:val="en-GB" w:eastAsia="sk-SK"/>
        </w:rPr>
        <w:t xml:space="preserve"> </w:t>
      </w:r>
      <w:proofErr w:type="spellStart"/>
      <w:r w:rsidRPr="003B4698">
        <w:rPr>
          <w:w w:val="102"/>
          <w:lang w:val="en-GB" w:eastAsia="sk-SK"/>
        </w:rPr>
        <w:t>venované</w:t>
      </w:r>
      <w:proofErr w:type="spellEnd"/>
      <w:r w:rsidRPr="003B4698">
        <w:rPr>
          <w:w w:val="102"/>
          <w:lang w:val="en-GB" w:eastAsia="sk-SK"/>
        </w:rPr>
        <w:t xml:space="preserve"> </w:t>
      </w:r>
      <w:proofErr w:type="spellStart"/>
      <w:r w:rsidRPr="003B4698">
        <w:rPr>
          <w:w w:val="102"/>
          <w:lang w:val="en-GB" w:eastAsia="sk-SK"/>
        </w:rPr>
        <w:t>samostatné</w:t>
      </w:r>
      <w:proofErr w:type="spellEnd"/>
      <w:r w:rsidRPr="003B4698">
        <w:rPr>
          <w:w w:val="102"/>
          <w:lang w:val="en-GB" w:eastAsia="sk-SK"/>
        </w:rPr>
        <w:t xml:space="preserve"> </w:t>
      </w:r>
      <w:proofErr w:type="spellStart"/>
      <w:r w:rsidRPr="003B4698">
        <w:rPr>
          <w:w w:val="102"/>
          <w:lang w:val="en-GB" w:eastAsia="sk-SK"/>
        </w:rPr>
        <w:t>príspevky</w:t>
      </w:r>
      <w:proofErr w:type="spellEnd"/>
      <w:r w:rsidRPr="003B4698">
        <w:rPr>
          <w:w w:val="102"/>
          <w:lang w:val="en-GB" w:eastAsia="sk-SK"/>
        </w:rPr>
        <w:t>.</w:t>
      </w:r>
    </w:p>
    <w:p w14:paraId="3271E493" w14:textId="165E340A" w:rsidR="003B4698" w:rsidRPr="003B4698" w:rsidRDefault="003B4698" w:rsidP="003B4698">
      <w:pPr>
        <w:pStyle w:val="TEXTNORMAL"/>
        <w:rPr>
          <w:w w:val="102"/>
          <w:lang w:val="en-GB" w:eastAsia="sk-SK"/>
        </w:rPr>
      </w:pPr>
      <w:proofErr w:type="spellStart"/>
      <w:r w:rsidRPr="003B4698">
        <w:rPr>
          <w:w w:val="102"/>
          <w:lang w:val="en-GB" w:eastAsia="sk-SK"/>
        </w:rPr>
        <w:t>Jeden</w:t>
      </w:r>
      <w:proofErr w:type="spellEnd"/>
      <w:r w:rsidRPr="003B4698">
        <w:rPr>
          <w:w w:val="102"/>
          <w:lang w:val="en-GB" w:eastAsia="sk-SK"/>
        </w:rPr>
        <w:t xml:space="preserve"> </w:t>
      </w:r>
      <w:proofErr w:type="spellStart"/>
      <w:r w:rsidRPr="003B4698">
        <w:rPr>
          <w:w w:val="102"/>
          <w:lang w:val="en-GB" w:eastAsia="sk-SK"/>
        </w:rPr>
        <w:t>deň</w:t>
      </w:r>
      <w:proofErr w:type="spellEnd"/>
      <w:r w:rsidRPr="003B4698">
        <w:rPr>
          <w:w w:val="102"/>
          <w:lang w:val="en-GB" w:eastAsia="sk-SK"/>
        </w:rPr>
        <w:t xml:space="preserve"> </w:t>
      </w:r>
      <w:proofErr w:type="spellStart"/>
      <w:r w:rsidRPr="003B4698">
        <w:rPr>
          <w:w w:val="102"/>
          <w:lang w:val="en-GB" w:eastAsia="sk-SK"/>
        </w:rPr>
        <w:t>konferencie</w:t>
      </w:r>
      <w:proofErr w:type="spellEnd"/>
      <w:r w:rsidRPr="003B4698">
        <w:rPr>
          <w:w w:val="102"/>
          <w:lang w:val="en-GB" w:eastAsia="sk-SK"/>
        </w:rPr>
        <w:t xml:space="preserve"> </w:t>
      </w:r>
      <w:proofErr w:type="spellStart"/>
      <w:r w:rsidRPr="003B4698">
        <w:rPr>
          <w:w w:val="102"/>
          <w:lang w:val="en-GB" w:eastAsia="sk-SK"/>
        </w:rPr>
        <w:t>bol</w:t>
      </w:r>
      <w:proofErr w:type="spellEnd"/>
      <w:r w:rsidRPr="003B4698">
        <w:rPr>
          <w:w w:val="102"/>
          <w:lang w:val="en-GB" w:eastAsia="sk-SK"/>
        </w:rPr>
        <w:t xml:space="preserve"> </w:t>
      </w:r>
      <w:proofErr w:type="spellStart"/>
      <w:r w:rsidRPr="003B4698">
        <w:rPr>
          <w:w w:val="102"/>
          <w:lang w:val="en-GB" w:eastAsia="sk-SK"/>
        </w:rPr>
        <w:t>venovaný</w:t>
      </w:r>
      <w:proofErr w:type="spellEnd"/>
      <w:r w:rsidRPr="003B4698">
        <w:rPr>
          <w:w w:val="102"/>
          <w:lang w:val="en-GB" w:eastAsia="sk-SK"/>
        </w:rPr>
        <w:t xml:space="preserve"> </w:t>
      </w:r>
      <w:proofErr w:type="spellStart"/>
      <w:r w:rsidRPr="003B4698">
        <w:rPr>
          <w:w w:val="102"/>
          <w:lang w:val="en-GB" w:eastAsia="sk-SK"/>
        </w:rPr>
        <w:t>exkurzii</w:t>
      </w:r>
      <w:proofErr w:type="spellEnd"/>
      <w:r w:rsidRPr="003B4698">
        <w:rPr>
          <w:w w:val="102"/>
          <w:lang w:val="en-GB" w:eastAsia="sk-SK"/>
        </w:rPr>
        <w:t xml:space="preserve"> </w:t>
      </w:r>
      <w:proofErr w:type="spellStart"/>
      <w:r w:rsidRPr="003B4698">
        <w:rPr>
          <w:w w:val="102"/>
          <w:lang w:val="en-GB" w:eastAsia="sk-SK"/>
        </w:rPr>
        <w:t>vo</w:t>
      </w:r>
      <w:proofErr w:type="spellEnd"/>
      <w:r w:rsidRPr="003B4698">
        <w:rPr>
          <w:w w:val="102"/>
          <w:lang w:val="en-GB" w:eastAsia="sk-SK"/>
        </w:rPr>
        <w:t xml:space="preserve"> science centre VIDA v </w:t>
      </w:r>
      <w:proofErr w:type="spellStart"/>
      <w:r w:rsidRPr="003B4698">
        <w:rPr>
          <w:w w:val="102"/>
          <w:lang w:val="en-GB" w:eastAsia="sk-SK"/>
        </w:rPr>
        <w:t>Brne</w:t>
      </w:r>
      <w:proofErr w:type="spellEnd"/>
      <w:r w:rsidRPr="003B4698">
        <w:rPr>
          <w:w w:val="102"/>
          <w:lang w:val="en-GB" w:eastAsia="sk-SK"/>
        </w:rPr>
        <w:t>. V </w:t>
      </w:r>
      <w:proofErr w:type="spellStart"/>
      <w:r w:rsidRPr="003B4698">
        <w:rPr>
          <w:w w:val="102"/>
          <w:lang w:val="en-GB" w:eastAsia="sk-SK"/>
        </w:rPr>
        <w:t>bývalom</w:t>
      </w:r>
      <w:proofErr w:type="spellEnd"/>
      <w:r w:rsidRPr="003B4698">
        <w:rPr>
          <w:w w:val="102"/>
          <w:lang w:val="en-GB" w:eastAsia="sk-SK"/>
        </w:rPr>
        <w:t xml:space="preserve"> </w:t>
      </w:r>
      <w:proofErr w:type="spellStart"/>
      <w:r w:rsidRPr="003B4698">
        <w:rPr>
          <w:w w:val="102"/>
          <w:lang w:val="en-GB" w:eastAsia="sk-SK"/>
        </w:rPr>
        <w:t>pavilóne</w:t>
      </w:r>
      <w:proofErr w:type="spellEnd"/>
      <w:r w:rsidRPr="003B4698">
        <w:rPr>
          <w:w w:val="102"/>
          <w:lang w:val="en-GB" w:eastAsia="sk-SK"/>
        </w:rPr>
        <w:t xml:space="preserve"> D </w:t>
      </w:r>
      <w:proofErr w:type="spellStart"/>
      <w:r w:rsidRPr="003B4698">
        <w:rPr>
          <w:w w:val="102"/>
          <w:lang w:val="en-GB" w:eastAsia="sk-SK"/>
        </w:rPr>
        <w:t>Brnianskeho</w:t>
      </w:r>
      <w:proofErr w:type="spellEnd"/>
      <w:r w:rsidRPr="003B4698">
        <w:rPr>
          <w:w w:val="102"/>
          <w:lang w:val="en-GB" w:eastAsia="sk-SK"/>
        </w:rPr>
        <w:t xml:space="preserve"> </w:t>
      </w:r>
      <w:proofErr w:type="spellStart"/>
      <w:r w:rsidRPr="003B4698">
        <w:rPr>
          <w:w w:val="102"/>
          <w:lang w:val="en-GB" w:eastAsia="sk-SK"/>
        </w:rPr>
        <w:t>výstaviska</w:t>
      </w:r>
      <w:proofErr w:type="spellEnd"/>
      <w:r w:rsidRPr="003B4698">
        <w:rPr>
          <w:w w:val="102"/>
          <w:lang w:val="en-GB" w:eastAsia="sk-SK"/>
        </w:rPr>
        <w:t xml:space="preserve"> je </w:t>
      </w:r>
      <w:proofErr w:type="spellStart"/>
      <w:r w:rsidRPr="003B4698">
        <w:rPr>
          <w:w w:val="102"/>
          <w:lang w:val="en-GB" w:eastAsia="sk-SK"/>
        </w:rPr>
        <w:t>inštalovaných</w:t>
      </w:r>
      <w:proofErr w:type="spellEnd"/>
      <w:r w:rsidRPr="003B4698">
        <w:rPr>
          <w:w w:val="102"/>
          <w:lang w:val="en-GB" w:eastAsia="sk-SK"/>
        </w:rPr>
        <w:t xml:space="preserve"> 170 </w:t>
      </w:r>
      <w:proofErr w:type="spellStart"/>
      <w:r w:rsidRPr="003B4698">
        <w:rPr>
          <w:w w:val="102"/>
          <w:lang w:val="en-GB" w:eastAsia="sk-SK"/>
        </w:rPr>
        <w:t>vedeckých</w:t>
      </w:r>
      <w:proofErr w:type="spellEnd"/>
      <w:r w:rsidRPr="003B4698">
        <w:rPr>
          <w:w w:val="102"/>
          <w:lang w:val="en-GB" w:eastAsia="sk-SK"/>
        </w:rPr>
        <w:t xml:space="preserve"> </w:t>
      </w:r>
      <w:proofErr w:type="spellStart"/>
      <w:r w:rsidRPr="003B4698">
        <w:rPr>
          <w:w w:val="102"/>
          <w:lang w:val="en-GB" w:eastAsia="sk-SK"/>
        </w:rPr>
        <w:t>zážitkových</w:t>
      </w:r>
      <w:proofErr w:type="spellEnd"/>
      <w:r w:rsidRPr="003B4698">
        <w:rPr>
          <w:w w:val="102"/>
          <w:lang w:val="en-GB" w:eastAsia="sk-SK"/>
        </w:rPr>
        <w:t xml:space="preserve"> </w:t>
      </w:r>
      <w:proofErr w:type="spellStart"/>
      <w:r w:rsidRPr="003B4698">
        <w:rPr>
          <w:w w:val="102"/>
          <w:lang w:val="en-GB" w:eastAsia="sk-SK"/>
        </w:rPr>
        <w:t>miest</w:t>
      </w:r>
      <w:proofErr w:type="spellEnd"/>
      <w:r w:rsidRPr="003B4698">
        <w:rPr>
          <w:w w:val="102"/>
          <w:lang w:val="en-GB" w:eastAsia="sk-SK"/>
        </w:rPr>
        <w:t xml:space="preserve"> – </w:t>
      </w:r>
      <w:proofErr w:type="spellStart"/>
      <w:r w:rsidRPr="003B4698">
        <w:rPr>
          <w:w w:val="102"/>
          <w:lang w:val="en-GB" w:eastAsia="sk-SK"/>
        </w:rPr>
        <w:t>stolíky</w:t>
      </w:r>
      <w:proofErr w:type="spellEnd"/>
      <w:r w:rsidRPr="003B4698">
        <w:rPr>
          <w:w w:val="102"/>
          <w:lang w:val="en-GB" w:eastAsia="sk-SK"/>
        </w:rPr>
        <w:t xml:space="preserve">, </w:t>
      </w:r>
      <w:proofErr w:type="spellStart"/>
      <w:r w:rsidRPr="003B4698">
        <w:rPr>
          <w:w w:val="102"/>
          <w:lang w:val="en-GB" w:eastAsia="sk-SK"/>
        </w:rPr>
        <w:t>plošinky</w:t>
      </w:r>
      <w:proofErr w:type="spellEnd"/>
      <w:r w:rsidRPr="003B4698">
        <w:rPr>
          <w:w w:val="102"/>
          <w:lang w:val="en-GB" w:eastAsia="sk-SK"/>
        </w:rPr>
        <w:t xml:space="preserve">, </w:t>
      </w:r>
      <w:proofErr w:type="spellStart"/>
      <w:r w:rsidRPr="003B4698">
        <w:rPr>
          <w:w w:val="102"/>
          <w:lang w:val="en-GB" w:eastAsia="sk-SK"/>
        </w:rPr>
        <w:t>kabínky</w:t>
      </w:r>
      <w:proofErr w:type="spellEnd"/>
      <w:r w:rsidRPr="003B4698">
        <w:rPr>
          <w:w w:val="102"/>
          <w:lang w:val="en-GB" w:eastAsia="sk-SK"/>
        </w:rPr>
        <w:t xml:space="preserve">. </w:t>
      </w:r>
      <w:proofErr w:type="spellStart"/>
      <w:r w:rsidRPr="003B4698">
        <w:rPr>
          <w:w w:val="102"/>
          <w:lang w:val="en-GB" w:eastAsia="sk-SK"/>
        </w:rPr>
        <w:t>Mnohé</w:t>
      </w:r>
      <w:proofErr w:type="spellEnd"/>
      <w:r w:rsidRPr="003B4698">
        <w:rPr>
          <w:w w:val="102"/>
          <w:lang w:val="en-GB" w:eastAsia="sk-SK"/>
        </w:rPr>
        <w:t xml:space="preserve"> </w:t>
      </w:r>
      <w:proofErr w:type="spellStart"/>
      <w:r w:rsidRPr="003B4698">
        <w:rPr>
          <w:w w:val="102"/>
          <w:lang w:val="en-GB" w:eastAsia="sk-SK"/>
        </w:rPr>
        <w:t>sú</w:t>
      </w:r>
      <w:proofErr w:type="spellEnd"/>
      <w:r w:rsidRPr="003B4698">
        <w:rPr>
          <w:w w:val="102"/>
          <w:lang w:val="en-GB" w:eastAsia="sk-SK"/>
        </w:rPr>
        <w:t xml:space="preserve"> </w:t>
      </w:r>
      <w:proofErr w:type="spellStart"/>
      <w:r w:rsidRPr="003B4698">
        <w:rPr>
          <w:w w:val="102"/>
          <w:lang w:val="en-GB" w:eastAsia="sk-SK"/>
        </w:rPr>
        <w:t>síce</w:t>
      </w:r>
      <w:proofErr w:type="spellEnd"/>
      <w:r w:rsidRPr="003B4698">
        <w:rPr>
          <w:w w:val="102"/>
          <w:lang w:val="en-GB" w:eastAsia="sk-SK"/>
        </w:rPr>
        <w:t xml:space="preserve"> </w:t>
      </w:r>
      <w:proofErr w:type="spellStart"/>
      <w:r w:rsidRPr="003B4698">
        <w:rPr>
          <w:w w:val="102"/>
          <w:lang w:val="en-GB" w:eastAsia="sk-SK"/>
        </w:rPr>
        <w:t>založené</w:t>
      </w:r>
      <w:proofErr w:type="spellEnd"/>
      <w:r w:rsidRPr="003B4698">
        <w:rPr>
          <w:w w:val="102"/>
          <w:lang w:val="en-GB" w:eastAsia="sk-SK"/>
        </w:rPr>
        <w:t xml:space="preserve"> </w:t>
      </w:r>
      <w:proofErr w:type="spellStart"/>
      <w:r w:rsidRPr="003B4698">
        <w:rPr>
          <w:w w:val="102"/>
          <w:lang w:val="en-GB" w:eastAsia="sk-SK"/>
        </w:rPr>
        <w:t>na</w:t>
      </w:r>
      <w:proofErr w:type="spellEnd"/>
      <w:r w:rsidRPr="003B4698">
        <w:rPr>
          <w:w w:val="102"/>
          <w:lang w:val="en-GB" w:eastAsia="sk-SK"/>
        </w:rPr>
        <w:t xml:space="preserve"> </w:t>
      </w:r>
      <w:proofErr w:type="spellStart"/>
      <w:r w:rsidRPr="003B4698">
        <w:rPr>
          <w:w w:val="102"/>
          <w:lang w:val="en-GB" w:eastAsia="sk-SK"/>
        </w:rPr>
        <w:t>zrakovom</w:t>
      </w:r>
      <w:proofErr w:type="spellEnd"/>
      <w:r w:rsidRPr="003B4698">
        <w:rPr>
          <w:w w:val="102"/>
          <w:lang w:val="en-GB" w:eastAsia="sk-SK"/>
        </w:rPr>
        <w:t xml:space="preserve"> </w:t>
      </w:r>
      <w:proofErr w:type="spellStart"/>
      <w:r w:rsidRPr="003B4698">
        <w:rPr>
          <w:w w:val="102"/>
          <w:lang w:val="en-GB" w:eastAsia="sk-SK"/>
        </w:rPr>
        <w:t>vneme</w:t>
      </w:r>
      <w:proofErr w:type="spellEnd"/>
      <w:r w:rsidRPr="003B4698">
        <w:rPr>
          <w:w w:val="102"/>
          <w:lang w:val="en-GB" w:eastAsia="sk-SK"/>
        </w:rPr>
        <w:t xml:space="preserve">, ale </w:t>
      </w:r>
      <w:proofErr w:type="spellStart"/>
      <w:r w:rsidRPr="003B4698">
        <w:rPr>
          <w:w w:val="102"/>
          <w:lang w:val="en-GB" w:eastAsia="sk-SK"/>
        </w:rPr>
        <w:t>na</w:t>
      </w:r>
      <w:proofErr w:type="spellEnd"/>
      <w:r w:rsidRPr="003B4698">
        <w:rPr>
          <w:w w:val="102"/>
          <w:lang w:val="en-GB" w:eastAsia="sk-SK"/>
        </w:rPr>
        <w:t xml:space="preserve"> </w:t>
      </w:r>
      <w:proofErr w:type="spellStart"/>
      <w:r w:rsidRPr="003B4698">
        <w:rPr>
          <w:w w:val="102"/>
          <w:lang w:val="en-GB" w:eastAsia="sk-SK"/>
        </w:rPr>
        <w:t>prístupnosti</w:t>
      </w:r>
      <w:proofErr w:type="spellEnd"/>
      <w:r w:rsidRPr="003B4698">
        <w:rPr>
          <w:w w:val="102"/>
          <w:lang w:val="en-GB" w:eastAsia="sk-SK"/>
        </w:rPr>
        <w:t xml:space="preserve"> </w:t>
      </w:r>
      <w:proofErr w:type="spellStart"/>
      <w:r w:rsidRPr="003B4698">
        <w:rPr>
          <w:w w:val="102"/>
          <w:lang w:val="en-GB" w:eastAsia="sk-SK"/>
        </w:rPr>
        <w:t>expozície</w:t>
      </w:r>
      <w:proofErr w:type="spellEnd"/>
      <w:r w:rsidRPr="003B4698">
        <w:rPr>
          <w:w w:val="102"/>
          <w:lang w:val="en-GB" w:eastAsia="sk-SK"/>
        </w:rPr>
        <w:t xml:space="preserve"> </w:t>
      </w:r>
      <w:proofErr w:type="spellStart"/>
      <w:r w:rsidRPr="003B4698">
        <w:rPr>
          <w:w w:val="102"/>
          <w:lang w:val="en-GB" w:eastAsia="sk-SK"/>
        </w:rPr>
        <w:t>sa</w:t>
      </w:r>
      <w:proofErr w:type="spellEnd"/>
      <w:r w:rsidRPr="003B4698">
        <w:rPr>
          <w:w w:val="102"/>
          <w:lang w:val="en-GB" w:eastAsia="sk-SK"/>
        </w:rPr>
        <w:t xml:space="preserve"> </w:t>
      </w:r>
      <w:proofErr w:type="spellStart"/>
      <w:r w:rsidRPr="003B4698">
        <w:rPr>
          <w:w w:val="102"/>
          <w:lang w:val="en-GB" w:eastAsia="sk-SK"/>
        </w:rPr>
        <w:t>výrazne</w:t>
      </w:r>
      <w:proofErr w:type="spellEnd"/>
      <w:r w:rsidRPr="003B4698">
        <w:rPr>
          <w:w w:val="102"/>
          <w:lang w:val="en-GB" w:eastAsia="sk-SK"/>
        </w:rPr>
        <w:t xml:space="preserve"> </w:t>
      </w:r>
      <w:proofErr w:type="spellStart"/>
      <w:r w:rsidRPr="003B4698">
        <w:rPr>
          <w:w w:val="102"/>
          <w:lang w:val="en-GB" w:eastAsia="sk-SK"/>
        </w:rPr>
        <w:t>podieľalo</w:t>
      </w:r>
      <w:proofErr w:type="spellEnd"/>
      <w:r w:rsidRPr="003B4698">
        <w:rPr>
          <w:w w:val="102"/>
          <w:lang w:val="en-GB" w:eastAsia="sk-SK"/>
        </w:rPr>
        <w:t xml:space="preserve"> </w:t>
      </w:r>
      <w:proofErr w:type="spellStart"/>
      <w:r w:rsidRPr="003B4698">
        <w:rPr>
          <w:w w:val="102"/>
          <w:lang w:val="en-GB" w:eastAsia="sk-SK"/>
        </w:rPr>
        <w:t>stredisko</w:t>
      </w:r>
      <w:proofErr w:type="spellEnd"/>
      <w:r w:rsidRPr="003B4698">
        <w:rPr>
          <w:w w:val="102"/>
          <w:lang w:val="en-GB" w:eastAsia="sk-SK"/>
        </w:rPr>
        <w:t xml:space="preserve"> </w:t>
      </w:r>
      <w:proofErr w:type="spellStart"/>
      <w:r w:rsidRPr="003B4698">
        <w:rPr>
          <w:w w:val="102"/>
          <w:lang w:val="en-GB" w:eastAsia="sk-SK"/>
        </w:rPr>
        <w:t>Teirésiás</w:t>
      </w:r>
      <w:proofErr w:type="spellEnd"/>
      <w:r w:rsidRPr="003B4698">
        <w:rPr>
          <w:w w:val="102"/>
          <w:lang w:val="en-GB" w:eastAsia="sk-SK"/>
        </w:rPr>
        <w:t xml:space="preserve"> </w:t>
      </w:r>
      <w:proofErr w:type="spellStart"/>
      <w:r w:rsidRPr="003B4698">
        <w:rPr>
          <w:w w:val="102"/>
          <w:lang w:val="en-GB" w:eastAsia="sk-SK"/>
        </w:rPr>
        <w:t>Masarykovej</w:t>
      </w:r>
      <w:proofErr w:type="spellEnd"/>
      <w:r w:rsidRPr="003B4698">
        <w:rPr>
          <w:w w:val="102"/>
          <w:lang w:val="en-GB" w:eastAsia="sk-SK"/>
        </w:rPr>
        <w:t xml:space="preserve"> </w:t>
      </w:r>
      <w:proofErr w:type="spellStart"/>
      <w:r w:rsidRPr="003B4698">
        <w:rPr>
          <w:w w:val="102"/>
          <w:lang w:val="en-GB" w:eastAsia="sk-SK"/>
        </w:rPr>
        <w:t>univerzity</w:t>
      </w:r>
      <w:proofErr w:type="spellEnd"/>
      <w:r w:rsidRPr="003B4698">
        <w:rPr>
          <w:w w:val="102"/>
          <w:lang w:val="en-GB" w:eastAsia="sk-SK"/>
        </w:rPr>
        <w:t xml:space="preserve"> v </w:t>
      </w:r>
      <w:proofErr w:type="spellStart"/>
      <w:r w:rsidRPr="003B4698">
        <w:rPr>
          <w:w w:val="102"/>
          <w:lang w:val="en-GB" w:eastAsia="sk-SK"/>
        </w:rPr>
        <w:t>Brne</w:t>
      </w:r>
      <w:proofErr w:type="spellEnd"/>
      <w:r w:rsidRPr="003B4698">
        <w:rPr>
          <w:w w:val="102"/>
          <w:lang w:val="en-GB" w:eastAsia="sk-SK"/>
        </w:rPr>
        <w:t xml:space="preserve">. </w:t>
      </w:r>
      <w:proofErr w:type="spellStart"/>
      <w:r w:rsidRPr="003B4698">
        <w:rPr>
          <w:w w:val="102"/>
          <w:lang w:val="en-GB" w:eastAsia="sk-SK"/>
        </w:rPr>
        <w:t>Výsledkom</w:t>
      </w:r>
      <w:proofErr w:type="spellEnd"/>
      <w:r w:rsidRPr="003B4698">
        <w:rPr>
          <w:w w:val="102"/>
          <w:lang w:val="en-GB" w:eastAsia="sk-SK"/>
        </w:rPr>
        <w:t xml:space="preserve"> je </w:t>
      </w:r>
      <w:proofErr w:type="spellStart"/>
      <w:r w:rsidRPr="003B4698">
        <w:rPr>
          <w:w w:val="102"/>
          <w:lang w:val="en-GB" w:eastAsia="sk-SK"/>
        </w:rPr>
        <w:t>nielen</w:t>
      </w:r>
      <w:proofErr w:type="spellEnd"/>
      <w:r w:rsidRPr="003B4698">
        <w:rPr>
          <w:w w:val="102"/>
          <w:lang w:val="en-GB" w:eastAsia="sk-SK"/>
        </w:rPr>
        <w:t xml:space="preserve"> </w:t>
      </w:r>
      <w:proofErr w:type="spellStart"/>
      <w:r w:rsidRPr="003B4698">
        <w:rPr>
          <w:w w:val="102"/>
          <w:lang w:val="en-GB" w:eastAsia="sk-SK"/>
        </w:rPr>
        <w:t>prepracovaná</w:t>
      </w:r>
      <w:proofErr w:type="spellEnd"/>
      <w:r w:rsidRPr="003B4698">
        <w:rPr>
          <w:w w:val="102"/>
          <w:lang w:val="en-GB" w:eastAsia="sk-SK"/>
        </w:rPr>
        <w:t xml:space="preserve"> </w:t>
      </w:r>
      <w:proofErr w:type="spellStart"/>
      <w:r w:rsidRPr="003B4698">
        <w:rPr>
          <w:w w:val="102"/>
          <w:lang w:val="en-GB" w:eastAsia="sk-SK"/>
        </w:rPr>
        <w:t>miera</w:t>
      </w:r>
      <w:proofErr w:type="spellEnd"/>
      <w:r w:rsidRPr="003B4698">
        <w:rPr>
          <w:w w:val="102"/>
          <w:lang w:val="en-GB" w:eastAsia="sk-SK"/>
        </w:rPr>
        <w:t xml:space="preserve"> </w:t>
      </w:r>
      <w:proofErr w:type="spellStart"/>
      <w:r w:rsidRPr="003B4698">
        <w:rPr>
          <w:w w:val="102"/>
          <w:lang w:val="en-GB" w:eastAsia="sk-SK"/>
        </w:rPr>
        <w:t>prístupnosti</w:t>
      </w:r>
      <w:proofErr w:type="spellEnd"/>
      <w:r w:rsidRPr="003B4698">
        <w:rPr>
          <w:w w:val="102"/>
          <w:lang w:val="en-GB" w:eastAsia="sk-SK"/>
        </w:rPr>
        <w:t xml:space="preserve">, ale </w:t>
      </w:r>
      <w:proofErr w:type="spellStart"/>
      <w:r w:rsidRPr="003B4698">
        <w:rPr>
          <w:w w:val="102"/>
          <w:lang w:val="en-GB" w:eastAsia="sk-SK"/>
        </w:rPr>
        <w:t>aj</w:t>
      </w:r>
      <w:proofErr w:type="spellEnd"/>
      <w:r w:rsidRPr="003B4698">
        <w:rPr>
          <w:w w:val="102"/>
          <w:lang w:val="en-GB" w:eastAsia="sk-SK"/>
        </w:rPr>
        <w:t xml:space="preserve"> </w:t>
      </w:r>
      <w:proofErr w:type="spellStart"/>
      <w:r w:rsidRPr="003B4698">
        <w:rPr>
          <w:w w:val="102"/>
          <w:lang w:val="en-GB" w:eastAsia="sk-SK"/>
        </w:rPr>
        <w:t>tlačený</w:t>
      </w:r>
      <w:proofErr w:type="spellEnd"/>
      <w:r w:rsidRPr="003B4698">
        <w:rPr>
          <w:w w:val="102"/>
          <w:lang w:val="en-GB" w:eastAsia="sk-SK"/>
        </w:rPr>
        <w:t xml:space="preserve"> </w:t>
      </w:r>
      <w:proofErr w:type="spellStart"/>
      <w:r w:rsidRPr="003B4698">
        <w:rPr>
          <w:w w:val="102"/>
          <w:lang w:val="en-GB" w:eastAsia="sk-SK"/>
        </w:rPr>
        <w:t>sprievodca</w:t>
      </w:r>
      <w:proofErr w:type="spellEnd"/>
      <w:r w:rsidRPr="003B4698">
        <w:rPr>
          <w:w w:val="102"/>
          <w:lang w:val="en-GB" w:eastAsia="sk-SK"/>
        </w:rPr>
        <w:t xml:space="preserve"> pre </w:t>
      </w:r>
      <w:proofErr w:type="spellStart"/>
      <w:r w:rsidRPr="003B4698">
        <w:rPr>
          <w:w w:val="102"/>
          <w:lang w:val="en-GB" w:eastAsia="sk-SK"/>
        </w:rPr>
        <w:t>asistentov</w:t>
      </w:r>
      <w:proofErr w:type="spellEnd"/>
      <w:r w:rsidRPr="003B4698">
        <w:rPr>
          <w:w w:val="102"/>
          <w:lang w:val="en-GB" w:eastAsia="sk-SK"/>
        </w:rPr>
        <w:t xml:space="preserve"> </w:t>
      </w:r>
      <w:proofErr w:type="spellStart"/>
      <w:r w:rsidRPr="003B4698">
        <w:rPr>
          <w:w w:val="102"/>
          <w:lang w:val="en-GB" w:eastAsia="sk-SK"/>
        </w:rPr>
        <w:t>nevidiacich</w:t>
      </w:r>
      <w:proofErr w:type="spellEnd"/>
      <w:r w:rsidRPr="003B4698">
        <w:rPr>
          <w:w w:val="102"/>
          <w:lang w:val="en-GB" w:eastAsia="sk-SK"/>
        </w:rPr>
        <w:t xml:space="preserve">, </w:t>
      </w:r>
      <w:proofErr w:type="spellStart"/>
      <w:r w:rsidRPr="003B4698">
        <w:rPr>
          <w:w w:val="102"/>
          <w:lang w:val="en-GB" w:eastAsia="sk-SK"/>
        </w:rPr>
        <w:t>ktorý</w:t>
      </w:r>
      <w:proofErr w:type="spellEnd"/>
      <w:r w:rsidRPr="003B4698">
        <w:rPr>
          <w:w w:val="102"/>
          <w:lang w:val="en-GB" w:eastAsia="sk-SK"/>
        </w:rPr>
        <w:t xml:space="preserve"> </w:t>
      </w:r>
      <w:proofErr w:type="spellStart"/>
      <w:r w:rsidRPr="003B4698">
        <w:rPr>
          <w:w w:val="102"/>
          <w:lang w:val="en-GB" w:eastAsia="sk-SK"/>
        </w:rPr>
        <w:t>si</w:t>
      </w:r>
      <w:proofErr w:type="spellEnd"/>
      <w:r w:rsidRPr="003B4698">
        <w:rPr>
          <w:w w:val="102"/>
          <w:lang w:val="en-GB" w:eastAsia="sk-SK"/>
        </w:rPr>
        <w:t xml:space="preserve"> </w:t>
      </w:r>
      <w:proofErr w:type="spellStart"/>
      <w:r w:rsidRPr="003B4698">
        <w:rPr>
          <w:w w:val="102"/>
          <w:lang w:val="en-GB" w:eastAsia="sk-SK"/>
        </w:rPr>
        <w:t>návštevníci</w:t>
      </w:r>
      <w:proofErr w:type="spellEnd"/>
      <w:r w:rsidRPr="003B4698">
        <w:rPr>
          <w:w w:val="102"/>
          <w:lang w:val="en-GB" w:eastAsia="sk-SK"/>
        </w:rPr>
        <w:t xml:space="preserve"> </w:t>
      </w:r>
      <w:proofErr w:type="spellStart"/>
      <w:r w:rsidRPr="003B4698">
        <w:rPr>
          <w:w w:val="102"/>
          <w:lang w:val="en-GB" w:eastAsia="sk-SK"/>
        </w:rPr>
        <w:t>môžu</w:t>
      </w:r>
      <w:proofErr w:type="spellEnd"/>
      <w:r w:rsidRPr="003B4698">
        <w:rPr>
          <w:w w:val="102"/>
          <w:lang w:val="en-GB" w:eastAsia="sk-SK"/>
        </w:rPr>
        <w:t xml:space="preserve"> </w:t>
      </w:r>
      <w:proofErr w:type="spellStart"/>
      <w:r w:rsidRPr="003B4698">
        <w:rPr>
          <w:w w:val="102"/>
          <w:lang w:val="en-GB" w:eastAsia="sk-SK"/>
        </w:rPr>
        <w:t>zapožičať</w:t>
      </w:r>
      <w:proofErr w:type="spellEnd"/>
      <w:r w:rsidRPr="003B4698">
        <w:rPr>
          <w:w w:val="102"/>
          <w:lang w:val="en-GB" w:eastAsia="sk-SK"/>
        </w:rPr>
        <w:t xml:space="preserve"> </w:t>
      </w:r>
      <w:proofErr w:type="spellStart"/>
      <w:r w:rsidRPr="003B4698">
        <w:rPr>
          <w:w w:val="102"/>
          <w:lang w:val="en-GB" w:eastAsia="sk-SK"/>
        </w:rPr>
        <w:t>pri</w:t>
      </w:r>
      <w:proofErr w:type="spellEnd"/>
      <w:r w:rsidRPr="003B4698">
        <w:rPr>
          <w:w w:val="102"/>
          <w:lang w:val="en-GB" w:eastAsia="sk-SK"/>
        </w:rPr>
        <w:t xml:space="preserve"> </w:t>
      </w:r>
      <w:proofErr w:type="spellStart"/>
      <w:r w:rsidRPr="003B4698">
        <w:rPr>
          <w:w w:val="102"/>
          <w:lang w:val="en-GB" w:eastAsia="sk-SK"/>
        </w:rPr>
        <w:t>pokladni</w:t>
      </w:r>
      <w:proofErr w:type="spellEnd"/>
      <w:r w:rsidRPr="003B4698">
        <w:rPr>
          <w:w w:val="102"/>
          <w:lang w:val="en-GB" w:eastAsia="sk-SK"/>
        </w:rPr>
        <w:t>. V </w:t>
      </w:r>
      <w:proofErr w:type="spellStart"/>
      <w:r w:rsidRPr="003B4698">
        <w:rPr>
          <w:w w:val="102"/>
          <w:lang w:val="en-GB" w:eastAsia="sk-SK"/>
        </w:rPr>
        <w:t>niektorom</w:t>
      </w:r>
      <w:proofErr w:type="spellEnd"/>
      <w:r w:rsidRPr="003B4698">
        <w:rPr>
          <w:w w:val="102"/>
          <w:lang w:val="en-GB" w:eastAsia="sk-SK"/>
        </w:rPr>
        <w:t xml:space="preserve"> z </w:t>
      </w:r>
      <w:proofErr w:type="spellStart"/>
      <w:r w:rsidRPr="003B4698">
        <w:rPr>
          <w:w w:val="102"/>
          <w:lang w:val="en-GB" w:eastAsia="sk-SK"/>
        </w:rPr>
        <w:t>budúcich</w:t>
      </w:r>
      <w:proofErr w:type="spellEnd"/>
      <w:r w:rsidRPr="003B4698">
        <w:rPr>
          <w:w w:val="102"/>
          <w:lang w:val="en-GB" w:eastAsia="sk-SK"/>
        </w:rPr>
        <w:t xml:space="preserve"> </w:t>
      </w:r>
      <w:proofErr w:type="spellStart"/>
      <w:r w:rsidRPr="003B4698">
        <w:rPr>
          <w:w w:val="102"/>
          <w:lang w:val="en-GB" w:eastAsia="sk-SK"/>
        </w:rPr>
        <w:t>čísiel</w:t>
      </w:r>
      <w:proofErr w:type="spellEnd"/>
      <w:r w:rsidRPr="003B4698">
        <w:rPr>
          <w:w w:val="102"/>
          <w:lang w:val="en-GB" w:eastAsia="sk-SK"/>
        </w:rPr>
        <w:t xml:space="preserve"> </w:t>
      </w:r>
      <w:proofErr w:type="spellStart"/>
      <w:r w:rsidRPr="003B4698">
        <w:rPr>
          <w:w w:val="102"/>
          <w:lang w:val="en-GB" w:eastAsia="sk-SK"/>
        </w:rPr>
        <w:t>prinesiem</w:t>
      </w:r>
      <w:proofErr w:type="spellEnd"/>
      <w:r w:rsidRPr="003B4698">
        <w:rPr>
          <w:w w:val="102"/>
          <w:lang w:val="en-GB" w:eastAsia="sk-SK"/>
        </w:rPr>
        <w:t xml:space="preserve"> o centre </w:t>
      </w:r>
      <w:proofErr w:type="spellStart"/>
      <w:r w:rsidRPr="003B4698">
        <w:rPr>
          <w:w w:val="102"/>
          <w:lang w:val="en-GB" w:eastAsia="sk-SK"/>
        </w:rPr>
        <w:t>samostatný</w:t>
      </w:r>
      <w:proofErr w:type="spellEnd"/>
      <w:r w:rsidRPr="003B4698">
        <w:rPr>
          <w:w w:val="102"/>
          <w:lang w:val="en-GB" w:eastAsia="sk-SK"/>
        </w:rPr>
        <w:t xml:space="preserve"> </w:t>
      </w:r>
      <w:proofErr w:type="spellStart"/>
      <w:r w:rsidRPr="003B4698">
        <w:rPr>
          <w:w w:val="102"/>
          <w:lang w:val="en-GB" w:eastAsia="sk-SK"/>
        </w:rPr>
        <w:t>príspevok</w:t>
      </w:r>
      <w:proofErr w:type="spellEnd"/>
      <w:r w:rsidRPr="003B4698">
        <w:rPr>
          <w:w w:val="102"/>
          <w:lang w:val="en-GB" w:eastAsia="sk-SK"/>
        </w:rPr>
        <w:t xml:space="preserve"> so </w:t>
      </w:r>
      <w:proofErr w:type="spellStart"/>
      <w:r w:rsidRPr="003B4698">
        <w:rPr>
          <w:w w:val="102"/>
          <w:lang w:val="en-GB" w:eastAsia="sk-SK"/>
        </w:rPr>
        <w:t>zameraním</w:t>
      </w:r>
      <w:proofErr w:type="spellEnd"/>
      <w:r w:rsidRPr="003B4698">
        <w:rPr>
          <w:w w:val="102"/>
          <w:lang w:val="en-GB" w:eastAsia="sk-SK"/>
        </w:rPr>
        <w:t xml:space="preserve"> pre </w:t>
      </w:r>
      <w:proofErr w:type="spellStart"/>
      <w:r w:rsidRPr="003B4698">
        <w:rPr>
          <w:w w:val="102"/>
          <w:lang w:val="en-GB" w:eastAsia="sk-SK"/>
        </w:rPr>
        <w:t>nevidiacich</w:t>
      </w:r>
      <w:proofErr w:type="spellEnd"/>
      <w:r w:rsidRPr="003B4698">
        <w:rPr>
          <w:w w:val="102"/>
          <w:lang w:val="en-GB" w:eastAsia="sk-SK"/>
        </w:rPr>
        <w:t xml:space="preserve"> a </w:t>
      </w:r>
      <w:proofErr w:type="spellStart"/>
      <w:r w:rsidRPr="003B4698">
        <w:rPr>
          <w:w w:val="102"/>
          <w:lang w:val="en-GB" w:eastAsia="sk-SK"/>
        </w:rPr>
        <w:t>slabozrakých</w:t>
      </w:r>
      <w:proofErr w:type="spellEnd"/>
      <w:r w:rsidRPr="003B4698">
        <w:rPr>
          <w:w w:val="102"/>
          <w:lang w:val="en-GB" w:eastAsia="sk-SK"/>
        </w:rPr>
        <w:t xml:space="preserve">. </w:t>
      </w:r>
    </w:p>
    <w:p w14:paraId="565AA50E" w14:textId="2768B2BB" w:rsidR="003B4698" w:rsidRDefault="003B4698" w:rsidP="003B4698">
      <w:pPr>
        <w:pStyle w:val="TEXTNORMAL"/>
        <w:rPr>
          <w:lang w:val="en-GB" w:eastAsia="sk-SK"/>
        </w:rPr>
      </w:pPr>
      <w:r w:rsidRPr="003B4698">
        <w:rPr>
          <w:lang w:val="en-GB" w:eastAsia="sk-SK"/>
        </w:rPr>
        <w:t xml:space="preserve">Josef </w:t>
      </w:r>
      <w:proofErr w:type="spellStart"/>
      <w:r w:rsidRPr="003B4698">
        <w:rPr>
          <w:lang w:val="en-GB" w:eastAsia="sk-SK"/>
        </w:rPr>
        <w:t>Zbranek</w:t>
      </w:r>
      <w:proofErr w:type="spellEnd"/>
    </w:p>
    <w:p w14:paraId="769D7C95" w14:textId="77777777" w:rsidR="003B4698" w:rsidRDefault="003B4698">
      <w:pPr>
        <w:spacing w:after="0" w:line="240" w:lineRule="auto"/>
        <w:rPr>
          <w:lang w:val="en-GB" w:eastAsia="sk-SK"/>
        </w:rPr>
      </w:pPr>
      <w:r>
        <w:rPr>
          <w:lang w:val="en-GB" w:eastAsia="sk-SK"/>
        </w:rPr>
        <w:br w:type="page"/>
      </w:r>
    </w:p>
    <w:p w14:paraId="768D57A8" w14:textId="6491A624" w:rsidR="003B4698" w:rsidRDefault="003B4698" w:rsidP="003B4698">
      <w:pPr>
        <w:pStyle w:val="Nadpis1"/>
        <w:rPr>
          <w:lang w:val="en-GB" w:eastAsia="sk-SK"/>
        </w:rPr>
      </w:pPr>
      <w:bookmarkStart w:id="11" w:name="_Toc92708871"/>
      <w:proofErr w:type="spellStart"/>
      <w:r>
        <w:rPr>
          <w:lang w:val="en-GB" w:eastAsia="sk-SK"/>
        </w:rPr>
        <w:lastRenderedPageBreak/>
        <w:t>Zaujalo</w:t>
      </w:r>
      <w:proofErr w:type="spellEnd"/>
      <w:r>
        <w:rPr>
          <w:lang w:val="en-GB" w:eastAsia="sk-SK"/>
        </w:rPr>
        <w:t xml:space="preserve"> </w:t>
      </w:r>
      <w:proofErr w:type="spellStart"/>
      <w:r>
        <w:rPr>
          <w:lang w:val="en-GB" w:eastAsia="sk-SK"/>
        </w:rPr>
        <w:t>nás</w:t>
      </w:r>
      <w:bookmarkEnd w:id="11"/>
      <w:proofErr w:type="spellEnd"/>
    </w:p>
    <w:p w14:paraId="53A7A3D2" w14:textId="6CC3FC94" w:rsidR="003B4698" w:rsidRPr="003B4698" w:rsidRDefault="003B4698" w:rsidP="003B4698">
      <w:pPr>
        <w:pStyle w:val="Nadpis2"/>
      </w:pPr>
      <w:bookmarkStart w:id="12" w:name="_Toc92708872"/>
      <w:r w:rsidRPr="003B4698">
        <w:t>Mama má Emu, alebo ako sa počítače naučili rozprávať</w:t>
      </w:r>
      <w:bookmarkEnd w:id="12"/>
    </w:p>
    <w:p w14:paraId="1D396991" w14:textId="35BDB9D2" w:rsidR="003B4698" w:rsidRPr="003B4698" w:rsidRDefault="003B4698" w:rsidP="003B4698">
      <w:pPr>
        <w:pStyle w:val="TEXTBOLD"/>
        <w:rPr>
          <w:szCs w:val="28"/>
          <w:lang w:val="en-GB" w:eastAsia="sk-SK"/>
        </w:rPr>
      </w:pPr>
      <w:proofErr w:type="spellStart"/>
      <w:r w:rsidRPr="003B4698">
        <w:rPr>
          <w:lang w:val="en-GB" w:eastAsia="sk-SK"/>
        </w:rPr>
        <w:t>Každý</w:t>
      </w:r>
      <w:proofErr w:type="spellEnd"/>
      <w:r w:rsidRPr="003B4698">
        <w:rPr>
          <w:lang w:val="en-GB" w:eastAsia="sk-SK"/>
        </w:rPr>
        <w:t xml:space="preserve"> z </w:t>
      </w:r>
      <w:proofErr w:type="spellStart"/>
      <w:r w:rsidRPr="003B4698">
        <w:rPr>
          <w:lang w:val="en-GB" w:eastAsia="sk-SK"/>
        </w:rPr>
        <w:t>nás</w:t>
      </w:r>
      <w:proofErr w:type="spellEnd"/>
      <w:r w:rsidRPr="003B4698">
        <w:rPr>
          <w:lang w:val="en-GB" w:eastAsia="sk-SK"/>
        </w:rPr>
        <w:t xml:space="preserve"> </w:t>
      </w:r>
      <w:proofErr w:type="spellStart"/>
      <w:r w:rsidRPr="003B4698">
        <w:rPr>
          <w:lang w:val="en-GB" w:eastAsia="sk-SK"/>
        </w:rPr>
        <w:t>sa</w:t>
      </w:r>
      <w:proofErr w:type="spellEnd"/>
      <w:r w:rsidRPr="003B4698">
        <w:rPr>
          <w:lang w:val="en-GB" w:eastAsia="sk-SK"/>
        </w:rPr>
        <w:t xml:space="preserve"> </w:t>
      </w:r>
      <w:proofErr w:type="spellStart"/>
      <w:r w:rsidRPr="003B4698">
        <w:rPr>
          <w:lang w:val="en-GB" w:eastAsia="sk-SK"/>
        </w:rPr>
        <w:t>už</w:t>
      </w:r>
      <w:proofErr w:type="spellEnd"/>
      <w:r w:rsidRPr="003B4698">
        <w:rPr>
          <w:lang w:val="en-GB" w:eastAsia="sk-SK"/>
        </w:rPr>
        <w:t xml:space="preserve"> v </w:t>
      </w:r>
      <w:proofErr w:type="spellStart"/>
      <w:r w:rsidRPr="003B4698">
        <w:rPr>
          <w:lang w:val="en-GB" w:eastAsia="sk-SK"/>
        </w:rPr>
        <w:t>nejakej</w:t>
      </w:r>
      <w:proofErr w:type="spellEnd"/>
      <w:r w:rsidRPr="003B4698">
        <w:rPr>
          <w:lang w:val="en-GB" w:eastAsia="sk-SK"/>
        </w:rPr>
        <w:t xml:space="preserve"> </w:t>
      </w:r>
      <w:proofErr w:type="spellStart"/>
      <w:r w:rsidRPr="003B4698">
        <w:rPr>
          <w:lang w:val="en-GB" w:eastAsia="sk-SK"/>
        </w:rPr>
        <w:t>forme</w:t>
      </w:r>
      <w:proofErr w:type="spellEnd"/>
      <w:r w:rsidRPr="003B4698">
        <w:rPr>
          <w:lang w:val="en-GB" w:eastAsia="sk-SK"/>
        </w:rPr>
        <w:t xml:space="preserve"> </w:t>
      </w:r>
      <w:proofErr w:type="spellStart"/>
      <w:r w:rsidRPr="003B4698">
        <w:rPr>
          <w:lang w:val="en-GB" w:eastAsia="sk-SK"/>
        </w:rPr>
        <w:t>stretol</w:t>
      </w:r>
      <w:proofErr w:type="spellEnd"/>
      <w:r w:rsidRPr="003B4698">
        <w:rPr>
          <w:lang w:val="en-GB" w:eastAsia="sk-SK"/>
        </w:rPr>
        <w:t xml:space="preserve"> so </w:t>
      </w:r>
      <w:proofErr w:type="spellStart"/>
      <w:r w:rsidRPr="003B4698">
        <w:rPr>
          <w:lang w:val="en-GB" w:eastAsia="sk-SK"/>
        </w:rPr>
        <w:t>syntézou</w:t>
      </w:r>
      <w:proofErr w:type="spellEnd"/>
      <w:r w:rsidRPr="003B4698">
        <w:rPr>
          <w:lang w:val="en-GB" w:eastAsia="sk-SK"/>
        </w:rPr>
        <w:t xml:space="preserve"> </w:t>
      </w:r>
      <w:proofErr w:type="spellStart"/>
      <w:r w:rsidRPr="003B4698">
        <w:rPr>
          <w:lang w:val="en-GB" w:eastAsia="sk-SK"/>
        </w:rPr>
        <w:t>reči</w:t>
      </w:r>
      <w:proofErr w:type="spellEnd"/>
      <w:r w:rsidRPr="003B4698">
        <w:rPr>
          <w:lang w:val="en-GB" w:eastAsia="sk-SK"/>
        </w:rPr>
        <w:t xml:space="preserve">. </w:t>
      </w:r>
      <w:proofErr w:type="spellStart"/>
      <w:r w:rsidRPr="003B4698">
        <w:rPr>
          <w:lang w:val="en-GB" w:eastAsia="sk-SK"/>
        </w:rPr>
        <w:t>Kým</w:t>
      </w:r>
      <w:proofErr w:type="spellEnd"/>
      <w:r w:rsidRPr="003B4698">
        <w:rPr>
          <w:lang w:val="en-GB" w:eastAsia="sk-SK"/>
        </w:rPr>
        <w:t xml:space="preserve"> </w:t>
      </w:r>
      <w:proofErr w:type="spellStart"/>
      <w:r w:rsidRPr="003B4698">
        <w:rPr>
          <w:lang w:val="en-GB" w:eastAsia="sk-SK"/>
        </w:rPr>
        <w:t>kedysi</w:t>
      </w:r>
      <w:proofErr w:type="spellEnd"/>
      <w:r w:rsidRPr="003B4698">
        <w:rPr>
          <w:lang w:val="en-GB" w:eastAsia="sk-SK"/>
        </w:rPr>
        <w:t xml:space="preserve"> </w:t>
      </w:r>
      <w:proofErr w:type="spellStart"/>
      <w:r w:rsidRPr="003B4698">
        <w:rPr>
          <w:lang w:val="en-GB" w:eastAsia="sk-SK"/>
        </w:rPr>
        <w:t>sme</w:t>
      </w:r>
      <w:proofErr w:type="spellEnd"/>
      <w:r w:rsidRPr="003B4698">
        <w:rPr>
          <w:lang w:val="en-GB" w:eastAsia="sk-SK"/>
        </w:rPr>
        <w:t xml:space="preserve"> </w:t>
      </w:r>
      <w:proofErr w:type="spellStart"/>
      <w:r w:rsidRPr="003B4698">
        <w:rPr>
          <w:lang w:val="en-GB" w:eastAsia="sk-SK"/>
        </w:rPr>
        <w:t>si</w:t>
      </w:r>
      <w:proofErr w:type="spellEnd"/>
      <w:r w:rsidRPr="003B4698">
        <w:rPr>
          <w:lang w:val="en-GB" w:eastAsia="sk-SK"/>
        </w:rPr>
        <w:t xml:space="preserve"> </w:t>
      </w:r>
      <w:proofErr w:type="spellStart"/>
      <w:r w:rsidRPr="003B4698">
        <w:rPr>
          <w:lang w:val="en-GB" w:eastAsia="sk-SK"/>
        </w:rPr>
        <w:t>mohli</w:t>
      </w:r>
      <w:proofErr w:type="spellEnd"/>
      <w:r w:rsidRPr="003B4698">
        <w:rPr>
          <w:lang w:val="en-GB" w:eastAsia="sk-SK"/>
        </w:rPr>
        <w:t xml:space="preserve"> </w:t>
      </w:r>
      <w:proofErr w:type="spellStart"/>
      <w:r w:rsidRPr="003B4698">
        <w:rPr>
          <w:lang w:val="en-GB" w:eastAsia="sk-SK"/>
        </w:rPr>
        <w:t>byť</w:t>
      </w:r>
      <w:proofErr w:type="spellEnd"/>
      <w:r w:rsidRPr="003B4698">
        <w:rPr>
          <w:lang w:val="en-GB" w:eastAsia="sk-SK"/>
        </w:rPr>
        <w:t xml:space="preserve"> </w:t>
      </w:r>
      <w:proofErr w:type="spellStart"/>
      <w:r w:rsidRPr="003B4698">
        <w:rPr>
          <w:lang w:val="en-GB" w:eastAsia="sk-SK"/>
        </w:rPr>
        <w:t>istí</w:t>
      </w:r>
      <w:proofErr w:type="spellEnd"/>
      <w:r w:rsidRPr="003B4698">
        <w:rPr>
          <w:lang w:val="en-GB" w:eastAsia="sk-SK"/>
        </w:rPr>
        <w:t xml:space="preserve">, </w:t>
      </w:r>
      <w:proofErr w:type="spellStart"/>
      <w:r w:rsidRPr="003B4698">
        <w:rPr>
          <w:lang w:val="en-GB" w:eastAsia="sk-SK"/>
        </w:rPr>
        <w:t>že</w:t>
      </w:r>
      <w:proofErr w:type="spellEnd"/>
      <w:r w:rsidRPr="003B4698">
        <w:rPr>
          <w:lang w:val="en-GB" w:eastAsia="sk-SK"/>
        </w:rPr>
        <w:t xml:space="preserve"> </w:t>
      </w:r>
      <w:proofErr w:type="spellStart"/>
      <w:r w:rsidRPr="003B4698">
        <w:rPr>
          <w:lang w:val="en-GB" w:eastAsia="sk-SK"/>
        </w:rPr>
        <w:t>počúvame</w:t>
      </w:r>
      <w:proofErr w:type="spellEnd"/>
      <w:r w:rsidRPr="003B4698">
        <w:rPr>
          <w:lang w:val="en-GB" w:eastAsia="sk-SK"/>
        </w:rPr>
        <w:t xml:space="preserve"> </w:t>
      </w:r>
      <w:proofErr w:type="spellStart"/>
      <w:r w:rsidRPr="003B4698">
        <w:rPr>
          <w:lang w:val="en-GB" w:eastAsia="sk-SK"/>
        </w:rPr>
        <w:t>umelý</w:t>
      </w:r>
      <w:proofErr w:type="spellEnd"/>
      <w:r w:rsidRPr="003B4698">
        <w:rPr>
          <w:lang w:val="en-GB" w:eastAsia="sk-SK"/>
        </w:rPr>
        <w:t xml:space="preserve"> </w:t>
      </w:r>
      <w:proofErr w:type="spellStart"/>
      <w:r w:rsidRPr="003B4698">
        <w:rPr>
          <w:lang w:val="en-GB" w:eastAsia="sk-SK"/>
        </w:rPr>
        <w:t>hlas</w:t>
      </w:r>
      <w:proofErr w:type="spellEnd"/>
      <w:r w:rsidRPr="003B4698">
        <w:rPr>
          <w:lang w:val="en-GB" w:eastAsia="sk-SK"/>
        </w:rPr>
        <w:t xml:space="preserve">, </w:t>
      </w:r>
      <w:proofErr w:type="spellStart"/>
      <w:r w:rsidRPr="003B4698">
        <w:rPr>
          <w:lang w:val="en-GB" w:eastAsia="sk-SK"/>
        </w:rPr>
        <w:t>dnes</w:t>
      </w:r>
      <w:proofErr w:type="spellEnd"/>
      <w:r w:rsidRPr="003B4698">
        <w:rPr>
          <w:lang w:val="en-GB" w:eastAsia="sk-SK"/>
        </w:rPr>
        <w:t xml:space="preserve"> </w:t>
      </w:r>
      <w:proofErr w:type="spellStart"/>
      <w:r w:rsidRPr="003B4698">
        <w:rPr>
          <w:lang w:val="en-GB" w:eastAsia="sk-SK"/>
        </w:rPr>
        <w:t>sú</w:t>
      </w:r>
      <w:proofErr w:type="spellEnd"/>
      <w:r w:rsidRPr="003B4698">
        <w:rPr>
          <w:lang w:val="en-GB" w:eastAsia="sk-SK"/>
        </w:rPr>
        <w:t xml:space="preserve"> </w:t>
      </w:r>
      <w:proofErr w:type="spellStart"/>
      <w:r w:rsidRPr="003B4698">
        <w:rPr>
          <w:lang w:val="en-GB" w:eastAsia="sk-SK"/>
        </w:rPr>
        <w:t>už</w:t>
      </w:r>
      <w:proofErr w:type="spellEnd"/>
      <w:r w:rsidRPr="003B4698">
        <w:rPr>
          <w:lang w:val="en-GB" w:eastAsia="sk-SK"/>
        </w:rPr>
        <w:t xml:space="preserve"> </w:t>
      </w:r>
      <w:proofErr w:type="spellStart"/>
      <w:r w:rsidRPr="003B4698">
        <w:rPr>
          <w:lang w:val="en-GB" w:eastAsia="sk-SK"/>
        </w:rPr>
        <w:t>rozdiely</w:t>
      </w:r>
      <w:proofErr w:type="spellEnd"/>
      <w:r w:rsidRPr="003B4698">
        <w:rPr>
          <w:lang w:val="en-GB" w:eastAsia="sk-SK"/>
        </w:rPr>
        <w:t xml:space="preserve"> </w:t>
      </w:r>
      <w:proofErr w:type="spellStart"/>
      <w:r w:rsidRPr="003B4698">
        <w:rPr>
          <w:lang w:val="en-GB" w:eastAsia="sk-SK"/>
        </w:rPr>
        <w:t>nepatrné</w:t>
      </w:r>
      <w:proofErr w:type="spellEnd"/>
      <w:r w:rsidRPr="003B4698">
        <w:rPr>
          <w:lang w:val="en-GB" w:eastAsia="sk-SK"/>
        </w:rPr>
        <w:t xml:space="preserve"> a </w:t>
      </w:r>
      <w:proofErr w:type="spellStart"/>
      <w:r w:rsidRPr="003B4698">
        <w:rPr>
          <w:lang w:val="en-GB" w:eastAsia="sk-SK"/>
        </w:rPr>
        <w:t>čoskoro</w:t>
      </w:r>
      <w:proofErr w:type="spellEnd"/>
      <w:r w:rsidRPr="003B4698">
        <w:rPr>
          <w:lang w:val="en-GB" w:eastAsia="sk-SK"/>
        </w:rPr>
        <w:t xml:space="preserve"> </w:t>
      </w:r>
      <w:proofErr w:type="spellStart"/>
      <w:r w:rsidRPr="003B4698">
        <w:rPr>
          <w:lang w:val="en-GB" w:eastAsia="sk-SK"/>
        </w:rPr>
        <w:t>bude</w:t>
      </w:r>
      <w:proofErr w:type="spellEnd"/>
      <w:r w:rsidRPr="003B4698">
        <w:rPr>
          <w:lang w:val="en-GB" w:eastAsia="sk-SK"/>
        </w:rPr>
        <w:t xml:space="preserve"> </w:t>
      </w:r>
      <w:proofErr w:type="spellStart"/>
      <w:r w:rsidRPr="003B4698">
        <w:rPr>
          <w:lang w:val="en-GB" w:eastAsia="sk-SK"/>
        </w:rPr>
        <w:t>naozaj</w:t>
      </w:r>
      <w:proofErr w:type="spellEnd"/>
      <w:r w:rsidRPr="003B4698">
        <w:rPr>
          <w:lang w:val="en-GB" w:eastAsia="sk-SK"/>
        </w:rPr>
        <w:t xml:space="preserve"> </w:t>
      </w:r>
      <w:proofErr w:type="spellStart"/>
      <w:r w:rsidRPr="003B4698">
        <w:rPr>
          <w:lang w:val="en-GB" w:eastAsia="sk-SK"/>
        </w:rPr>
        <w:t>náročné</w:t>
      </w:r>
      <w:proofErr w:type="spellEnd"/>
      <w:r w:rsidRPr="003B4698">
        <w:rPr>
          <w:lang w:val="en-GB" w:eastAsia="sk-SK"/>
        </w:rPr>
        <w:t xml:space="preserve"> </w:t>
      </w:r>
      <w:proofErr w:type="spellStart"/>
      <w:r w:rsidRPr="003B4698">
        <w:rPr>
          <w:lang w:val="en-GB" w:eastAsia="sk-SK"/>
        </w:rPr>
        <w:t>rozoznať</w:t>
      </w:r>
      <w:proofErr w:type="spellEnd"/>
      <w:r w:rsidRPr="003B4698">
        <w:rPr>
          <w:lang w:val="en-GB" w:eastAsia="sk-SK"/>
        </w:rPr>
        <w:t xml:space="preserve"> </w:t>
      </w:r>
      <w:proofErr w:type="spellStart"/>
      <w:r w:rsidRPr="003B4698">
        <w:rPr>
          <w:lang w:val="en-GB" w:eastAsia="sk-SK"/>
        </w:rPr>
        <w:t>skutočného</w:t>
      </w:r>
      <w:proofErr w:type="spellEnd"/>
      <w:r w:rsidRPr="003B4698">
        <w:rPr>
          <w:lang w:val="en-GB" w:eastAsia="sk-SK"/>
        </w:rPr>
        <w:t xml:space="preserve"> </w:t>
      </w:r>
      <w:proofErr w:type="spellStart"/>
      <w:r w:rsidRPr="003B4698">
        <w:rPr>
          <w:lang w:val="en-GB" w:eastAsia="sk-SK"/>
        </w:rPr>
        <w:t>človeka</w:t>
      </w:r>
      <w:proofErr w:type="spellEnd"/>
      <w:r w:rsidRPr="003B4698">
        <w:rPr>
          <w:lang w:val="en-GB" w:eastAsia="sk-SK"/>
        </w:rPr>
        <w:t xml:space="preserve"> </w:t>
      </w:r>
      <w:proofErr w:type="spellStart"/>
      <w:r w:rsidRPr="003B4698">
        <w:rPr>
          <w:lang w:val="en-GB" w:eastAsia="sk-SK"/>
        </w:rPr>
        <w:t>od</w:t>
      </w:r>
      <w:proofErr w:type="spellEnd"/>
      <w:r w:rsidRPr="003B4698">
        <w:rPr>
          <w:lang w:val="en-GB" w:eastAsia="sk-SK"/>
        </w:rPr>
        <w:t xml:space="preserve"> </w:t>
      </w:r>
      <w:proofErr w:type="spellStart"/>
      <w:r w:rsidRPr="003B4698">
        <w:rPr>
          <w:lang w:val="en-GB" w:eastAsia="sk-SK"/>
        </w:rPr>
        <w:t>hlasu</w:t>
      </w:r>
      <w:proofErr w:type="spellEnd"/>
      <w:r w:rsidRPr="003B4698">
        <w:rPr>
          <w:lang w:val="en-GB" w:eastAsia="sk-SK"/>
        </w:rPr>
        <w:t xml:space="preserve"> </w:t>
      </w:r>
      <w:proofErr w:type="spellStart"/>
      <w:r w:rsidRPr="003B4698">
        <w:rPr>
          <w:lang w:val="en-GB" w:eastAsia="sk-SK"/>
        </w:rPr>
        <w:t>generovaného</w:t>
      </w:r>
      <w:proofErr w:type="spellEnd"/>
      <w:r w:rsidRPr="003B4698">
        <w:rPr>
          <w:lang w:val="en-GB" w:eastAsia="sk-SK"/>
        </w:rPr>
        <w:t xml:space="preserve"> </w:t>
      </w:r>
      <w:proofErr w:type="spellStart"/>
      <w:r w:rsidRPr="003B4698">
        <w:rPr>
          <w:lang w:val="en-GB" w:eastAsia="sk-SK"/>
        </w:rPr>
        <w:t>počítačom</w:t>
      </w:r>
      <w:proofErr w:type="spellEnd"/>
      <w:r w:rsidRPr="003B4698">
        <w:rPr>
          <w:lang w:val="en-GB" w:eastAsia="sk-SK"/>
        </w:rPr>
        <w:t>.</w:t>
      </w:r>
    </w:p>
    <w:p w14:paraId="42C27FD3" w14:textId="4A8E7119" w:rsidR="003B4698" w:rsidRPr="003B4698" w:rsidRDefault="003B4698" w:rsidP="003B4698">
      <w:pPr>
        <w:pStyle w:val="TEXTNORMAL"/>
        <w:rPr>
          <w:lang w:val="en-GB" w:eastAsia="sk-SK"/>
        </w:rPr>
      </w:pPr>
      <w:proofErr w:type="spellStart"/>
      <w:r w:rsidRPr="003B4698">
        <w:rPr>
          <w:lang w:val="en-GB" w:eastAsia="sk-SK"/>
        </w:rPr>
        <w:t>Najnovšie</w:t>
      </w:r>
      <w:proofErr w:type="spellEnd"/>
      <w:r w:rsidRPr="003B4698">
        <w:rPr>
          <w:lang w:val="en-GB" w:eastAsia="sk-SK"/>
        </w:rPr>
        <w:t xml:space="preserve"> </w:t>
      </w:r>
      <w:proofErr w:type="spellStart"/>
      <w:r w:rsidRPr="003B4698">
        <w:rPr>
          <w:lang w:val="en-GB" w:eastAsia="sk-SK"/>
        </w:rPr>
        <w:t>hlasy</w:t>
      </w:r>
      <w:proofErr w:type="spellEnd"/>
      <w:r w:rsidRPr="003B4698">
        <w:rPr>
          <w:lang w:val="en-GB" w:eastAsia="sk-SK"/>
        </w:rPr>
        <w:t xml:space="preserve"> z </w:t>
      </w:r>
      <w:proofErr w:type="spellStart"/>
      <w:r w:rsidRPr="003B4698">
        <w:rPr>
          <w:lang w:val="en-GB" w:eastAsia="sk-SK"/>
        </w:rPr>
        <w:t>dielne</w:t>
      </w:r>
      <w:proofErr w:type="spellEnd"/>
      <w:r w:rsidRPr="003B4698">
        <w:rPr>
          <w:lang w:val="en-GB" w:eastAsia="sk-SK"/>
        </w:rPr>
        <w:t xml:space="preserve"> </w:t>
      </w:r>
      <w:proofErr w:type="spellStart"/>
      <w:r w:rsidRPr="003B4698">
        <w:rPr>
          <w:lang w:val="en-GB" w:eastAsia="sk-SK"/>
        </w:rPr>
        <w:t>spoločnosti</w:t>
      </w:r>
      <w:proofErr w:type="spellEnd"/>
      <w:r w:rsidRPr="003B4698">
        <w:rPr>
          <w:lang w:val="en-GB" w:eastAsia="sk-SK"/>
        </w:rPr>
        <w:t xml:space="preserve"> Microsoft </w:t>
      </w:r>
      <w:proofErr w:type="spellStart"/>
      <w:r w:rsidRPr="003B4698">
        <w:rPr>
          <w:lang w:val="en-GB" w:eastAsia="sk-SK"/>
        </w:rPr>
        <w:t>sú</w:t>
      </w:r>
      <w:proofErr w:type="spellEnd"/>
      <w:r w:rsidRPr="003B4698">
        <w:rPr>
          <w:lang w:val="en-GB" w:eastAsia="sk-SK"/>
        </w:rPr>
        <w:t xml:space="preserve"> </w:t>
      </w:r>
      <w:proofErr w:type="spellStart"/>
      <w:r w:rsidRPr="003B4698">
        <w:rPr>
          <w:lang w:val="en-GB" w:eastAsia="sk-SK"/>
        </w:rPr>
        <w:t>dostupné</w:t>
      </w:r>
      <w:proofErr w:type="spellEnd"/>
      <w:r w:rsidRPr="003B4698">
        <w:rPr>
          <w:lang w:val="en-GB" w:eastAsia="sk-SK"/>
        </w:rPr>
        <w:t xml:space="preserve"> v </w:t>
      </w:r>
      <w:proofErr w:type="spellStart"/>
      <w:r w:rsidRPr="003B4698">
        <w:rPr>
          <w:lang w:val="en-GB" w:eastAsia="sk-SK"/>
        </w:rPr>
        <w:t>prehliadači</w:t>
      </w:r>
      <w:proofErr w:type="spellEnd"/>
      <w:r w:rsidRPr="003B4698">
        <w:rPr>
          <w:lang w:val="en-GB" w:eastAsia="sk-SK"/>
        </w:rPr>
        <w:t xml:space="preserve"> Microsoft Edge, </w:t>
      </w:r>
      <w:proofErr w:type="spellStart"/>
      <w:r w:rsidRPr="003B4698">
        <w:rPr>
          <w:lang w:val="en-GB" w:eastAsia="sk-SK"/>
        </w:rPr>
        <w:t>ktorý</w:t>
      </w:r>
      <w:proofErr w:type="spellEnd"/>
      <w:r w:rsidRPr="003B4698">
        <w:rPr>
          <w:lang w:val="en-GB" w:eastAsia="sk-SK"/>
        </w:rPr>
        <w:t xml:space="preserve"> </w:t>
      </w:r>
      <w:proofErr w:type="spellStart"/>
      <w:r w:rsidRPr="003B4698">
        <w:rPr>
          <w:lang w:val="en-GB" w:eastAsia="sk-SK"/>
        </w:rPr>
        <w:t>nájdete</w:t>
      </w:r>
      <w:proofErr w:type="spellEnd"/>
      <w:r w:rsidRPr="003B4698">
        <w:rPr>
          <w:lang w:val="en-GB" w:eastAsia="sk-SK"/>
        </w:rPr>
        <w:t xml:space="preserve"> v </w:t>
      </w:r>
      <w:proofErr w:type="spellStart"/>
      <w:r w:rsidRPr="003B4698">
        <w:rPr>
          <w:lang w:val="en-GB" w:eastAsia="sk-SK"/>
        </w:rPr>
        <w:t>systéme</w:t>
      </w:r>
      <w:proofErr w:type="spellEnd"/>
      <w:r w:rsidRPr="003B4698">
        <w:rPr>
          <w:lang w:val="en-GB" w:eastAsia="sk-SK"/>
        </w:rPr>
        <w:t xml:space="preserve"> Windows od </w:t>
      </w:r>
      <w:proofErr w:type="spellStart"/>
      <w:r w:rsidRPr="003B4698">
        <w:rPr>
          <w:lang w:val="en-GB" w:eastAsia="sk-SK"/>
        </w:rPr>
        <w:t>verzie</w:t>
      </w:r>
      <w:proofErr w:type="spellEnd"/>
      <w:r w:rsidRPr="003B4698">
        <w:rPr>
          <w:lang w:val="en-GB" w:eastAsia="sk-SK"/>
        </w:rPr>
        <w:t xml:space="preserve"> 8. Ak </w:t>
      </w:r>
      <w:proofErr w:type="spellStart"/>
      <w:r w:rsidRPr="003B4698">
        <w:rPr>
          <w:lang w:val="en-GB" w:eastAsia="sk-SK"/>
        </w:rPr>
        <w:t>ste</w:t>
      </w:r>
      <w:proofErr w:type="spellEnd"/>
      <w:r w:rsidRPr="003B4698">
        <w:rPr>
          <w:lang w:val="en-GB" w:eastAsia="sk-SK"/>
        </w:rPr>
        <w:t xml:space="preserve"> </w:t>
      </w:r>
      <w:proofErr w:type="spellStart"/>
      <w:r w:rsidRPr="003B4698">
        <w:rPr>
          <w:lang w:val="en-GB" w:eastAsia="sk-SK"/>
        </w:rPr>
        <w:t>práve</w:t>
      </w:r>
      <w:proofErr w:type="spellEnd"/>
      <w:r w:rsidRPr="003B4698">
        <w:rPr>
          <w:lang w:val="en-GB" w:eastAsia="sk-SK"/>
        </w:rPr>
        <w:t xml:space="preserve"> </w:t>
      </w:r>
      <w:proofErr w:type="spellStart"/>
      <w:r w:rsidRPr="003B4698">
        <w:rPr>
          <w:lang w:val="en-GB" w:eastAsia="sk-SK"/>
        </w:rPr>
        <w:t>zatúžili</w:t>
      </w:r>
      <w:proofErr w:type="spellEnd"/>
      <w:r w:rsidRPr="003B4698">
        <w:rPr>
          <w:lang w:val="en-GB" w:eastAsia="sk-SK"/>
        </w:rPr>
        <w:t xml:space="preserve"> </w:t>
      </w:r>
      <w:proofErr w:type="spellStart"/>
      <w:r w:rsidRPr="003B4698">
        <w:rPr>
          <w:lang w:val="en-GB" w:eastAsia="sk-SK"/>
        </w:rPr>
        <w:t>čítať</w:t>
      </w:r>
      <w:proofErr w:type="spellEnd"/>
      <w:r w:rsidRPr="003B4698">
        <w:rPr>
          <w:lang w:val="en-GB" w:eastAsia="sk-SK"/>
        </w:rPr>
        <w:t xml:space="preserve"> </w:t>
      </w:r>
      <w:proofErr w:type="spellStart"/>
      <w:r w:rsidRPr="003B4698">
        <w:rPr>
          <w:lang w:val="en-GB" w:eastAsia="sk-SK"/>
        </w:rPr>
        <w:t>si</w:t>
      </w:r>
      <w:proofErr w:type="spellEnd"/>
      <w:r w:rsidRPr="003B4698">
        <w:rPr>
          <w:lang w:val="en-GB" w:eastAsia="sk-SK"/>
        </w:rPr>
        <w:t xml:space="preserve"> </w:t>
      </w:r>
      <w:proofErr w:type="spellStart"/>
      <w:r w:rsidRPr="003B4698">
        <w:rPr>
          <w:lang w:val="en-GB" w:eastAsia="sk-SK"/>
        </w:rPr>
        <w:t>nimi</w:t>
      </w:r>
      <w:proofErr w:type="spellEnd"/>
      <w:r w:rsidRPr="003B4698">
        <w:rPr>
          <w:lang w:val="en-GB" w:eastAsia="sk-SK"/>
        </w:rPr>
        <w:t xml:space="preserve"> </w:t>
      </w:r>
      <w:proofErr w:type="spellStart"/>
      <w:r w:rsidRPr="003B4698">
        <w:rPr>
          <w:lang w:val="en-GB" w:eastAsia="sk-SK"/>
        </w:rPr>
        <w:t>články</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w:t>
      </w:r>
      <w:proofErr w:type="spellStart"/>
      <w:r w:rsidRPr="003B4698">
        <w:rPr>
          <w:lang w:val="en-GB" w:eastAsia="sk-SK"/>
        </w:rPr>
        <w:t>internete</w:t>
      </w:r>
      <w:proofErr w:type="spellEnd"/>
      <w:r w:rsidRPr="003B4698">
        <w:rPr>
          <w:lang w:val="en-GB" w:eastAsia="sk-SK"/>
        </w:rPr>
        <w:t xml:space="preserve">, </w:t>
      </w:r>
      <w:proofErr w:type="spellStart"/>
      <w:r w:rsidRPr="003B4698">
        <w:rPr>
          <w:lang w:val="en-GB" w:eastAsia="sk-SK"/>
        </w:rPr>
        <w:t>môžete</w:t>
      </w:r>
      <w:proofErr w:type="spellEnd"/>
      <w:r w:rsidRPr="003B4698">
        <w:rPr>
          <w:lang w:val="en-GB" w:eastAsia="sk-SK"/>
        </w:rPr>
        <w:t xml:space="preserve"> </w:t>
      </w:r>
      <w:proofErr w:type="spellStart"/>
      <w:r w:rsidRPr="003B4698">
        <w:rPr>
          <w:lang w:val="en-GB" w:eastAsia="sk-SK"/>
        </w:rPr>
        <w:t>si</w:t>
      </w:r>
      <w:proofErr w:type="spellEnd"/>
      <w:r w:rsidRPr="003B4698">
        <w:rPr>
          <w:lang w:val="en-GB" w:eastAsia="sk-SK"/>
        </w:rPr>
        <w:t xml:space="preserve"> to </w:t>
      </w:r>
      <w:proofErr w:type="spellStart"/>
      <w:r w:rsidRPr="003B4698">
        <w:rPr>
          <w:lang w:val="en-GB" w:eastAsia="sk-SK"/>
        </w:rPr>
        <w:t>vyskúšať</w:t>
      </w:r>
      <w:proofErr w:type="spellEnd"/>
      <w:r w:rsidRPr="003B4698">
        <w:rPr>
          <w:lang w:val="en-GB" w:eastAsia="sk-SK"/>
        </w:rPr>
        <w:t xml:space="preserve">. </w:t>
      </w:r>
      <w:proofErr w:type="spellStart"/>
      <w:r w:rsidRPr="003B4698">
        <w:rPr>
          <w:lang w:val="en-GB" w:eastAsia="sk-SK"/>
        </w:rPr>
        <w:t>Hlasy</w:t>
      </w:r>
      <w:proofErr w:type="spellEnd"/>
      <w:r w:rsidRPr="003B4698">
        <w:rPr>
          <w:lang w:val="en-GB" w:eastAsia="sk-SK"/>
        </w:rPr>
        <w:t xml:space="preserve"> </w:t>
      </w:r>
      <w:proofErr w:type="spellStart"/>
      <w:r w:rsidRPr="003B4698">
        <w:rPr>
          <w:lang w:val="en-GB" w:eastAsia="sk-SK"/>
        </w:rPr>
        <w:t>sú</w:t>
      </w:r>
      <w:proofErr w:type="spellEnd"/>
      <w:r w:rsidRPr="003B4698">
        <w:rPr>
          <w:lang w:val="en-GB" w:eastAsia="sk-SK"/>
        </w:rPr>
        <w:t xml:space="preserve"> </w:t>
      </w:r>
      <w:proofErr w:type="spellStart"/>
      <w:r w:rsidRPr="003B4698">
        <w:rPr>
          <w:lang w:val="en-GB" w:eastAsia="sk-SK"/>
        </w:rPr>
        <w:t>už</w:t>
      </w:r>
      <w:proofErr w:type="spellEnd"/>
      <w:r w:rsidRPr="003B4698">
        <w:rPr>
          <w:lang w:val="en-GB" w:eastAsia="sk-SK"/>
        </w:rPr>
        <w:t xml:space="preserve"> </w:t>
      </w:r>
      <w:proofErr w:type="spellStart"/>
      <w:r w:rsidRPr="003B4698">
        <w:rPr>
          <w:lang w:val="en-GB" w:eastAsia="sk-SK"/>
        </w:rPr>
        <w:t>dostupné</w:t>
      </w:r>
      <w:proofErr w:type="spellEnd"/>
      <w:r w:rsidRPr="003B4698">
        <w:rPr>
          <w:lang w:val="en-GB" w:eastAsia="sk-SK"/>
        </w:rPr>
        <w:t xml:space="preserve"> v </w:t>
      </w:r>
      <w:proofErr w:type="spellStart"/>
      <w:r w:rsidRPr="003B4698">
        <w:rPr>
          <w:lang w:val="en-GB" w:eastAsia="sk-SK"/>
        </w:rPr>
        <w:t>prehliadači</w:t>
      </w:r>
      <w:proofErr w:type="spellEnd"/>
      <w:r w:rsidRPr="003B4698">
        <w:rPr>
          <w:lang w:val="en-GB" w:eastAsia="sk-SK"/>
        </w:rPr>
        <w:t xml:space="preserve"> Microsoft Edge, </w:t>
      </w:r>
      <w:proofErr w:type="spellStart"/>
      <w:r w:rsidRPr="003B4698">
        <w:rPr>
          <w:lang w:val="en-GB" w:eastAsia="sk-SK"/>
        </w:rPr>
        <w:t>ktorý</w:t>
      </w:r>
      <w:proofErr w:type="spellEnd"/>
      <w:r w:rsidRPr="003B4698">
        <w:rPr>
          <w:lang w:val="en-GB" w:eastAsia="sk-SK"/>
        </w:rPr>
        <w:t xml:space="preserve"> </w:t>
      </w:r>
      <w:proofErr w:type="spellStart"/>
      <w:r w:rsidRPr="003B4698">
        <w:rPr>
          <w:lang w:val="en-GB" w:eastAsia="sk-SK"/>
        </w:rPr>
        <w:t>nájdete</w:t>
      </w:r>
      <w:proofErr w:type="spellEnd"/>
      <w:r w:rsidRPr="003B4698">
        <w:rPr>
          <w:lang w:val="en-GB" w:eastAsia="sk-SK"/>
        </w:rPr>
        <w:t xml:space="preserve"> v </w:t>
      </w:r>
      <w:proofErr w:type="spellStart"/>
      <w:r w:rsidRPr="003B4698">
        <w:rPr>
          <w:lang w:val="en-GB" w:eastAsia="sk-SK"/>
        </w:rPr>
        <w:t>systéme</w:t>
      </w:r>
      <w:proofErr w:type="spellEnd"/>
      <w:r w:rsidRPr="003B4698">
        <w:rPr>
          <w:lang w:val="en-GB" w:eastAsia="sk-SK"/>
        </w:rPr>
        <w:t xml:space="preserve"> Windows od </w:t>
      </w:r>
      <w:proofErr w:type="spellStart"/>
      <w:r w:rsidRPr="003B4698">
        <w:rPr>
          <w:lang w:val="en-GB" w:eastAsia="sk-SK"/>
        </w:rPr>
        <w:t>verzie</w:t>
      </w:r>
      <w:proofErr w:type="spellEnd"/>
      <w:r w:rsidRPr="003B4698">
        <w:rPr>
          <w:lang w:val="en-GB" w:eastAsia="sk-SK"/>
        </w:rPr>
        <w:t xml:space="preserve"> 8. Po </w:t>
      </w:r>
      <w:proofErr w:type="spellStart"/>
      <w:r w:rsidRPr="003B4698">
        <w:rPr>
          <w:lang w:val="en-GB" w:eastAsia="sk-SK"/>
        </w:rPr>
        <w:t>načítaní</w:t>
      </w:r>
      <w:proofErr w:type="spellEnd"/>
      <w:r w:rsidRPr="003B4698">
        <w:rPr>
          <w:lang w:val="en-GB" w:eastAsia="sk-SK"/>
        </w:rPr>
        <w:t xml:space="preserve"> </w:t>
      </w:r>
      <w:proofErr w:type="spellStart"/>
      <w:r w:rsidRPr="003B4698">
        <w:rPr>
          <w:lang w:val="en-GB" w:eastAsia="sk-SK"/>
        </w:rPr>
        <w:t>webovej</w:t>
      </w:r>
      <w:proofErr w:type="spellEnd"/>
      <w:r w:rsidRPr="003B4698">
        <w:rPr>
          <w:lang w:val="en-GB" w:eastAsia="sk-SK"/>
        </w:rPr>
        <w:t xml:space="preserve"> </w:t>
      </w:r>
      <w:proofErr w:type="spellStart"/>
      <w:r w:rsidRPr="003B4698">
        <w:rPr>
          <w:lang w:val="en-GB" w:eastAsia="sk-SK"/>
        </w:rPr>
        <w:t>stránky</w:t>
      </w:r>
      <w:proofErr w:type="spellEnd"/>
      <w:r w:rsidRPr="003B4698">
        <w:rPr>
          <w:lang w:val="en-GB" w:eastAsia="sk-SK"/>
        </w:rPr>
        <w:t xml:space="preserve"> v MS Edge </w:t>
      </w:r>
      <w:proofErr w:type="spellStart"/>
      <w:r w:rsidRPr="003B4698">
        <w:rPr>
          <w:lang w:val="en-GB" w:eastAsia="sk-SK"/>
        </w:rPr>
        <w:t>stačí</w:t>
      </w:r>
      <w:proofErr w:type="spellEnd"/>
      <w:r w:rsidRPr="003B4698">
        <w:rPr>
          <w:lang w:val="en-GB" w:eastAsia="sk-SK"/>
        </w:rPr>
        <w:t xml:space="preserve"> </w:t>
      </w:r>
      <w:proofErr w:type="spellStart"/>
      <w:r w:rsidRPr="003B4698">
        <w:rPr>
          <w:lang w:val="en-GB" w:eastAsia="sk-SK"/>
        </w:rPr>
        <w:t>stlačiť</w:t>
      </w:r>
      <w:proofErr w:type="spellEnd"/>
      <w:r w:rsidRPr="003B4698">
        <w:rPr>
          <w:lang w:val="en-GB" w:eastAsia="sk-SK"/>
        </w:rPr>
        <w:t xml:space="preserve"> </w:t>
      </w:r>
      <w:proofErr w:type="spellStart"/>
      <w:r w:rsidRPr="003B4698">
        <w:rPr>
          <w:lang w:val="en-GB" w:eastAsia="sk-SK"/>
        </w:rPr>
        <w:t>skratku</w:t>
      </w:r>
      <w:proofErr w:type="spellEnd"/>
      <w:r w:rsidRPr="003B4698">
        <w:rPr>
          <w:lang w:val="en-GB" w:eastAsia="sk-SK"/>
        </w:rPr>
        <w:t xml:space="preserve"> </w:t>
      </w:r>
      <w:proofErr w:type="spellStart"/>
      <w:r w:rsidRPr="003B4698">
        <w:rPr>
          <w:lang w:val="en-GB" w:eastAsia="sk-SK"/>
        </w:rPr>
        <w:t>ctrl+shift+u</w:t>
      </w:r>
      <w:proofErr w:type="spellEnd"/>
      <w:r w:rsidRPr="003B4698">
        <w:rPr>
          <w:lang w:val="en-GB" w:eastAsia="sk-SK"/>
        </w:rPr>
        <w:t> a </w:t>
      </w:r>
      <w:proofErr w:type="spellStart"/>
      <w:r w:rsidRPr="003B4698">
        <w:rPr>
          <w:lang w:val="en-GB" w:eastAsia="sk-SK"/>
        </w:rPr>
        <w:t>sprístupnia</w:t>
      </w:r>
      <w:proofErr w:type="spellEnd"/>
      <w:r w:rsidRPr="003B4698">
        <w:rPr>
          <w:lang w:val="en-GB" w:eastAsia="sk-SK"/>
        </w:rPr>
        <w:t xml:space="preserve"> </w:t>
      </w:r>
      <w:proofErr w:type="spellStart"/>
      <w:r w:rsidRPr="003B4698">
        <w:rPr>
          <w:lang w:val="en-GB" w:eastAsia="sk-SK"/>
        </w:rPr>
        <w:t>sa</w:t>
      </w:r>
      <w:proofErr w:type="spellEnd"/>
      <w:r w:rsidRPr="003B4698">
        <w:rPr>
          <w:lang w:val="en-GB" w:eastAsia="sk-SK"/>
        </w:rPr>
        <w:t xml:space="preserve"> </w:t>
      </w:r>
      <w:proofErr w:type="spellStart"/>
      <w:r w:rsidRPr="003B4698">
        <w:rPr>
          <w:lang w:val="en-GB" w:eastAsia="sk-SK"/>
        </w:rPr>
        <w:t>nám</w:t>
      </w:r>
      <w:proofErr w:type="spellEnd"/>
      <w:r w:rsidRPr="003B4698">
        <w:rPr>
          <w:lang w:val="en-GB" w:eastAsia="sk-SK"/>
        </w:rPr>
        <w:t xml:space="preserve"> </w:t>
      </w:r>
      <w:proofErr w:type="spellStart"/>
      <w:r w:rsidRPr="003B4698">
        <w:rPr>
          <w:lang w:val="en-GB" w:eastAsia="sk-SK"/>
        </w:rPr>
        <w:t>možnosti</w:t>
      </w:r>
      <w:proofErr w:type="spellEnd"/>
      <w:r w:rsidRPr="003B4698">
        <w:rPr>
          <w:lang w:val="en-GB" w:eastAsia="sk-SK"/>
        </w:rPr>
        <w:t xml:space="preserve"> </w:t>
      </w:r>
      <w:proofErr w:type="spellStart"/>
      <w:r w:rsidRPr="003B4698">
        <w:rPr>
          <w:lang w:val="en-GB" w:eastAsia="sk-SK"/>
        </w:rPr>
        <w:t>predčítania</w:t>
      </w:r>
      <w:proofErr w:type="spellEnd"/>
      <w:r w:rsidRPr="003B4698">
        <w:rPr>
          <w:lang w:val="en-GB" w:eastAsia="sk-SK"/>
        </w:rPr>
        <w:t xml:space="preserve">. </w:t>
      </w:r>
      <w:proofErr w:type="spellStart"/>
      <w:r w:rsidRPr="003B4698">
        <w:rPr>
          <w:lang w:val="en-GB" w:eastAsia="sk-SK"/>
        </w:rPr>
        <w:t>Zatiaľ</w:t>
      </w:r>
      <w:proofErr w:type="spellEnd"/>
      <w:r w:rsidRPr="003B4698">
        <w:rPr>
          <w:lang w:val="en-GB" w:eastAsia="sk-SK"/>
        </w:rPr>
        <w:t xml:space="preserve"> je </w:t>
      </w:r>
      <w:proofErr w:type="spellStart"/>
      <w:r w:rsidRPr="003B4698">
        <w:rPr>
          <w:lang w:val="en-GB" w:eastAsia="sk-SK"/>
        </w:rPr>
        <w:t>dostupný</w:t>
      </w:r>
      <w:proofErr w:type="spellEnd"/>
      <w:r w:rsidRPr="003B4698">
        <w:rPr>
          <w:lang w:val="en-GB" w:eastAsia="sk-SK"/>
        </w:rPr>
        <w:t xml:space="preserve"> </w:t>
      </w:r>
      <w:proofErr w:type="spellStart"/>
      <w:r w:rsidRPr="003B4698">
        <w:rPr>
          <w:lang w:val="en-GB" w:eastAsia="sk-SK"/>
        </w:rPr>
        <w:t>len</w:t>
      </w:r>
      <w:proofErr w:type="spellEnd"/>
      <w:r w:rsidRPr="003B4698">
        <w:rPr>
          <w:lang w:val="en-GB" w:eastAsia="sk-SK"/>
        </w:rPr>
        <w:t xml:space="preserve"> </w:t>
      </w:r>
      <w:proofErr w:type="spellStart"/>
      <w:r w:rsidRPr="003B4698">
        <w:rPr>
          <w:lang w:val="en-GB" w:eastAsia="sk-SK"/>
        </w:rPr>
        <w:t>ženský</w:t>
      </w:r>
      <w:proofErr w:type="spellEnd"/>
      <w:r w:rsidRPr="003B4698">
        <w:rPr>
          <w:lang w:val="en-GB" w:eastAsia="sk-SK"/>
        </w:rPr>
        <w:t xml:space="preserve"> </w:t>
      </w:r>
      <w:proofErr w:type="spellStart"/>
      <w:r w:rsidRPr="003B4698">
        <w:rPr>
          <w:lang w:val="en-GB" w:eastAsia="sk-SK"/>
        </w:rPr>
        <w:t>hlas</w:t>
      </w:r>
      <w:proofErr w:type="spellEnd"/>
      <w:r w:rsidRPr="003B4698">
        <w:rPr>
          <w:lang w:val="en-GB" w:eastAsia="sk-SK"/>
        </w:rPr>
        <w:t xml:space="preserve">. </w:t>
      </w:r>
      <w:proofErr w:type="spellStart"/>
      <w:r w:rsidRPr="003B4698">
        <w:rPr>
          <w:lang w:val="en-GB" w:eastAsia="sk-SK"/>
        </w:rPr>
        <w:t>Ostatné</w:t>
      </w:r>
      <w:proofErr w:type="spellEnd"/>
      <w:r w:rsidRPr="003B4698">
        <w:rPr>
          <w:lang w:val="en-GB" w:eastAsia="sk-SK"/>
        </w:rPr>
        <w:t xml:space="preserve"> </w:t>
      </w:r>
      <w:proofErr w:type="spellStart"/>
      <w:r w:rsidRPr="003B4698">
        <w:rPr>
          <w:lang w:val="en-GB" w:eastAsia="sk-SK"/>
        </w:rPr>
        <w:t>si</w:t>
      </w:r>
      <w:proofErr w:type="spellEnd"/>
      <w:r w:rsidRPr="003B4698">
        <w:rPr>
          <w:lang w:val="en-GB" w:eastAsia="sk-SK"/>
        </w:rPr>
        <w:t xml:space="preserve"> </w:t>
      </w:r>
      <w:proofErr w:type="spellStart"/>
      <w:r w:rsidRPr="003B4698">
        <w:rPr>
          <w:lang w:val="en-GB" w:eastAsia="sk-SK"/>
        </w:rPr>
        <w:t>môžete</w:t>
      </w:r>
      <w:proofErr w:type="spellEnd"/>
      <w:r w:rsidRPr="003B4698">
        <w:rPr>
          <w:lang w:val="en-GB" w:eastAsia="sk-SK"/>
        </w:rPr>
        <w:t xml:space="preserve"> </w:t>
      </w:r>
      <w:proofErr w:type="spellStart"/>
      <w:r w:rsidRPr="003B4698">
        <w:rPr>
          <w:lang w:val="en-GB" w:eastAsia="sk-SK"/>
        </w:rPr>
        <w:t>vyskúšať</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w:t>
      </w:r>
      <w:proofErr w:type="spellStart"/>
      <w:r w:rsidRPr="003B4698">
        <w:rPr>
          <w:lang w:val="en-GB" w:eastAsia="sk-SK"/>
        </w:rPr>
        <w:t>stránkach</w:t>
      </w:r>
      <w:proofErr w:type="spellEnd"/>
      <w:r w:rsidRPr="003B4698">
        <w:rPr>
          <w:lang w:val="en-GB" w:eastAsia="sk-SK"/>
        </w:rPr>
        <w:t xml:space="preserve"> </w:t>
      </w:r>
      <w:proofErr w:type="spellStart"/>
      <w:r w:rsidRPr="003B4698">
        <w:rPr>
          <w:lang w:val="en-GB" w:eastAsia="sk-SK"/>
        </w:rPr>
        <w:t>Microsoftu</w:t>
      </w:r>
      <w:proofErr w:type="spellEnd"/>
      <w:r w:rsidRPr="003B4698">
        <w:rPr>
          <w:lang w:val="en-GB" w:eastAsia="sk-SK"/>
        </w:rPr>
        <w:t xml:space="preserve">. Tieto </w:t>
      </w:r>
      <w:proofErr w:type="spellStart"/>
      <w:r w:rsidRPr="003B4698">
        <w:rPr>
          <w:lang w:val="en-GB" w:eastAsia="sk-SK"/>
        </w:rPr>
        <w:t>hlasy</w:t>
      </w:r>
      <w:proofErr w:type="spellEnd"/>
      <w:r w:rsidRPr="003B4698">
        <w:rPr>
          <w:lang w:val="en-GB" w:eastAsia="sk-SK"/>
        </w:rPr>
        <w:t xml:space="preserve"> </w:t>
      </w:r>
      <w:proofErr w:type="spellStart"/>
      <w:r w:rsidRPr="003B4698">
        <w:rPr>
          <w:lang w:val="en-GB" w:eastAsia="sk-SK"/>
        </w:rPr>
        <w:t>však</w:t>
      </w:r>
      <w:proofErr w:type="spellEnd"/>
      <w:r w:rsidRPr="003B4698">
        <w:rPr>
          <w:lang w:val="en-GB" w:eastAsia="sk-SK"/>
        </w:rPr>
        <w:t xml:space="preserve"> </w:t>
      </w:r>
      <w:proofErr w:type="spellStart"/>
      <w:r w:rsidRPr="003B4698">
        <w:rPr>
          <w:lang w:val="en-GB" w:eastAsia="sk-SK"/>
        </w:rPr>
        <w:t>zatiaľ</w:t>
      </w:r>
      <w:proofErr w:type="spellEnd"/>
      <w:r w:rsidRPr="003B4698">
        <w:rPr>
          <w:lang w:val="en-GB" w:eastAsia="sk-SK"/>
        </w:rPr>
        <w:t xml:space="preserve"> </w:t>
      </w:r>
      <w:proofErr w:type="spellStart"/>
      <w:r w:rsidRPr="003B4698">
        <w:rPr>
          <w:lang w:val="en-GB" w:eastAsia="sk-SK"/>
        </w:rPr>
        <w:t>nie</w:t>
      </w:r>
      <w:proofErr w:type="spellEnd"/>
      <w:r w:rsidRPr="003B4698">
        <w:rPr>
          <w:lang w:val="en-GB" w:eastAsia="sk-SK"/>
        </w:rPr>
        <w:t xml:space="preserve"> </w:t>
      </w:r>
      <w:proofErr w:type="spellStart"/>
      <w:r w:rsidRPr="003B4698">
        <w:rPr>
          <w:lang w:val="en-GB" w:eastAsia="sk-SK"/>
        </w:rPr>
        <w:t>sú</w:t>
      </w:r>
      <w:proofErr w:type="spellEnd"/>
      <w:r w:rsidRPr="003B4698">
        <w:rPr>
          <w:lang w:val="en-GB" w:eastAsia="sk-SK"/>
        </w:rPr>
        <w:t xml:space="preserve"> </w:t>
      </w:r>
      <w:proofErr w:type="spellStart"/>
      <w:r w:rsidRPr="003B4698">
        <w:rPr>
          <w:lang w:val="en-GB" w:eastAsia="sk-SK"/>
        </w:rPr>
        <w:t>dostupné</w:t>
      </w:r>
      <w:proofErr w:type="spellEnd"/>
      <w:r w:rsidRPr="003B4698">
        <w:rPr>
          <w:lang w:val="en-GB" w:eastAsia="sk-SK"/>
        </w:rPr>
        <w:t xml:space="preserve"> pre </w:t>
      </w:r>
      <w:proofErr w:type="spellStart"/>
      <w:r w:rsidRPr="003B4698">
        <w:rPr>
          <w:lang w:val="en-GB" w:eastAsia="sk-SK"/>
        </w:rPr>
        <w:t>čítače</w:t>
      </w:r>
      <w:proofErr w:type="spellEnd"/>
      <w:r w:rsidRPr="003B4698">
        <w:rPr>
          <w:lang w:val="en-GB" w:eastAsia="sk-SK"/>
        </w:rPr>
        <w:t xml:space="preserve"> </w:t>
      </w:r>
      <w:proofErr w:type="spellStart"/>
      <w:r w:rsidRPr="003B4698">
        <w:rPr>
          <w:lang w:val="en-GB" w:eastAsia="sk-SK"/>
        </w:rPr>
        <w:t>obrazovky</w:t>
      </w:r>
      <w:proofErr w:type="spellEnd"/>
      <w:r w:rsidRPr="003B4698">
        <w:rPr>
          <w:lang w:val="en-GB" w:eastAsia="sk-SK"/>
        </w:rPr>
        <w:t xml:space="preserve"> </w:t>
      </w:r>
      <w:proofErr w:type="spellStart"/>
      <w:r w:rsidRPr="003B4698">
        <w:rPr>
          <w:lang w:val="en-GB" w:eastAsia="sk-SK"/>
        </w:rPr>
        <w:t>ako</w:t>
      </w:r>
      <w:proofErr w:type="spellEnd"/>
      <w:r w:rsidRPr="003B4698">
        <w:rPr>
          <w:lang w:val="en-GB" w:eastAsia="sk-SK"/>
        </w:rPr>
        <w:t xml:space="preserve"> JAWS </w:t>
      </w:r>
      <w:proofErr w:type="spellStart"/>
      <w:r w:rsidRPr="003B4698">
        <w:rPr>
          <w:lang w:val="en-GB" w:eastAsia="sk-SK"/>
        </w:rPr>
        <w:t>či</w:t>
      </w:r>
      <w:proofErr w:type="spellEnd"/>
      <w:r w:rsidRPr="003B4698">
        <w:rPr>
          <w:lang w:val="en-GB" w:eastAsia="sk-SK"/>
        </w:rPr>
        <w:t xml:space="preserve"> NVDA.</w:t>
      </w:r>
    </w:p>
    <w:p w14:paraId="3AAEA60F" w14:textId="77777777" w:rsidR="003B4698" w:rsidRPr="003B4698" w:rsidRDefault="003B4698" w:rsidP="003B4698">
      <w:pPr>
        <w:pStyle w:val="Nadpis3"/>
      </w:pPr>
      <w:proofErr w:type="spellStart"/>
      <w:r w:rsidRPr="003B4698">
        <w:t>Trochu</w:t>
      </w:r>
      <w:proofErr w:type="spellEnd"/>
      <w:r w:rsidRPr="003B4698">
        <w:t xml:space="preserve"> </w:t>
      </w:r>
      <w:proofErr w:type="spellStart"/>
      <w:r w:rsidRPr="003B4698">
        <w:t>teórie</w:t>
      </w:r>
      <w:proofErr w:type="spellEnd"/>
      <w:r w:rsidRPr="003B4698">
        <w:t xml:space="preserve">: </w:t>
      </w:r>
      <w:proofErr w:type="spellStart"/>
      <w:r w:rsidRPr="003B4698">
        <w:t>Ako</w:t>
      </w:r>
      <w:proofErr w:type="spellEnd"/>
      <w:r w:rsidRPr="003B4698">
        <w:t xml:space="preserve"> </w:t>
      </w:r>
      <w:proofErr w:type="spellStart"/>
      <w:r w:rsidRPr="003B4698">
        <w:t>sa</w:t>
      </w:r>
      <w:proofErr w:type="spellEnd"/>
      <w:r w:rsidRPr="003B4698">
        <w:t xml:space="preserve"> </w:t>
      </w:r>
      <w:proofErr w:type="spellStart"/>
      <w:r w:rsidRPr="003B4698">
        <w:t>počítače</w:t>
      </w:r>
      <w:proofErr w:type="spellEnd"/>
      <w:r w:rsidRPr="003B4698">
        <w:t xml:space="preserve"> </w:t>
      </w:r>
      <w:proofErr w:type="spellStart"/>
      <w:r w:rsidRPr="003B4698">
        <w:t>učia</w:t>
      </w:r>
      <w:proofErr w:type="spellEnd"/>
      <w:r w:rsidRPr="003B4698">
        <w:t xml:space="preserve"> </w:t>
      </w:r>
      <w:proofErr w:type="spellStart"/>
      <w:r w:rsidRPr="003B4698">
        <w:t>rozprávať</w:t>
      </w:r>
      <w:proofErr w:type="spellEnd"/>
    </w:p>
    <w:p w14:paraId="59255036" w14:textId="77777777" w:rsidR="003B4698" w:rsidRPr="003B4698" w:rsidRDefault="003B4698" w:rsidP="003B4698">
      <w:pPr>
        <w:pStyle w:val="TEXTNORMAL"/>
        <w:rPr>
          <w:w w:val="101"/>
          <w:lang w:val="en-GB" w:eastAsia="sk-SK"/>
        </w:rPr>
      </w:pPr>
      <w:r w:rsidRPr="003B4698">
        <w:rPr>
          <w:w w:val="101"/>
          <w:lang w:val="en-GB" w:eastAsia="sk-SK"/>
        </w:rPr>
        <w:t xml:space="preserve">Na </w:t>
      </w:r>
      <w:proofErr w:type="spellStart"/>
      <w:r w:rsidRPr="003B4698">
        <w:rPr>
          <w:w w:val="101"/>
          <w:lang w:val="en-GB" w:eastAsia="sk-SK"/>
        </w:rPr>
        <w:t>vlakových</w:t>
      </w:r>
      <w:proofErr w:type="spellEnd"/>
      <w:r w:rsidRPr="003B4698">
        <w:rPr>
          <w:w w:val="101"/>
          <w:lang w:val="en-GB" w:eastAsia="sk-SK"/>
        </w:rPr>
        <w:t xml:space="preserve"> </w:t>
      </w:r>
      <w:proofErr w:type="spellStart"/>
      <w:r w:rsidRPr="003B4698">
        <w:rPr>
          <w:w w:val="101"/>
          <w:lang w:val="en-GB" w:eastAsia="sk-SK"/>
        </w:rPr>
        <w:t>staniciach</w:t>
      </w:r>
      <w:proofErr w:type="spellEnd"/>
      <w:r w:rsidRPr="003B4698">
        <w:rPr>
          <w:w w:val="101"/>
          <w:lang w:val="en-GB" w:eastAsia="sk-SK"/>
        </w:rPr>
        <w:t xml:space="preserve"> </w:t>
      </w:r>
      <w:proofErr w:type="spellStart"/>
      <w:r w:rsidRPr="003B4698">
        <w:rPr>
          <w:w w:val="101"/>
          <w:lang w:val="en-GB" w:eastAsia="sk-SK"/>
        </w:rPr>
        <w:t>môžete</w:t>
      </w:r>
      <w:proofErr w:type="spellEnd"/>
      <w:r w:rsidRPr="003B4698">
        <w:rPr>
          <w:w w:val="101"/>
          <w:lang w:val="en-GB" w:eastAsia="sk-SK"/>
        </w:rPr>
        <w:t xml:space="preserve"> </w:t>
      </w:r>
      <w:proofErr w:type="spellStart"/>
      <w:r w:rsidRPr="003B4698">
        <w:rPr>
          <w:w w:val="101"/>
          <w:lang w:val="en-GB" w:eastAsia="sk-SK"/>
        </w:rPr>
        <w:t>počuť</w:t>
      </w:r>
      <w:proofErr w:type="spellEnd"/>
      <w:r w:rsidRPr="003B4698">
        <w:rPr>
          <w:w w:val="101"/>
          <w:lang w:val="en-GB" w:eastAsia="sk-SK"/>
        </w:rPr>
        <w:t xml:space="preserve"> </w:t>
      </w:r>
      <w:proofErr w:type="spellStart"/>
      <w:r w:rsidRPr="003B4698">
        <w:rPr>
          <w:w w:val="101"/>
          <w:lang w:val="en-GB" w:eastAsia="sk-SK"/>
        </w:rPr>
        <w:t>hlas</w:t>
      </w:r>
      <w:proofErr w:type="spellEnd"/>
      <w:r w:rsidRPr="003B4698">
        <w:rPr>
          <w:w w:val="101"/>
          <w:lang w:val="en-GB" w:eastAsia="sk-SK"/>
        </w:rPr>
        <w:t xml:space="preserve"> (</w:t>
      </w:r>
      <w:proofErr w:type="spellStart"/>
      <w:r w:rsidRPr="003B4698">
        <w:rPr>
          <w:w w:val="101"/>
          <w:lang w:val="en-GB" w:eastAsia="sk-SK"/>
        </w:rPr>
        <w:t>niekedy</w:t>
      </w:r>
      <w:proofErr w:type="spellEnd"/>
      <w:r w:rsidRPr="003B4698">
        <w:rPr>
          <w:w w:val="101"/>
          <w:lang w:val="en-GB" w:eastAsia="sk-SK"/>
        </w:rPr>
        <w:t xml:space="preserve"> </w:t>
      </w:r>
      <w:proofErr w:type="spellStart"/>
      <w:r w:rsidRPr="003B4698">
        <w:rPr>
          <w:w w:val="101"/>
          <w:lang w:val="en-GB" w:eastAsia="sk-SK"/>
        </w:rPr>
        <w:t>úsmevne</w:t>
      </w:r>
      <w:proofErr w:type="spellEnd"/>
      <w:r w:rsidRPr="003B4698">
        <w:rPr>
          <w:w w:val="101"/>
          <w:lang w:val="en-GB" w:eastAsia="sk-SK"/>
        </w:rPr>
        <w:t xml:space="preserve"> </w:t>
      </w:r>
      <w:proofErr w:type="spellStart"/>
      <w:r w:rsidRPr="003B4698">
        <w:rPr>
          <w:w w:val="101"/>
          <w:lang w:val="en-GB" w:eastAsia="sk-SK"/>
        </w:rPr>
        <w:t>nazývaný</w:t>
      </w:r>
      <w:proofErr w:type="spellEnd"/>
      <w:r w:rsidRPr="003B4698">
        <w:rPr>
          <w:w w:val="101"/>
          <w:lang w:val="en-GB" w:eastAsia="sk-SK"/>
        </w:rPr>
        <w:t xml:space="preserve"> </w:t>
      </w:r>
      <w:proofErr w:type="spellStart"/>
      <w:r w:rsidRPr="003B4698">
        <w:rPr>
          <w:w w:val="101"/>
          <w:lang w:val="en-GB" w:eastAsia="sk-SK"/>
        </w:rPr>
        <w:t>aj</w:t>
      </w:r>
      <w:proofErr w:type="spellEnd"/>
      <w:r w:rsidRPr="003B4698">
        <w:rPr>
          <w:w w:val="101"/>
          <w:lang w:val="en-GB" w:eastAsia="sk-SK"/>
        </w:rPr>
        <w:t xml:space="preserve"> </w:t>
      </w:r>
      <w:proofErr w:type="spellStart"/>
      <w:r w:rsidRPr="003B4698">
        <w:rPr>
          <w:w w:val="101"/>
          <w:lang w:val="en-GB" w:eastAsia="sk-SK"/>
        </w:rPr>
        <w:t>plechová</w:t>
      </w:r>
      <w:proofErr w:type="spellEnd"/>
      <w:r w:rsidRPr="003B4698">
        <w:rPr>
          <w:w w:val="101"/>
          <w:lang w:val="en-GB" w:eastAsia="sk-SK"/>
        </w:rPr>
        <w:t xml:space="preserve"> </w:t>
      </w:r>
      <w:proofErr w:type="spellStart"/>
      <w:r w:rsidRPr="003B4698">
        <w:rPr>
          <w:w w:val="101"/>
          <w:lang w:val="en-GB" w:eastAsia="sk-SK"/>
        </w:rPr>
        <w:t>huba</w:t>
      </w:r>
      <w:proofErr w:type="spellEnd"/>
      <w:r w:rsidRPr="003B4698">
        <w:rPr>
          <w:w w:val="101"/>
          <w:lang w:val="en-GB" w:eastAsia="sk-SK"/>
        </w:rPr>
        <w:t xml:space="preserve">), </w:t>
      </w:r>
      <w:proofErr w:type="spellStart"/>
      <w:r w:rsidRPr="003B4698">
        <w:rPr>
          <w:w w:val="101"/>
          <w:lang w:val="en-GB" w:eastAsia="sk-SK"/>
        </w:rPr>
        <w:t>ktorý</w:t>
      </w:r>
      <w:proofErr w:type="spellEnd"/>
      <w:r w:rsidRPr="003B4698">
        <w:rPr>
          <w:w w:val="101"/>
          <w:lang w:val="en-GB" w:eastAsia="sk-SK"/>
        </w:rPr>
        <w:t xml:space="preserve"> </w:t>
      </w:r>
      <w:proofErr w:type="spellStart"/>
      <w:r w:rsidRPr="003B4698">
        <w:rPr>
          <w:w w:val="101"/>
          <w:lang w:val="en-GB" w:eastAsia="sk-SK"/>
        </w:rPr>
        <w:t>vám</w:t>
      </w:r>
      <w:proofErr w:type="spellEnd"/>
      <w:r w:rsidRPr="003B4698">
        <w:rPr>
          <w:w w:val="101"/>
          <w:lang w:val="en-GB" w:eastAsia="sk-SK"/>
        </w:rPr>
        <w:t xml:space="preserve"> </w:t>
      </w:r>
      <w:proofErr w:type="spellStart"/>
      <w:r w:rsidRPr="003B4698">
        <w:rPr>
          <w:w w:val="101"/>
          <w:lang w:val="en-GB" w:eastAsia="sk-SK"/>
        </w:rPr>
        <w:t>oznámi</w:t>
      </w:r>
      <w:proofErr w:type="spellEnd"/>
      <w:r w:rsidRPr="003B4698">
        <w:rPr>
          <w:w w:val="101"/>
          <w:lang w:val="en-GB" w:eastAsia="sk-SK"/>
        </w:rPr>
        <w:t xml:space="preserve"> </w:t>
      </w:r>
      <w:proofErr w:type="spellStart"/>
      <w:r w:rsidRPr="003B4698">
        <w:rPr>
          <w:w w:val="101"/>
          <w:lang w:val="en-GB" w:eastAsia="sk-SK"/>
        </w:rPr>
        <w:t>čas</w:t>
      </w:r>
      <w:proofErr w:type="spellEnd"/>
      <w:r w:rsidRPr="003B4698">
        <w:rPr>
          <w:w w:val="101"/>
          <w:lang w:val="en-GB" w:eastAsia="sk-SK"/>
        </w:rPr>
        <w:t xml:space="preserve"> </w:t>
      </w:r>
      <w:proofErr w:type="spellStart"/>
      <w:r w:rsidRPr="003B4698">
        <w:rPr>
          <w:w w:val="101"/>
          <w:lang w:val="en-GB" w:eastAsia="sk-SK"/>
        </w:rPr>
        <w:t>príchodu</w:t>
      </w:r>
      <w:proofErr w:type="spellEnd"/>
      <w:r w:rsidRPr="003B4698">
        <w:rPr>
          <w:w w:val="101"/>
          <w:lang w:val="en-GB" w:eastAsia="sk-SK"/>
        </w:rPr>
        <w:t xml:space="preserve"> </w:t>
      </w:r>
      <w:proofErr w:type="spellStart"/>
      <w:r w:rsidRPr="003B4698">
        <w:rPr>
          <w:w w:val="101"/>
          <w:lang w:val="en-GB" w:eastAsia="sk-SK"/>
        </w:rPr>
        <w:t>vlaku</w:t>
      </w:r>
      <w:proofErr w:type="spellEnd"/>
      <w:r w:rsidRPr="003B4698">
        <w:rPr>
          <w:w w:val="101"/>
          <w:lang w:val="en-GB" w:eastAsia="sk-SK"/>
        </w:rPr>
        <w:t xml:space="preserve">, </w:t>
      </w:r>
      <w:proofErr w:type="spellStart"/>
      <w:r w:rsidRPr="003B4698">
        <w:rPr>
          <w:w w:val="101"/>
          <w:lang w:val="en-GB" w:eastAsia="sk-SK"/>
        </w:rPr>
        <w:t>jednotlivé</w:t>
      </w:r>
      <w:proofErr w:type="spellEnd"/>
      <w:r w:rsidRPr="003B4698">
        <w:rPr>
          <w:w w:val="101"/>
          <w:lang w:val="en-GB" w:eastAsia="sk-SK"/>
        </w:rPr>
        <w:t xml:space="preserve"> </w:t>
      </w:r>
      <w:proofErr w:type="spellStart"/>
      <w:r w:rsidRPr="003B4698">
        <w:rPr>
          <w:w w:val="101"/>
          <w:lang w:val="en-GB" w:eastAsia="sk-SK"/>
        </w:rPr>
        <w:t>stanice</w:t>
      </w:r>
      <w:proofErr w:type="spellEnd"/>
      <w:r w:rsidRPr="003B4698">
        <w:rPr>
          <w:w w:val="101"/>
          <w:lang w:val="en-GB" w:eastAsia="sk-SK"/>
        </w:rPr>
        <w:t xml:space="preserve">, </w:t>
      </w:r>
      <w:proofErr w:type="spellStart"/>
      <w:r w:rsidRPr="003B4698">
        <w:rPr>
          <w:w w:val="101"/>
          <w:lang w:val="en-GB" w:eastAsia="sk-SK"/>
        </w:rPr>
        <w:t>prípadne</w:t>
      </w:r>
      <w:proofErr w:type="spellEnd"/>
      <w:r w:rsidRPr="003B4698">
        <w:rPr>
          <w:w w:val="101"/>
          <w:lang w:val="en-GB" w:eastAsia="sk-SK"/>
        </w:rPr>
        <w:t xml:space="preserve"> </w:t>
      </w:r>
      <w:proofErr w:type="spellStart"/>
      <w:r w:rsidRPr="003B4698">
        <w:rPr>
          <w:w w:val="101"/>
          <w:lang w:val="en-GB" w:eastAsia="sk-SK"/>
        </w:rPr>
        <w:t>meškanie</w:t>
      </w:r>
      <w:proofErr w:type="spellEnd"/>
      <w:r w:rsidRPr="003B4698">
        <w:rPr>
          <w:w w:val="101"/>
          <w:lang w:val="en-GB" w:eastAsia="sk-SK"/>
        </w:rPr>
        <w:t>. V </w:t>
      </w:r>
      <w:proofErr w:type="spellStart"/>
      <w:r w:rsidRPr="003B4698">
        <w:rPr>
          <w:w w:val="101"/>
          <w:lang w:val="en-GB" w:eastAsia="sk-SK"/>
        </w:rPr>
        <w:t>tomto</w:t>
      </w:r>
      <w:proofErr w:type="spellEnd"/>
      <w:r w:rsidRPr="003B4698">
        <w:rPr>
          <w:w w:val="101"/>
          <w:lang w:val="en-GB" w:eastAsia="sk-SK"/>
        </w:rPr>
        <w:t xml:space="preserve"> </w:t>
      </w:r>
      <w:proofErr w:type="spellStart"/>
      <w:r w:rsidRPr="003B4698">
        <w:rPr>
          <w:w w:val="101"/>
          <w:lang w:val="en-GB" w:eastAsia="sk-SK"/>
        </w:rPr>
        <w:t>prípade</w:t>
      </w:r>
      <w:proofErr w:type="spellEnd"/>
      <w:r w:rsidRPr="003B4698">
        <w:rPr>
          <w:w w:val="101"/>
          <w:lang w:val="en-GB" w:eastAsia="sk-SK"/>
        </w:rPr>
        <w:t xml:space="preserve"> ide o </w:t>
      </w:r>
      <w:proofErr w:type="spellStart"/>
      <w:r w:rsidRPr="003B4698">
        <w:rPr>
          <w:w w:val="101"/>
          <w:lang w:val="en-GB" w:eastAsia="sk-SK"/>
        </w:rPr>
        <w:t>umelý</w:t>
      </w:r>
      <w:proofErr w:type="spellEnd"/>
      <w:r w:rsidRPr="003B4698">
        <w:rPr>
          <w:w w:val="101"/>
          <w:lang w:val="en-GB" w:eastAsia="sk-SK"/>
        </w:rPr>
        <w:t xml:space="preserve"> </w:t>
      </w:r>
      <w:proofErr w:type="spellStart"/>
      <w:r w:rsidRPr="003B4698">
        <w:rPr>
          <w:w w:val="101"/>
          <w:lang w:val="en-GB" w:eastAsia="sk-SK"/>
        </w:rPr>
        <w:t>hlas</w:t>
      </w:r>
      <w:proofErr w:type="spellEnd"/>
      <w:r w:rsidRPr="003B4698">
        <w:rPr>
          <w:w w:val="101"/>
          <w:lang w:val="en-GB" w:eastAsia="sk-SK"/>
        </w:rPr>
        <w:t xml:space="preserve">, ale </w:t>
      </w:r>
      <w:proofErr w:type="spellStart"/>
      <w:r w:rsidRPr="003B4698">
        <w:rPr>
          <w:w w:val="101"/>
          <w:lang w:val="en-GB" w:eastAsia="sk-SK"/>
        </w:rPr>
        <w:t>nie</w:t>
      </w:r>
      <w:proofErr w:type="spellEnd"/>
      <w:r w:rsidRPr="003B4698">
        <w:rPr>
          <w:w w:val="101"/>
          <w:lang w:val="en-GB" w:eastAsia="sk-SK"/>
        </w:rPr>
        <w:t xml:space="preserve"> o </w:t>
      </w:r>
      <w:proofErr w:type="spellStart"/>
      <w:r w:rsidRPr="003B4698">
        <w:rPr>
          <w:w w:val="101"/>
          <w:lang w:val="en-GB" w:eastAsia="sk-SK"/>
        </w:rPr>
        <w:t>syntézu</w:t>
      </w:r>
      <w:proofErr w:type="spellEnd"/>
      <w:r w:rsidRPr="003B4698">
        <w:rPr>
          <w:w w:val="101"/>
          <w:lang w:val="en-GB" w:eastAsia="sk-SK"/>
        </w:rPr>
        <w:t xml:space="preserve"> </w:t>
      </w:r>
      <w:proofErr w:type="spellStart"/>
      <w:r w:rsidRPr="003B4698">
        <w:rPr>
          <w:w w:val="101"/>
          <w:lang w:val="en-GB" w:eastAsia="sk-SK"/>
        </w:rPr>
        <w:t>reči</w:t>
      </w:r>
      <w:proofErr w:type="spellEnd"/>
      <w:r w:rsidRPr="003B4698">
        <w:rPr>
          <w:w w:val="101"/>
          <w:lang w:val="en-GB" w:eastAsia="sk-SK"/>
        </w:rPr>
        <w:t xml:space="preserve">. </w:t>
      </w:r>
      <w:proofErr w:type="spellStart"/>
      <w:r w:rsidRPr="003B4698">
        <w:rPr>
          <w:w w:val="101"/>
          <w:lang w:val="en-GB" w:eastAsia="sk-SK"/>
        </w:rPr>
        <w:t>Celý</w:t>
      </w:r>
      <w:proofErr w:type="spellEnd"/>
      <w:r w:rsidRPr="003B4698">
        <w:rPr>
          <w:w w:val="101"/>
          <w:lang w:val="en-GB" w:eastAsia="sk-SK"/>
        </w:rPr>
        <w:t xml:space="preserve"> </w:t>
      </w:r>
      <w:proofErr w:type="spellStart"/>
      <w:r w:rsidRPr="003B4698">
        <w:rPr>
          <w:w w:val="101"/>
          <w:lang w:val="en-GB" w:eastAsia="sk-SK"/>
        </w:rPr>
        <w:t>systém</w:t>
      </w:r>
      <w:proofErr w:type="spellEnd"/>
      <w:r w:rsidRPr="003B4698">
        <w:rPr>
          <w:w w:val="101"/>
          <w:lang w:val="en-GB" w:eastAsia="sk-SK"/>
        </w:rPr>
        <w:t xml:space="preserve"> </w:t>
      </w:r>
      <w:proofErr w:type="spellStart"/>
      <w:r w:rsidRPr="003B4698">
        <w:rPr>
          <w:w w:val="101"/>
          <w:lang w:val="en-GB" w:eastAsia="sk-SK"/>
        </w:rPr>
        <w:t>funguje</w:t>
      </w:r>
      <w:proofErr w:type="spellEnd"/>
      <w:r w:rsidRPr="003B4698">
        <w:rPr>
          <w:w w:val="101"/>
          <w:lang w:val="en-GB" w:eastAsia="sk-SK"/>
        </w:rPr>
        <w:t xml:space="preserve"> </w:t>
      </w:r>
      <w:proofErr w:type="spellStart"/>
      <w:r w:rsidRPr="003B4698">
        <w:rPr>
          <w:w w:val="101"/>
          <w:lang w:val="en-GB" w:eastAsia="sk-SK"/>
        </w:rPr>
        <w:t>nasledovne</w:t>
      </w:r>
      <w:proofErr w:type="spellEnd"/>
      <w:r w:rsidRPr="003B4698">
        <w:rPr>
          <w:w w:val="101"/>
          <w:lang w:val="en-GB" w:eastAsia="sk-SK"/>
        </w:rPr>
        <w:t xml:space="preserve">: </w:t>
      </w:r>
      <w:proofErr w:type="spellStart"/>
      <w:r w:rsidRPr="003B4698">
        <w:rPr>
          <w:w w:val="101"/>
          <w:lang w:val="en-GB" w:eastAsia="sk-SK"/>
        </w:rPr>
        <w:t>Živý</w:t>
      </w:r>
      <w:proofErr w:type="spellEnd"/>
      <w:r w:rsidRPr="003B4698">
        <w:rPr>
          <w:w w:val="101"/>
          <w:lang w:val="en-GB" w:eastAsia="sk-SK"/>
        </w:rPr>
        <w:t xml:space="preserve"> </w:t>
      </w:r>
      <w:proofErr w:type="spellStart"/>
      <w:r w:rsidRPr="003B4698">
        <w:rPr>
          <w:w w:val="101"/>
          <w:lang w:val="en-GB" w:eastAsia="sk-SK"/>
        </w:rPr>
        <w:t>človek</w:t>
      </w:r>
      <w:proofErr w:type="spellEnd"/>
      <w:r w:rsidRPr="003B4698">
        <w:rPr>
          <w:w w:val="101"/>
          <w:lang w:val="en-GB" w:eastAsia="sk-SK"/>
        </w:rPr>
        <w:t xml:space="preserve"> v </w:t>
      </w:r>
      <w:proofErr w:type="spellStart"/>
      <w:r w:rsidRPr="003B4698">
        <w:rPr>
          <w:w w:val="101"/>
          <w:lang w:val="en-GB" w:eastAsia="sk-SK"/>
        </w:rPr>
        <w:t>štúdiu</w:t>
      </w:r>
      <w:proofErr w:type="spellEnd"/>
      <w:r w:rsidRPr="003B4698">
        <w:rPr>
          <w:w w:val="101"/>
          <w:lang w:val="en-GB" w:eastAsia="sk-SK"/>
        </w:rPr>
        <w:t xml:space="preserve"> </w:t>
      </w:r>
      <w:proofErr w:type="spellStart"/>
      <w:r w:rsidRPr="003B4698">
        <w:rPr>
          <w:w w:val="101"/>
          <w:lang w:val="en-GB" w:eastAsia="sk-SK"/>
        </w:rPr>
        <w:t>nahrá</w:t>
      </w:r>
      <w:proofErr w:type="spellEnd"/>
      <w:r w:rsidRPr="003B4698">
        <w:rPr>
          <w:w w:val="101"/>
          <w:lang w:val="en-GB" w:eastAsia="sk-SK"/>
        </w:rPr>
        <w:t xml:space="preserve"> </w:t>
      </w:r>
      <w:proofErr w:type="spellStart"/>
      <w:r w:rsidRPr="003B4698">
        <w:rPr>
          <w:w w:val="101"/>
          <w:lang w:val="en-GB" w:eastAsia="sk-SK"/>
        </w:rPr>
        <w:t>všetky</w:t>
      </w:r>
      <w:proofErr w:type="spellEnd"/>
      <w:r w:rsidRPr="003B4698">
        <w:rPr>
          <w:w w:val="101"/>
          <w:lang w:val="en-GB" w:eastAsia="sk-SK"/>
        </w:rPr>
        <w:t xml:space="preserve"> </w:t>
      </w:r>
      <w:proofErr w:type="spellStart"/>
      <w:r w:rsidRPr="003B4698">
        <w:rPr>
          <w:w w:val="101"/>
          <w:lang w:val="en-GB" w:eastAsia="sk-SK"/>
        </w:rPr>
        <w:t>hlášky</w:t>
      </w:r>
      <w:proofErr w:type="spellEnd"/>
      <w:r w:rsidRPr="003B4698">
        <w:rPr>
          <w:w w:val="101"/>
          <w:lang w:val="en-GB" w:eastAsia="sk-SK"/>
        </w:rPr>
        <w:t>, s </w:t>
      </w:r>
      <w:proofErr w:type="spellStart"/>
      <w:r w:rsidRPr="003B4698">
        <w:rPr>
          <w:w w:val="101"/>
          <w:lang w:val="en-GB" w:eastAsia="sk-SK"/>
        </w:rPr>
        <w:t>ktorými</w:t>
      </w:r>
      <w:proofErr w:type="spellEnd"/>
      <w:r w:rsidRPr="003B4698">
        <w:rPr>
          <w:w w:val="101"/>
          <w:lang w:val="en-GB" w:eastAsia="sk-SK"/>
        </w:rPr>
        <w:t xml:space="preserve"> </w:t>
      </w:r>
      <w:proofErr w:type="spellStart"/>
      <w:r w:rsidRPr="003B4698">
        <w:rPr>
          <w:w w:val="101"/>
          <w:lang w:val="en-GB" w:eastAsia="sk-SK"/>
        </w:rPr>
        <w:t>sa</w:t>
      </w:r>
      <w:proofErr w:type="spellEnd"/>
      <w:r w:rsidRPr="003B4698">
        <w:rPr>
          <w:w w:val="101"/>
          <w:lang w:val="en-GB" w:eastAsia="sk-SK"/>
        </w:rPr>
        <w:t xml:space="preserve"> </w:t>
      </w:r>
      <w:proofErr w:type="spellStart"/>
      <w:r w:rsidRPr="003B4698">
        <w:rPr>
          <w:w w:val="101"/>
          <w:lang w:val="en-GB" w:eastAsia="sk-SK"/>
        </w:rPr>
        <w:t>na</w:t>
      </w:r>
      <w:proofErr w:type="spellEnd"/>
      <w:r w:rsidRPr="003B4698">
        <w:rPr>
          <w:w w:val="101"/>
          <w:lang w:val="en-GB" w:eastAsia="sk-SK"/>
        </w:rPr>
        <w:t xml:space="preserve"> </w:t>
      </w:r>
      <w:proofErr w:type="spellStart"/>
      <w:r w:rsidRPr="003B4698">
        <w:rPr>
          <w:w w:val="101"/>
          <w:lang w:val="en-GB" w:eastAsia="sk-SK"/>
        </w:rPr>
        <w:t>stanici</w:t>
      </w:r>
      <w:proofErr w:type="spellEnd"/>
      <w:r w:rsidRPr="003B4698">
        <w:rPr>
          <w:w w:val="101"/>
          <w:lang w:val="en-GB" w:eastAsia="sk-SK"/>
        </w:rPr>
        <w:t xml:space="preserve"> </w:t>
      </w:r>
      <w:proofErr w:type="spellStart"/>
      <w:r w:rsidRPr="003B4698">
        <w:rPr>
          <w:w w:val="101"/>
          <w:lang w:val="en-GB" w:eastAsia="sk-SK"/>
        </w:rPr>
        <w:t>alebo</w:t>
      </w:r>
      <w:proofErr w:type="spellEnd"/>
      <w:r w:rsidRPr="003B4698">
        <w:rPr>
          <w:w w:val="101"/>
          <w:lang w:val="en-GB" w:eastAsia="sk-SK"/>
        </w:rPr>
        <w:t xml:space="preserve"> </w:t>
      </w:r>
      <w:proofErr w:type="spellStart"/>
      <w:r w:rsidRPr="003B4698">
        <w:rPr>
          <w:w w:val="101"/>
          <w:lang w:val="en-GB" w:eastAsia="sk-SK"/>
        </w:rPr>
        <w:t>vo</w:t>
      </w:r>
      <w:proofErr w:type="spellEnd"/>
      <w:r w:rsidRPr="003B4698">
        <w:rPr>
          <w:w w:val="101"/>
          <w:lang w:val="en-GB" w:eastAsia="sk-SK"/>
        </w:rPr>
        <w:t xml:space="preserve"> </w:t>
      </w:r>
      <w:proofErr w:type="spellStart"/>
      <w:r w:rsidRPr="003B4698">
        <w:rPr>
          <w:w w:val="101"/>
          <w:lang w:val="en-GB" w:eastAsia="sk-SK"/>
        </w:rPr>
        <w:t>vlaku</w:t>
      </w:r>
      <w:proofErr w:type="spellEnd"/>
      <w:r w:rsidRPr="003B4698">
        <w:rPr>
          <w:w w:val="101"/>
          <w:lang w:val="en-GB" w:eastAsia="sk-SK"/>
        </w:rPr>
        <w:t xml:space="preserve"> </w:t>
      </w:r>
      <w:proofErr w:type="spellStart"/>
      <w:r w:rsidRPr="003B4698">
        <w:rPr>
          <w:w w:val="101"/>
          <w:lang w:val="en-GB" w:eastAsia="sk-SK"/>
        </w:rPr>
        <w:t>môžeme</w:t>
      </w:r>
      <w:proofErr w:type="spellEnd"/>
      <w:r w:rsidRPr="003B4698">
        <w:rPr>
          <w:w w:val="101"/>
          <w:lang w:val="en-GB" w:eastAsia="sk-SK"/>
        </w:rPr>
        <w:t xml:space="preserve"> </w:t>
      </w:r>
      <w:proofErr w:type="spellStart"/>
      <w:r w:rsidRPr="003B4698">
        <w:rPr>
          <w:w w:val="101"/>
          <w:lang w:val="en-GB" w:eastAsia="sk-SK"/>
        </w:rPr>
        <w:t>stretnúť</w:t>
      </w:r>
      <w:proofErr w:type="spellEnd"/>
      <w:r w:rsidRPr="003B4698">
        <w:rPr>
          <w:w w:val="101"/>
          <w:lang w:val="en-GB" w:eastAsia="sk-SK"/>
        </w:rPr>
        <w:t>. V </w:t>
      </w:r>
      <w:proofErr w:type="spellStart"/>
      <w:r w:rsidRPr="003B4698">
        <w:rPr>
          <w:w w:val="101"/>
          <w:lang w:val="en-GB" w:eastAsia="sk-SK"/>
        </w:rPr>
        <w:t>našom</w:t>
      </w:r>
      <w:proofErr w:type="spellEnd"/>
      <w:r w:rsidRPr="003B4698">
        <w:rPr>
          <w:w w:val="101"/>
          <w:lang w:val="en-GB" w:eastAsia="sk-SK"/>
        </w:rPr>
        <w:t xml:space="preserve"> </w:t>
      </w:r>
      <w:proofErr w:type="spellStart"/>
      <w:r w:rsidRPr="003B4698">
        <w:rPr>
          <w:w w:val="101"/>
          <w:lang w:val="en-GB" w:eastAsia="sk-SK"/>
        </w:rPr>
        <w:t>prípade</w:t>
      </w:r>
      <w:proofErr w:type="spellEnd"/>
      <w:r w:rsidRPr="003B4698">
        <w:rPr>
          <w:w w:val="101"/>
          <w:lang w:val="en-GB" w:eastAsia="sk-SK"/>
        </w:rPr>
        <w:t xml:space="preserve"> </w:t>
      </w:r>
      <w:proofErr w:type="spellStart"/>
      <w:r w:rsidRPr="003B4698">
        <w:rPr>
          <w:w w:val="101"/>
          <w:lang w:val="en-GB" w:eastAsia="sk-SK"/>
        </w:rPr>
        <w:t>názvy</w:t>
      </w:r>
      <w:proofErr w:type="spellEnd"/>
      <w:r w:rsidRPr="003B4698">
        <w:rPr>
          <w:w w:val="101"/>
          <w:lang w:val="en-GB" w:eastAsia="sk-SK"/>
        </w:rPr>
        <w:t xml:space="preserve"> </w:t>
      </w:r>
      <w:proofErr w:type="spellStart"/>
      <w:r w:rsidRPr="003B4698">
        <w:rPr>
          <w:w w:val="101"/>
          <w:lang w:val="en-GB" w:eastAsia="sk-SK"/>
        </w:rPr>
        <w:t>staníc</w:t>
      </w:r>
      <w:proofErr w:type="spellEnd"/>
      <w:r w:rsidRPr="003B4698">
        <w:rPr>
          <w:w w:val="101"/>
          <w:lang w:val="en-GB" w:eastAsia="sk-SK"/>
        </w:rPr>
        <w:t xml:space="preserve">, ale </w:t>
      </w:r>
      <w:proofErr w:type="spellStart"/>
      <w:r w:rsidRPr="003B4698">
        <w:rPr>
          <w:w w:val="101"/>
          <w:lang w:val="en-GB" w:eastAsia="sk-SK"/>
        </w:rPr>
        <w:t>aj</w:t>
      </w:r>
      <w:proofErr w:type="spellEnd"/>
      <w:r w:rsidRPr="003B4698">
        <w:rPr>
          <w:w w:val="101"/>
          <w:lang w:val="en-GB" w:eastAsia="sk-SK"/>
        </w:rPr>
        <w:t xml:space="preserve"> </w:t>
      </w:r>
      <w:proofErr w:type="spellStart"/>
      <w:r w:rsidRPr="003B4698">
        <w:rPr>
          <w:w w:val="101"/>
          <w:lang w:val="en-GB" w:eastAsia="sk-SK"/>
        </w:rPr>
        <w:t>samostatne</w:t>
      </w:r>
      <w:proofErr w:type="spellEnd"/>
      <w:r w:rsidRPr="003B4698">
        <w:rPr>
          <w:w w:val="101"/>
          <w:lang w:val="en-GB" w:eastAsia="sk-SK"/>
        </w:rPr>
        <w:t xml:space="preserve"> </w:t>
      </w:r>
      <w:proofErr w:type="spellStart"/>
      <w:r w:rsidRPr="003B4698">
        <w:rPr>
          <w:w w:val="101"/>
          <w:lang w:val="en-GB" w:eastAsia="sk-SK"/>
        </w:rPr>
        <w:t>hodiny</w:t>
      </w:r>
      <w:proofErr w:type="spellEnd"/>
      <w:r w:rsidRPr="003B4698">
        <w:rPr>
          <w:w w:val="101"/>
          <w:lang w:val="en-GB" w:eastAsia="sk-SK"/>
        </w:rPr>
        <w:t xml:space="preserve"> a </w:t>
      </w:r>
      <w:proofErr w:type="spellStart"/>
      <w:r w:rsidRPr="003B4698">
        <w:rPr>
          <w:w w:val="101"/>
          <w:lang w:val="en-GB" w:eastAsia="sk-SK"/>
        </w:rPr>
        <w:t>minúty</w:t>
      </w:r>
      <w:proofErr w:type="spellEnd"/>
      <w:r w:rsidRPr="003B4698">
        <w:rPr>
          <w:w w:val="101"/>
          <w:lang w:val="en-GB" w:eastAsia="sk-SK"/>
        </w:rPr>
        <w:t xml:space="preserve">. </w:t>
      </w:r>
      <w:proofErr w:type="spellStart"/>
      <w:r w:rsidRPr="003B4698">
        <w:rPr>
          <w:w w:val="101"/>
          <w:lang w:val="en-GB" w:eastAsia="sk-SK"/>
        </w:rPr>
        <w:t>Pri</w:t>
      </w:r>
      <w:proofErr w:type="spellEnd"/>
      <w:r w:rsidRPr="003B4698">
        <w:rPr>
          <w:w w:val="101"/>
          <w:lang w:val="en-GB" w:eastAsia="sk-SK"/>
        </w:rPr>
        <w:t xml:space="preserve"> </w:t>
      </w:r>
      <w:proofErr w:type="spellStart"/>
      <w:r w:rsidRPr="003B4698">
        <w:rPr>
          <w:w w:val="101"/>
          <w:lang w:val="en-GB" w:eastAsia="sk-SK"/>
        </w:rPr>
        <w:t>staniciach</w:t>
      </w:r>
      <w:proofErr w:type="spellEnd"/>
      <w:r w:rsidRPr="003B4698">
        <w:rPr>
          <w:w w:val="101"/>
          <w:lang w:val="en-GB" w:eastAsia="sk-SK"/>
        </w:rPr>
        <w:t xml:space="preserve"> </w:t>
      </w:r>
      <w:proofErr w:type="spellStart"/>
      <w:r w:rsidRPr="003B4698">
        <w:rPr>
          <w:w w:val="101"/>
          <w:lang w:val="en-GB" w:eastAsia="sk-SK"/>
        </w:rPr>
        <w:t>musí</w:t>
      </w:r>
      <w:proofErr w:type="spellEnd"/>
      <w:r w:rsidRPr="003B4698">
        <w:rPr>
          <w:w w:val="101"/>
          <w:lang w:val="en-GB" w:eastAsia="sk-SK"/>
        </w:rPr>
        <w:t xml:space="preserve"> </w:t>
      </w:r>
      <w:proofErr w:type="spellStart"/>
      <w:r w:rsidRPr="003B4698">
        <w:rPr>
          <w:w w:val="101"/>
          <w:lang w:val="en-GB" w:eastAsia="sk-SK"/>
        </w:rPr>
        <w:t>nahrať</w:t>
      </w:r>
      <w:proofErr w:type="spellEnd"/>
      <w:r w:rsidRPr="003B4698">
        <w:rPr>
          <w:w w:val="101"/>
          <w:lang w:val="en-GB" w:eastAsia="sk-SK"/>
        </w:rPr>
        <w:t xml:space="preserve"> </w:t>
      </w:r>
      <w:proofErr w:type="spellStart"/>
      <w:r w:rsidRPr="003B4698">
        <w:rPr>
          <w:w w:val="101"/>
          <w:lang w:val="en-GB" w:eastAsia="sk-SK"/>
        </w:rPr>
        <w:t>názvy</w:t>
      </w:r>
      <w:proofErr w:type="spellEnd"/>
      <w:r w:rsidRPr="003B4698">
        <w:rPr>
          <w:w w:val="101"/>
          <w:lang w:val="en-GB" w:eastAsia="sk-SK"/>
        </w:rPr>
        <w:t xml:space="preserve"> </w:t>
      </w:r>
      <w:proofErr w:type="spellStart"/>
      <w:r w:rsidRPr="003B4698">
        <w:rPr>
          <w:w w:val="101"/>
          <w:lang w:val="en-GB" w:eastAsia="sk-SK"/>
        </w:rPr>
        <w:t>tak</w:t>
      </w:r>
      <w:proofErr w:type="spellEnd"/>
      <w:r w:rsidRPr="003B4698">
        <w:rPr>
          <w:w w:val="101"/>
          <w:lang w:val="en-GB" w:eastAsia="sk-SK"/>
        </w:rPr>
        <w:t xml:space="preserve">, aby </w:t>
      </w:r>
      <w:proofErr w:type="spellStart"/>
      <w:r w:rsidRPr="003B4698">
        <w:rPr>
          <w:w w:val="101"/>
          <w:lang w:val="en-GB" w:eastAsia="sk-SK"/>
        </w:rPr>
        <w:t>sa</w:t>
      </w:r>
      <w:proofErr w:type="spellEnd"/>
      <w:r w:rsidRPr="003B4698">
        <w:rPr>
          <w:w w:val="101"/>
          <w:lang w:val="en-GB" w:eastAsia="sk-SK"/>
        </w:rPr>
        <w:t xml:space="preserve"> </w:t>
      </w:r>
      <w:proofErr w:type="spellStart"/>
      <w:r w:rsidRPr="003B4698">
        <w:rPr>
          <w:w w:val="101"/>
          <w:lang w:val="en-GB" w:eastAsia="sk-SK"/>
        </w:rPr>
        <w:t>končili</w:t>
      </w:r>
      <w:proofErr w:type="spellEnd"/>
      <w:r w:rsidRPr="003B4698">
        <w:rPr>
          <w:w w:val="101"/>
          <w:lang w:val="en-GB" w:eastAsia="sk-SK"/>
        </w:rPr>
        <w:t xml:space="preserve"> </w:t>
      </w:r>
      <w:proofErr w:type="spellStart"/>
      <w:r w:rsidRPr="003B4698">
        <w:rPr>
          <w:w w:val="101"/>
          <w:lang w:val="en-GB" w:eastAsia="sk-SK"/>
        </w:rPr>
        <w:t>stúpajúcim</w:t>
      </w:r>
      <w:proofErr w:type="spellEnd"/>
      <w:r w:rsidRPr="003B4698">
        <w:rPr>
          <w:w w:val="101"/>
          <w:lang w:val="en-GB" w:eastAsia="sk-SK"/>
        </w:rPr>
        <w:t xml:space="preserve">, </w:t>
      </w:r>
      <w:proofErr w:type="spellStart"/>
      <w:r w:rsidRPr="003B4698">
        <w:rPr>
          <w:w w:val="101"/>
          <w:lang w:val="en-GB" w:eastAsia="sk-SK"/>
        </w:rPr>
        <w:t>aj</w:t>
      </w:r>
      <w:proofErr w:type="spellEnd"/>
      <w:r w:rsidRPr="003B4698">
        <w:rPr>
          <w:w w:val="101"/>
          <w:lang w:val="en-GB" w:eastAsia="sk-SK"/>
        </w:rPr>
        <w:t xml:space="preserve"> </w:t>
      </w:r>
      <w:proofErr w:type="spellStart"/>
      <w:r w:rsidRPr="003B4698">
        <w:rPr>
          <w:w w:val="101"/>
          <w:lang w:val="en-GB" w:eastAsia="sk-SK"/>
        </w:rPr>
        <w:t>klesajúcim</w:t>
      </w:r>
      <w:proofErr w:type="spellEnd"/>
      <w:r w:rsidRPr="003B4698">
        <w:rPr>
          <w:w w:val="101"/>
          <w:lang w:val="en-GB" w:eastAsia="sk-SK"/>
        </w:rPr>
        <w:t xml:space="preserve"> </w:t>
      </w:r>
      <w:proofErr w:type="spellStart"/>
      <w:r w:rsidRPr="003B4698">
        <w:rPr>
          <w:w w:val="101"/>
          <w:lang w:val="en-GB" w:eastAsia="sk-SK"/>
        </w:rPr>
        <w:t>hlasom</w:t>
      </w:r>
      <w:proofErr w:type="spellEnd"/>
      <w:r w:rsidRPr="003B4698">
        <w:rPr>
          <w:w w:val="101"/>
          <w:lang w:val="en-GB" w:eastAsia="sk-SK"/>
        </w:rPr>
        <w:t xml:space="preserve">, </w:t>
      </w:r>
      <w:proofErr w:type="spellStart"/>
      <w:r w:rsidRPr="003B4698">
        <w:rPr>
          <w:w w:val="101"/>
          <w:lang w:val="en-GB" w:eastAsia="sk-SK"/>
        </w:rPr>
        <w:t>prípadne</w:t>
      </w:r>
      <w:proofErr w:type="spellEnd"/>
      <w:r w:rsidRPr="003B4698">
        <w:rPr>
          <w:w w:val="101"/>
          <w:lang w:val="en-GB" w:eastAsia="sk-SK"/>
        </w:rPr>
        <w:t xml:space="preserve"> </w:t>
      </w:r>
      <w:proofErr w:type="spellStart"/>
      <w:r w:rsidRPr="003B4698">
        <w:rPr>
          <w:w w:val="101"/>
          <w:lang w:val="en-GB" w:eastAsia="sk-SK"/>
        </w:rPr>
        <w:t>aj</w:t>
      </w:r>
      <w:proofErr w:type="spellEnd"/>
      <w:r w:rsidRPr="003B4698">
        <w:rPr>
          <w:w w:val="101"/>
          <w:lang w:val="en-GB" w:eastAsia="sk-SK"/>
        </w:rPr>
        <w:t xml:space="preserve"> so </w:t>
      </w:r>
      <w:proofErr w:type="spellStart"/>
      <w:r w:rsidRPr="003B4698">
        <w:rPr>
          <w:w w:val="101"/>
          <w:lang w:val="en-GB" w:eastAsia="sk-SK"/>
        </w:rPr>
        <w:t>spojkou</w:t>
      </w:r>
      <w:proofErr w:type="spellEnd"/>
      <w:r w:rsidRPr="003B4698">
        <w:rPr>
          <w:w w:val="101"/>
          <w:lang w:val="en-GB" w:eastAsia="sk-SK"/>
        </w:rPr>
        <w:t xml:space="preserve"> A, aby </w:t>
      </w:r>
      <w:proofErr w:type="spellStart"/>
      <w:r w:rsidRPr="003B4698">
        <w:rPr>
          <w:w w:val="101"/>
          <w:lang w:val="en-GB" w:eastAsia="sk-SK"/>
        </w:rPr>
        <w:t>sme</w:t>
      </w:r>
      <w:proofErr w:type="spellEnd"/>
      <w:r w:rsidRPr="003B4698">
        <w:rPr>
          <w:w w:val="101"/>
          <w:lang w:val="en-GB" w:eastAsia="sk-SK"/>
        </w:rPr>
        <w:t xml:space="preserve"> </w:t>
      </w:r>
      <w:proofErr w:type="spellStart"/>
      <w:r w:rsidRPr="003B4698">
        <w:rPr>
          <w:w w:val="101"/>
          <w:lang w:val="en-GB" w:eastAsia="sk-SK"/>
        </w:rPr>
        <w:t>mohli</w:t>
      </w:r>
      <w:proofErr w:type="spellEnd"/>
      <w:r w:rsidRPr="003B4698">
        <w:rPr>
          <w:w w:val="101"/>
          <w:lang w:val="en-GB" w:eastAsia="sk-SK"/>
        </w:rPr>
        <w:t xml:space="preserve"> </w:t>
      </w:r>
      <w:proofErr w:type="spellStart"/>
      <w:r w:rsidRPr="003B4698">
        <w:rPr>
          <w:w w:val="101"/>
          <w:lang w:val="en-GB" w:eastAsia="sk-SK"/>
        </w:rPr>
        <w:t>vytvárať</w:t>
      </w:r>
      <w:proofErr w:type="spellEnd"/>
      <w:r w:rsidRPr="003B4698">
        <w:rPr>
          <w:w w:val="101"/>
          <w:lang w:val="en-GB" w:eastAsia="sk-SK"/>
        </w:rPr>
        <w:t xml:space="preserve"> </w:t>
      </w:r>
      <w:proofErr w:type="spellStart"/>
      <w:r w:rsidRPr="003B4698">
        <w:rPr>
          <w:w w:val="101"/>
          <w:lang w:val="en-GB" w:eastAsia="sk-SK"/>
        </w:rPr>
        <w:t>vetné</w:t>
      </w:r>
      <w:proofErr w:type="spellEnd"/>
      <w:r w:rsidRPr="003B4698">
        <w:rPr>
          <w:w w:val="101"/>
          <w:lang w:val="en-GB" w:eastAsia="sk-SK"/>
        </w:rPr>
        <w:t xml:space="preserve"> </w:t>
      </w:r>
      <w:proofErr w:type="spellStart"/>
      <w:r w:rsidRPr="003B4698">
        <w:rPr>
          <w:w w:val="101"/>
          <w:lang w:val="en-GB" w:eastAsia="sk-SK"/>
        </w:rPr>
        <w:t>konštrukcie</w:t>
      </w:r>
      <w:proofErr w:type="spellEnd"/>
      <w:r w:rsidRPr="003B4698">
        <w:rPr>
          <w:w w:val="101"/>
          <w:lang w:val="en-GB" w:eastAsia="sk-SK"/>
        </w:rPr>
        <w:t>, v </w:t>
      </w:r>
      <w:proofErr w:type="spellStart"/>
      <w:r w:rsidRPr="003B4698">
        <w:rPr>
          <w:w w:val="101"/>
          <w:lang w:val="en-GB" w:eastAsia="sk-SK"/>
        </w:rPr>
        <w:t>ktorých</w:t>
      </w:r>
      <w:proofErr w:type="spellEnd"/>
      <w:r w:rsidRPr="003B4698">
        <w:rPr>
          <w:w w:val="101"/>
          <w:lang w:val="en-GB" w:eastAsia="sk-SK"/>
        </w:rPr>
        <w:t xml:space="preserve"> je </w:t>
      </w:r>
      <w:proofErr w:type="spellStart"/>
      <w:r w:rsidRPr="003B4698">
        <w:rPr>
          <w:w w:val="101"/>
          <w:lang w:val="en-GB" w:eastAsia="sk-SK"/>
        </w:rPr>
        <w:t>stanica</w:t>
      </w:r>
      <w:proofErr w:type="spellEnd"/>
      <w:r w:rsidRPr="003B4698">
        <w:rPr>
          <w:w w:val="101"/>
          <w:lang w:val="en-GB" w:eastAsia="sk-SK"/>
        </w:rPr>
        <w:t xml:space="preserve"> </w:t>
      </w:r>
      <w:proofErr w:type="spellStart"/>
      <w:r w:rsidRPr="003B4698">
        <w:rPr>
          <w:w w:val="101"/>
          <w:lang w:val="en-GB" w:eastAsia="sk-SK"/>
        </w:rPr>
        <w:t>na</w:t>
      </w:r>
      <w:proofErr w:type="spellEnd"/>
      <w:r w:rsidRPr="003B4698">
        <w:rPr>
          <w:w w:val="101"/>
          <w:lang w:val="en-GB" w:eastAsia="sk-SK"/>
        </w:rPr>
        <w:t xml:space="preserve"> </w:t>
      </w:r>
      <w:proofErr w:type="spellStart"/>
      <w:r w:rsidRPr="003B4698">
        <w:rPr>
          <w:w w:val="101"/>
          <w:lang w:val="en-GB" w:eastAsia="sk-SK"/>
        </w:rPr>
        <w:t>začiatku</w:t>
      </w:r>
      <w:proofErr w:type="spellEnd"/>
      <w:r w:rsidRPr="003B4698">
        <w:rPr>
          <w:w w:val="101"/>
          <w:lang w:val="en-GB" w:eastAsia="sk-SK"/>
        </w:rPr>
        <w:t xml:space="preserve">, </w:t>
      </w:r>
      <w:proofErr w:type="spellStart"/>
      <w:r w:rsidRPr="003B4698">
        <w:rPr>
          <w:w w:val="101"/>
          <w:lang w:val="en-GB" w:eastAsia="sk-SK"/>
        </w:rPr>
        <w:t>uprostred</w:t>
      </w:r>
      <w:proofErr w:type="spellEnd"/>
      <w:r w:rsidRPr="003B4698">
        <w:rPr>
          <w:w w:val="101"/>
          <w:lang w:val="en-GB" w:eastAsia="sk-SK"/>
        </w:rPr>
        <w:t xml:space="preserve"> </w:t>
      </w:r>
      <w:proofErr w:type="spellStart"/>
      <w:r w:rsidRPr="003B4698">
        <w:rPr>
          <w:w w:val="101"/>
          <w:lang w:val="en-GB" w:eastAsia="sk-SK"/>
        </w:rPr>
        <w:t>i</w:t>
      </w:r>
      <w:proofErr w:type="spellEnd"/>
      <w:r w:rsidRPr="003B4698">
        <w:rPr>
          <w:w w:val="101"/>
          <w:lang w:val="en-GB" w:eastAsia="sk-SK"/>
        </w:rPr>
        <w:t> </w:t>
      </w:r>
      <w:proofErr w:type="spellStart"/>
      <w:r w:rsidRPr="003B4698">
        <w:rPr>
          <w:w w:val="101"/>
          <w:lang w:val="en-GB" w:eastAsia="sk-SK"/>
        </w:rPr>
        <w:t>na</w:t>
      </w:r>
      <w:proofErr w:type="spellEnd"/>
      <w:r w:rsidRPr="003B4698">
        <w:rPr>
          <w:w w:val="101"/>
          <w:lang w:val="en-GB" w:eastAsia="sk-SK"/>
        </w:rPr>
        <w:t xml:space="preserve"> </w:t>
      </w:r>
      <w:proofErr w:type="spellStart"/>
      <w:r w:rsidRPr="003B4698">
        <w:rPr>
          <w:w w:val="101"/>
          <w:lang w:val="en-GB" w:eastAsia="sk-SK"/>
        </w:rPr>
        <w:t>konci</w:t>
      </w:r>
      <w:proofErr w:type="spellEnd"/>
      <w:r w:rsidRPr="003B4698">
        <w:rPr>
          <w:w w:val="101"/>
          <w:lang w:val="en-GB" w:eastAsia="sk-SK"/>
        </w:rPr>
        <w:t xml:space="preserve"> </w:t>
      </w:r>
      <w:proofErr w:type="spellStart"/>
      <w:r w:rsidRPr="003B4698">
        <w:rPr>
          <w:w w:val="101"/>
          <w:lang w:val="en-GB" w:eastAsia="sk-SK"/>
        </w:rPr>
        <w:t>vety</w:t>
      </w:r>
      <w:proofErr w:type="spellEnd"/>
      <w:r w:rsidRPr="003B4698">
        <w:rPr>
          <w:w w:val="101"/>
          <w:lang w:val="en-GB" w:eastAsia="sk-SK"/>
        </w:rPr>
        <w:t xml:space="preserve">. </w:t>
      </w:r>
      <w:proofErr w:type="spellStart"/>
      <w:r w:rsidRPr="003B4698">
        <w:rPr>
          <w:w w:val="101"/>
          <w:lang w:val="en-GB" w:eastAsia="sk-SK"/>
        </w:rPr>
        <w:t>Všetko</w:t>
      </w:r>
      <w:proofErr w:type="spellEnd"/>
      <w:r w:rsidRPr="003B4698">
        <w:rPr>
          <w:w w:val="101"/>
          <w:lang w:val="en-GB" w:eastAsia="sk-SK"/>
        </w:rPr>
        <w:t xml:space="preserve"> toto </w:t>
      </w:r>
      <w:proofErr w:type="spellStart"/>
      <w:r w:rsidRPr="003B4698">
        <w:rPr>
          <w:w w:val="101"/>
          <w:lang w:val="en-GB" w:eastAsia="sk-SK"/>
        </w:rPr>
        <w:t>sa</w:t>
      </w:r>
      <w:proofErr w:type="spellEnd"/>
      <w:r w:rsidRPr="003B4698">
        <w:rPr>
          <w:w w:val="101"/>
          <w:lang w:val="en-GB" w:eastAsia="sk-SK"/>
        </w:rPr>
        <w:t xml:space="preserve"> </w:t>
      </w:r>
      <w:proofErr w:type="spellStart"/>
      <w:r w:rsidRPr="003B4698">
        <w:rPr>
          <w:w w:val="101"/>
          <w:lang w:val="en-GB" w:eastAsia="sk-SK"/>
        </w:rPr>
        <w:t>uloží</w:t>
      </w:r>
      <w:proofErr w:type="spellEnd"/>
      <w:r w:rsidRPr="003B4698">
        <w:rPr>
          <w:w w:val="101"/>
          <w:lang w:val="en-GB" w:eastAsia="sk-SK"/>
        </w:rPr>
        <w:t xml:space="preserve"> do </w:t>
      </w:r>
      <w:proofErr w:type="spellStart"/>
      <w:r w:rsidRPr="003B4698">
        <w:rPr>
          <w:w w:val="101"/>
          <w:lang w:val="en-GB" w:eastAsia="sk-SK"/>
        </w:rPr>
        <w:t>samostatných</w:t>
      </w:r>
      <w:proofErr w:type="spellEnd"/>
      <w:r w:rsidRPr="003B4698">
        <w:rPr>
          <w:w w:val="101"/>
          <w:lang w:val="en-GB" w:eastAsia="sk-SK"/>
        </w:rPr>
        <w:t xml:space="preserve"> </w:t>
      </w:r>
      <w:proofErr w:type="spellStart"/>
      <w:r w:rsidRPr="003B4698">
        <w:rPr>
          <w:w w:val="101"/>
          <w:lang w:val="en-GB" w:eastAsia="sk-SK"/>
        </w:rPr>
        <w:t>súborov</w:t>
      </w:r>
      <w:proofErr w:type="spellEnd"/>
      <w:r w:rsidRPr="003B4698">
        <w:rPr>
          <w:w w:val="101"/>
          <w:lang w:val="en-GB" w:eastAsia="sk-SK"/>
        </w:rPr>
        <w:t xml:space="preserve">. </w:t>
      </w:r>
      <w:proofErr w:type="spellStart"/>
      <w:r w:rsidRPr="003B4698">
        <w:rPr>
          <w:w w:val="101"/>
          <w:lang w:val="en-GB" w:eastAsia="sk-SK"/>
        </w:rPr>
        <w:t>Keď</w:t>
      </w:r>
      <w:proofErr w:type="spellEnd"/>
      <w:r w:rsidRPr="003B4698">
        <w:rPr>
          <w:w w:val="101"/>
          <w:lang w:val="en-GB" w:eastAsia="sk-SK"/>
        </w:rPr>
        <w:t xml:space="preserve"> </w:t>
      </w:r>
      <w:proofErr w:type="spellStart"/>
      <w:r w:rsidRPr="003B4698">
        <w:rPr>
          <w:w w:val="101"/>
          <w:lang w:val="en-GB" w:eastAsia="sk-SK"/>
        </w:rPr>
        <w:t>už</w:t>
      </w:r>
      <w:proofErr w:type="spellEnd"/>
      <w:r w:rsidRPr="003B4698">
        <w:rPr>
          <w:w w:val="101"/>
          <w:lang w:val="en-GB" w:eastAsia="sk-SK"/>
        </w:rPr>
        <w:t xml:space="preserve"> toto </w:t>
      </w:r>
      <w:proofErr w:type="spellStart"/>
      <w:r w:rsidRPr="003B4698">
        <w:rPr>
          <w:w w:val="101"/>
          <w:lang w:val="en-GB" w:eastAsia="sk-SK"/>
        </w:rPr>
        <w:t>všetko</w:t>
      </w:r>
      <w:proofErr w:type="spellEnd"/>
      <w:r w:rsidRPr="003B4698">
        <w:rPr>
          <w:w w:val="101"/>
          <w:lang w:val="en-GB" w:eastAsia="sk-SK"/>
        </w:rPr>
        <w:t xml:space="preserve"> </w:t>
      </w:r>
      <w:proofErr w:type="spellStart"/>
      <w:r w:rsidRPr="003B4698">
        <w:rPr>
          <w:w w:val="101"/>
          <w:lang w:val="en-GB" w:eastAsia="sk-SK"/>
        </w:rPr>
        <w:t>máme</w:t>
      </w:r>
      <w:proofErr w:type="spellEnd"/>
      <w:r w:rsidRPr="003B4698">
        <w:rPr>
          <w:w w:val="101"/>
          <w:lang w:val="en-GB" w:eastAsia="sk-SK"/>
        </w:rPr>
        <w:t xml:space="preserve">, </w:t>
      </w:r>
      <w:proofErr w:type="spellStart"/>
      <w:r w:rsidRPr="003B4698">
        <w:rPr>
          <w:w w:val="101"/>
          <w:lang w:val="en-GB" w:eastAsia="sk-SK"/>
        </w:rPr>
        <w:t>môžeme</w:t>
      </w:r>
      <w:proofErr w:type="spellEnd"/>
      <w:r w:rsidRPr="003B4698">
        <w:rPr>
          <w:w w:val="101"/>
          <w:lang w:val="en-GB" w:eastAsia="sk-SK"/>
        </w:rPr>
        <w:t xml:space="preserve"> </w:t>
      </w:r>
      <w:proofErr w:type="spellStart"/>
      <w:r w:rsidRPr="003B4698">
        <w:rPr>
          <w:w w:val="101"/>
          <w:lang w:val="en-GB" w:eastAsia="sk-SK"/>
        </w:rPr>
        <w:t>si</w:t>
      </w:r>
      <w:proofErr w:type="spellEnd"/>
      <w:r w:rsidRPr="003B4698">
        <w:rPr>
          <w:w w:val="101"/>
          <w:lang w:val="en-GB" w:eastAsia="sk-SK"/>
        </w:rPr>
        <w:t xml:space="preserve"> </w:t>
      </w:r>
      <w:proofErr w:type="spellStart"/>
      <w:r w:rsidRPr="003B4698">
        <w:rPr>
          <w:w w:val="101"/>
          <w:lang w:val="en-GB" w:eastAsia="sk-SK"/>
        </w:rPr>
        <w:t>nechať</w:t>
      </w:r>
      <w:proofErr w:type="spellEnd"/>
      <w:r w:rsidRPr="003B4698">
        <w:rPr>
          <w:w w:val="101"/>
          <w:lang w:val="en-GB" w:eastAsia="sk-SK"/>
        </w:rPr>
        <w:t xml:space="preserve"> </w:t>
      </w:r>
      <w:proofErr w:type="spellStart"/>
      <w:r w:rsidRPr="003B4698">
        <w:rPr>
          <w:w w:val="101"/>
          <w:lang w:val="en-GB" w:eastAsia="sk-SK"/>
        </w:rPr>
        <w:t>vygenerovať</w:t>
      </w:r>
      <w:proofErr w:type="spellEnd"/>
      <w:r w:rsidRPr="003B4698">
        <w:rPr>
          <w:w w:val="101"/>
          <w:lang w:val="en-GB" w:eastAsia="sk-SK"/>
        </w:rPr>
        <w:t xml:space="preserve"> </w:t>
      </w:r>
      <w:proofErr w:type="spellStart"/>
      <w:r w:rsidRPr="003B4698">
        <w:rPr>
          <w:w w:val="101"/>
          <w:lang w:val="en-GB" w:eastAsia="sk-SK"/>
        </w:rPr>
        <w:t>takéto</w:t>
      </w:r>
      <w:proofErr w:type="spellEnd"/>
      <w:r w:rsidRPr="003B4698">
        <w:rPr>
          <w:w w:val="101"/>
          <w:lang w:val="en-GB" w:eastAsia="sk-SK"/>
        </w:rPr>
        <w:t xml:space="preserve"> </w:t>
      </w:r>
      <w:proofErr w:type="spellStart"/>
      <w:r w:rsidRPr="003B4698">
        <w:rPr>
          <w:w w:val="101"/>
          <w:lang w:val="en-GB" w:eastAsia="sk-SK"/>
        </w:rPr>
        <w:t>úsmevné</w:t>
      </w:r>
      <w:proofErr w:type="spellEnd"/>
      <w:r w:rsidRPr="003B4698">
        <w:rPr>
          <w:w w:val="101"/>
          <w:lang w:val="en-GB" w:eastAsia="sk-SK"/>
        </w:rPr>
        <w:t xml:space="preserve"> </w:t>
      </w:r>
      <w:proofErr w:type="spellStart"/>
      <w:r w:rsidRPr="003B4698">
        <w:rPr>
          <w:w w:val="101"/>
          <w:lang w:val="en-GB" w:eastAsia="sk-SK"/>
        </w:rPr>
        <w:t>hlásenie</w:t>
      </w:r>
      <w:proofErr w:type="spellEnd"/>
      <w:r w:rsidRPr="003B4698">
        <w:rPr>
          <w:w w:val="101"/>
          <w:lang w:val="en-GB" w:eastAsia="sk-SK"/>
        </w:rPr>
        <w:t>:</w:t>
      </w:r>
    </w:p>
    <w:p w14:paraId="0782FB64" w14:textId="77777777" w:rsidR="003B4698" w:rsidRPr="003B4698" w:rsidRDefault="003B4698" w:rsidP="003B4698">
      <w:pPr>
        <w:pStyle w:val="TEXTNORMAL"/>
        <w:rPr>
          <w:w w:val="101"/>
          <w:lang w:val="en-GB" w:eastAsia="sk-SK"/>
        </w:rPr>
      </w:pPr>
      <w:proofErr w:type="spellStart"/>
      <w:r w:rsidRPr="003B4698">
        <w:rPr>
          <w:w w:val="101"/>
          <w:lang w:val="en-GB" w:eastAsia="sk-SK"/>
        </w:rPr>
        <w:t>Takto</w:t>
      </w:r>
      <w:proofErr w:type="spellEnd"/>
      <w:r w:rsidRPr="003B4698">
        <w:rPr>
          <w:w w:val="101"/>
          <w:lang w:val="en-GB" w:eastAsia="sk-SK"/>
        </w:rPr>
        <w:t xml:space="preserve"> </w:t>
      </w:r>
      <w:proofErr w:type="spellStart"/>
      <w:r w:rsidRPr="003B4698">
        <w:rPr>
          <w:w w:val="101"/>
          <w:lang w:val="en-GB" w:eastAsia="sk-SK"/>
        </w:rPr>
        <w:t>pripravený</w:t>
      </w:r>
      <w:proofErr w:type="spellEnd"/>
      <w:r w:rsidRPr="003B4698">
        <w:rPr>
          <w:w w:val="101"/>
          <w:lang w:val="en-GB" w:eastAsia="sk-SK"/>
        </w:rPr>
        <w:t xml:space="preserve"> </w:t>
      </w:r>
      <w:proofErr w:type="spellStart"/>
      <w:r w:rsidRPr="003B4698">
        <w:rPr>
          <w:w w:val="101"/>
          <w:lang w:val="en-GB" w:eastAsia="sk-SK"/>
        </w:rPr>
        <w:t>hlas</w:t>
      </w:r>
      <w:proofErr w:type="spellEnd"/>
      <w:r w:rsidRPr="003B4698">
        <w:rPr>
          <w:w w:val="101"/>
          <w:lang w:val="en-GB" w:eastAsia="sk-SK"/>
        </w:rPr>
        <w:t xml:space="preserve"> </w:t>
      </w:r>
      <w:proofErr w:type="spellStart"/>
      <w:r w:rsidRPr="003B4698">
        <w:rPr>
          <w:w w:val="101"/>
          <w:lang w:val="en-GB" w:eastAsia="sk-SK"/>
        </w:rPr>
        <w:t>nám</w:t>
      </w:r>
      <w:proofErr w:type="spellEnd"/>
      <w:r w:rsidRPr="003B4698">
        <w:rPr>
          <w:w w:val="101"/>
          <w:lang w:val="en-GB" w:eastAsia="sk-SK"/>
        </w:rPr>
        <w:t xml:space="preserve"> </w:t>
      </w:r>
      <w:proofErr w:type="spellStart"/>
      <w:r w:rsidRPr="003B4698">
        <w:rPr>
          <w:w w:val="101"/>
          <w:lang w:val="en-GB" w:eastAsia="sk-SK"/>
        </w:rPr>
        <w:t>však</w:t>
      </w:r>
      <w:proofErr w:type="spellEnd"/>
      <w:r w:rsidRPr="003B4698">
        <w:rPr>
          <w:w w:val="101"/>
          <w:lang w:val="en-GB" w:eastAsia="sk-SK"/>
        </w:rPr>
        <w:t xml:space="preserve"> </w:t>
      </w:r>
      <w:proofErr w:type="spellStart"/>
      <w:r w:rsidRPr="003B4698">
        <w:rPr>
          <w:w w:val="101"/>
          <w:lang w:val="en-GB" w:eastAsia="sk-SK"/>
        </w:rPr>
        <w:t>nedokáže</w:t>
      </w:r>
      <w:proofErr w:type="spellEnd"/>
      <w:r w:rsidRPr="003B4698">
        <w:rPr>
          <w:w w:val="101"/>
          <w:lang w:val="en-GB" w:eastAsia="sk-SK"/>
        </w:rPr>
        <w:t xml:space="preserve"> </w:t>
      </w:r>
      <w:proofErr w:type="spellStart"/>
      <w:r w:rsidRPr="003B4698">
        <w:rPr>
          <w:w w:val="101"/>
          <w:lang w:val="en-GB" w:eastAsia="sk-SK"/>
        </w:rPr>
        <w:t>prečítať</w:t>
      </w:r>
      <w:proofErr w:type="spellEnd"/>
      <w:r w:rsidRPr="003B4698">
        <w:rPr>
          <w:w w:val="101"/>
          <w:lang w:val="en-GB" w:eastAsia="sk-SK"/>
        </w:rPr>
        <w:t xml:space="preserve"> </w:t>
      </w:r>
      <w:proofErr w:type="spellStart"/>
      <w:r w:rsidRPr="003B4698">
        <w:rPr>
          <w:w w:val="101"/>
          <w:lang w:val="en-GB" w:eastAsia="sk-SK"/>
        </w:rPr>
        <w:t>knihu</w:t>
      </w:r>
      <w:proofErr w:type="spellEnd"/>
      <w:r w:rsidRPr="003B4698">
        <w:rPr>
          <w:w w:val="101"/>
          <w:lang w:val="en-GB" w:eastAsia="sk-SK"/>
        </w:rPr>
        <w:t xml:space="preserve"> </w:t>
      </w:r>
      <w:proofErr w:type="spellStart"/>
      <w:r w:rsidRPr="003B4698">
        <w:rPr>
          <w:w w:val="101"/>
          <w:lang w:val="en-GB" w:eastAsia="sk-SK"/>
        </w:rPr>
        <w:t>či</w:t>
      </w:r>
      <w:proofErr w:type="spellEnd"/>
      <w:r w:rsidRPr="003B4698">
        <w:rPr>
          <w:w w:val="101"/>
          <w:lang w:val="en-GB" w:eastAsia="sk-SK"/>
        </w:rPr>
        <w:t xml:space="preserve"> e-mail. Preto </w:t>
      </w:r>
      <w:proofErr w:type="spellStart"/>
      <w:r w:rsidRPr="003B4698">
        <w:rPr>
          <w:w w:val="101"/>
          <w:lang w:val="en-GB" w:eastAsia="sk-SK"/>
        </w:rPr>
        <w:t>potrebujeme</w:t>
      </w:r>
      <w:proofErr w:type="spellEnd"/>
      <w:r w:rsidRPr="003B4698">
        <w:rPr>
          <w:w w:val="101"/>
          <w:lang w:val="en-GB" w:eastAsia="sk-SK"/>
        </w:rPr>
        <w:t xml:space="preserve"> </w:t>
      </w:r>
      <w:proofErr w:type="spellStart"/>
      <w:r w:rsidRPr="003B4698">
        <w:rPr>
          <w:w w:val="101"/>
          <w:lang w:val="en-GB" w:eastAsia="sk-SK"/>
        </w:rPr>
        <w:t>oveľa</w:t>
      </w:r>
      <w:proofErr w:type="spellEnd"/>
      <w:r w:rsidRPr="003B4698">
        <w:rPr>
          <w:w w:val="101"/>
          <w:lang w:val="en-GB" w:eastAsia="sk-SK"/>
        </w:rPr>
        <w:t xml:space="preserve"> </w:t>
      </w:r>
      <w:proofErr w:type="spellStart"/>
      <w:r w:rsidRPr="003B4698">
        <w:rPr>
          <w:w w:val="101"/>
          <w:lang w:val="en-GB" w:eastAsia="sk-SK"/>
        </w:rPr>
        <w:t>menšie</w:t>
      </w:r>
      <w:proofErr w:type="spellEnd"/>
      <w:r w:rsidRPr="003B4698">
        <w:rPr>
          <w:w w:val="101"/>
          <w:lang w:val="en-GB" w:eastAsia="sk-SK"/>
        </w:rPr>
        <w:t xml:space="preserve"> </w:t>
      </w:r>
      <w:proofErr w:type="spellStart"/>
      <w:r w:rsidRPr="003B4698">
        <w:rPr>
          <w:w w:val="101"/>
          <w:lang w:val="en-GB" w:eastAsia="sk-SK"/>
        </w:rPr>
        <w:t>úseky</w:t>
      </w:r>
      <w:proofErr w:type="spellEnd"/>
      <w:r w:rsidRPr="003B4698">
        <w:rPr>
          <w:w w:val="101"/>
          <w:lang w:val="en-GB" w:eastAsia="sk-SK"/>
        </w:rPr>
        <w:t xml:space="preserve"> </w:t>
      </w:r>
      <w:proofErr w:type="spellStart"/>
      <w:r w:rsidRPr="003B4698">
        <w:rPr>
          <w:w w:val="101"/>
          <w:lang w:val="en-GB" w:eastAsia="sk-SK"/>
        </w:rPr>
        <w:t>reči</w:t>
      </w:r>
      <w:proofErr w:type="spellEnd"/>
      <w:r w:rsidRPr="003B4698">
        <w:rPr>
          <w:w w:val="101"/>
          <w:lang w:val="en-GB" w:eastAsia="sk-SK"/>
        </w:rPr>
        <w:t>, z </w:t>
      </w:r>
      <w:proofErr w:type="spellStart"/>
      <w:r w:rsidRPr="003B4698">
        <w:rPr>
          <w:w w:val="101"/>
          <w:lang w:val="en-GB" w:eastAsia="sk-SK"/>
        </w:rPr>
        <w:t>ktorých</w:t>
      </w:r>
      <w:proofErr w:type="spellEnd"/>
      <w:r w:rsidRPr="003B4698">
        <w:rPr>
          <w:w w:val="101"/>
          <w:lang w:val="en-GB" w:eastAsia="sk-SK"/>
        </w:rPr>
        <w:t xml:space="preserve"> </w:t>
      </w:r>
      <w:proofErr w:type="spellStart"/>
      <w:r w:rsidRPr="003B4698">
        <w:rPr>
          <w:w w:val="101"/>
          <w:lang w:val="en-GB" w:eastAsia="sk-SK"/>
        </w:rPr>
        <w:t>môže</w:t>
      </w:r>
      <w:proofErr w:type="spellEnd"/>
      <w:r w:rsidRPr="003B4698">
        <w:rPr>
          <w:w w:val="101"/>
          <w:lang w:val="en-GB" w:eastAsia="sk-SK"/>
        </w:rPr>
        <w:t xml:space="preserve"> </w:t>
      </w:r>
      <w:proofErr w:type="spellStart"/>
      <w:r w:rsidRPr="003B4698">
        <w:rPr>
          <w:w w:val="101"/>
          <w:lang w:val="en-GB" w:eastAsia="sk-SK"/>
        </w:rPr>
        <w:t>počítač</w:t>
      </w:r>
      <w:proofErr w:type="spellEnd"/>
      <w:r w:rsidRPr="003B4698">
        <w:rPr>
          <w:w w:val="101"/>
          <w:lang w:val="en-GB" w:eastAsia="sk-SK"/>
        </w:rPr>
        <w:t xml:space="preserve"> </w:t>
      </w:r>
      <w:proofErr w:type="spellStart"/>
      <w:r w:rsidRPr="003B4698">
        <w:rPr>
          <w:w w:val="101"/>
          <w:lang w:val="en-GB" w:eastAsia="sk-SK"/>
        </w:rPr>
        <w:t>skladať</w:t>
      </w:r>
      <w:proofErr w:type="spellEnd"/>
      <w:r w:rsidRPr="003B4698">
        <w:rPr>
          <w:w w:val="101"/>
          <w:lang w:val="en-GB" w:eastAsia="sk-SK"/>
        </w:rPr>
        <w:t xml:space="preserve"> </w:t>
      </w:r>
      <w:proofErr w:type="spellStart"/>
      <w:r w:rsidRPr="003B4698">
        <w:rPr>
          <w:w w:val="101"/>
          <w:lang w:val="en-GB" w:eastAsia="sk-SK"/>
        </w:rPr>
        <w:t>slová</w:t>
      </w:r>
      <w:proofErr w:type="spellEnd"/>
      <w:r w:rsidRPr="003B4698">
        <w:rPr>
          <w:w w:val="101"/>
          <w:lang w:val="en-GB" w:eastAsia="sk-SK"/>
        </w:rPr>
        <w:t xml:space="preserve"> a </w:t>
      </w:r>
      <w:proofErr w:type="spellStart"/>
      <w:r w:rsidRPr="003B4698">
        <w:rPr>
          <w:w w:val="101"/>
          <w:lang w:val="en-GB" w:eastAsia="sk-SK"/>
        </w:rPr>
        <w:t>vety</w:t>
      </w:r>
      <w:proofErr w:type="spellEnd"/>
      <w:r w:rsidRPr="003B4698">
        <w:rPr>
          <w:w w:val="101"/>
          <w:lang w:val="en-GB" w:eastAsia="sk-SK"/>
        </w:rPr>
        <w:t xml:space="preserve">. Tu </w:t>
      </w:r>
      <w:proofErr w:type="spellStart"/>
      <w:r w:rsidRPr="003B4698">
        <w:rPr>
          <w:w w:val="101"/>
          <w:lang w:val="en-GB" w:eastAsia="sk-SK"/>
        </w:rPr>
        <w:t>už</w:t>
      </w:r>
      <w:proofErr w:type="spellEnd"/>
      <w:r w:rsidRPr="003B4698">
        <w:rPr>
          <w:w w:val="101"/>
          <w:lang w:val="en-GB" w:eastAsia="sk-SK"/>
        </w:rPr>
        <w:t xml:space="preserve"> </w:t>
      </w:r>
      <w:proofErr w:type="spellStart"/>
      <w:r w:rsidRPr="003B4698">
        <w:rPr>
          <w:w w:val="101"/>
          <w:lang w:val="en-GB" w:eastAsia="sk-SK"/>
        </w:rPr>
        <w:t>začíname</w:t>
      </w:r>
      <w:proofErr w:type="spellEnd"/>
      <w:r w:rsidRPr="003B4698">
        <w:rPr>
          <w:w w:val="101"/>
          <w:lang w:val="en-GB" w:eastAsia="sk-SK"/>
        </w:rPr>
        <w:t xml:space="preserve"> </w:t>
      </w:r>
      <w:proofErr w:type="spellStart"/>
      <w:r w:rsidRPr="003B4698">
        <w:rPr>
          <w:w w:val="101"/>
          <w:lang w:val="en-GB" w:eastAsia="sk-SK"/>
        </w:rPr>
        <w:t>hovoriť</w:t>
      </w:r>
      <w:proofErr w:type="spellEnd"/>
      <w:r w:rsidRPr="003B4698">
        <w:rPr>
          <w:w w:val="101"/>
          <w:lang w:val="en-GB" w:eastAsia="sk-SK"/>
        </w:rPr>
        <w:t xml:space="preserve"> o </w:t>
      </w:r>
      <w:proofErr w:type="spellStart"/>
      <w:r w:rsidRPr="003B4698">
        <w:rPr>
          <w:w w:val="101"/>
          <w:lang w:val="en-GB" w:eastAsia="sk-SK"/>
        </w:rPr>
        <w:t>syntéze</w:t>
      </w:r>
      <w:proofErr w:type="spellEnd"/>
      <w:r w:rsidRPr="003B4698">
        <w:rPr>
          <w:w w:val="101"/>
          <w:lang w:val="en-GB" w:eastAsia="sk-SK"/>
        </w:rPr>
        <w:t xml:space="preserve"> </w:t>
      </w:r>
      <w:proofErr w:type="spellStart"/>
      <w:r w:rsidRPr="003B4698">
        <w:rPr>
          <w:w w:val="101"/>
          <w:lang w:val="en-GB" w:eastAsia="sk-SK"/>
        </w:rPr>
        <w:t>reči</w:t>
      </w:r>
      <w:proofErr w:type="spellEnd"/>
      <w:r w:rsidRPr="003B4698">
        <w:rPr>
          <w:w w:val="101"/>
          <w:lang w:val="en-GB" w:eastAsia="sk-SK"/>
        </w:rPr>
        <w:t xml:space="preserve">. </w:t>
      </w:r>
      <w:proofErr w:type="spellStart"/>
      <w:r w:rsidRPr="003B4698">
        <w:rPr>
          <w:w w:val="101"/>
          <w:lang w:val="en-GB" w:eastAsia="sk-SK"/>
        </w:rPr>
        <w:t>Konkrétne</w:t>
      </w:r>
      <w:proofErr w:type="spellEnd"/>
      <w:r w:rsidRPr="003B4698">
        <w:rPr>
          <w:w w:val="101"/>
          <w:lang w:val="en-GB" w:eastAsia="sk-SK"/>
        </w:rPr>
        <w:t xml:space="preserve"> o </w:t>
      </w:r>
      <w:proofErr w:type="spellStart"/>
      <w:r w:rsidRPr="003B4698">
        <w:rPr>
          <w:w w:val="101"/>
          <w:lang w:val="en-GB" w:eastAsia="sk-SK"/>
        </w:rPr>
        <w:t>tzv</w:t>
      </w:r>
      <w:proofErr w:type="spellEnd"/>
      <w:r w:rsidRPr="003B4698">
        <w:rPr>
          <w:w w:val="101"/>
          <w:lang w:val="en-GB" w:eastAsia="sk-SK"/>
        </w:rPr>
        <w:t xml:space="preserve">. </w:t>
      </w:r>
      <w:proofErr w:type="spellStart"/>
      <w:r w:rsidRPr="003B4698">
        <w:rPr>
          <w:w w:val="101"/>
          <w:lang w:val="en-GB" w:eastAsia="sk-SK"/>
        </w:rPr>
        <w:t>konkatenačnej</w:t>
      </w:r>
      <w:proofErr w:type="spellEnd"/>
      <w:r w:rsidRPr="003B4698">
        <w:rPr>
          <w:w w:val="101"/>
          <w:lang w:val="en-GB" w:eastAsia="sk-SK"/>
        </w:rPr>
        <w:t xml:space="preserve"> </w:t>
      </w:r>
      <w:proofErr w:type="spellStart"/>
      <w:r w:rsidRPr="003B4698">
        <w:rPr>
          <w:w w:val="101"/>
          <w:lang w:val="en-GB" w:eastAsia="sk-SK"/>
        </w:rPr>
        <w:t>syntéze</w:t>
      </w:r>
      <w:proofErr w:type="spellEnd"/>
      <w:r w:rsidRPr="003B4698">
        <w:rPr>
          <w:w w:val="101"/>
          <w:lang w:val="en-GB" w:eastAsia="sk-SK"/>
        </w:rPr>
        <w:t>. Ide o </w:t>
      </w:r>
      <w:proofErr w:type="spellStart"/>
      <w:r w:rsidRPr="003B4698">
        <w:rPr>
          <w:w w:val="101"/>
          <w:lang w:val="en-GB" w:eastAsia="sk-SK"/>
        </w:rPr>
        <w:t>syntézu</w:t>
      </w:r>
      <w:proofErr w:type="spellEnd"/>
      <w:r w:rsidRPr="003B4698">
        <w:rPr>
          <w:w w:val="101"/>
          <w:lang w:val="en-GB" w:eastAsia="sk-SK"/>
        </w:rPr>
        <w:t xml:space="preserve"> </w:t>
      </w:r>
      <w:proofErr w:type="spellStart"/>
      <w:r w:rsidRPr="003B4698">
        <w:rPr>
          <w:w w:val="101"/>
          <w:lang w:val="en-GB" w:eastAsia="sk-SK"/>
        </w:rPr>
        <w:t>reči</w:t>
      </w:r>
      <w:proofErr w:type="spellEnd"/>
      <w:r w:rsidRPr="003B4698">
        <w:rPr>
          <w:w w:val="101"/>
          <w:lang w:val="en-GB" w:eastAsia="sk-SK"/>
        </w:rPr>
        <w:t>, s </w:t>
      </w:r>
      <w:proofErr w:type="spellStart"/>
      <w:r w:rsidRPr="003B4698">
        <w:rPr>
          <w:w w:val="101"/>
          <w:lang w:val="en-GB" w:eastAsia="sk-SK"/>
        </w:rPr>
        <w:t>ktorou</w:t>
      </w:r>
      <w:proofErr w:type="spellEnd"/>
      <w:r w:rsidRPr="003B4698">
        <w:rPr>
          <w:w w:val="101"/>
          <w:lang w:val="en-GB" w:eastAsia="sk-SK"/>
        </w:rPr>
        <w:t xml:space="preserve"> </w:t>
      </w:r>
      <w:proofErr w:type="spellStart"/>
      <w:r w:rsidRPr="003B4698">
        <w:rPr>
          <w:w w:val="101"/>
          <w:lang w:val="en-GB" w:eastAsia="sk-SK"/>
        </w:rPr>
        <w:t>sa</w:t>
      </w:r>
      <w:proofErr w:type="spellEnd"/>
      <w:r w:rsidRPr="003B4698">
        <w:rPr>
          <w:w w:val="101"/>
          <w:lang w:val="en-GB" w:eastAsia="sk-SK"/>
        </w:rPr>
        <w:t xml:space="preserve"> </w:t>
      </w:r>
      <w:proofErr w:type="spellStart"/>
      <w:r w:rsidRPr="003B4698">
        <w:rPr>
          <w:w w:val="101"/>
          <w:lang w:val="en-GB" w:eastAsia="sk-SK"/>
        </w:rPr>
        <w:t>dnes</w:t>
      </w:r>
      <w:proofErr w:type="spellEnd"/>
      <w:r w:rsidRPr="003B4698">
        <w:rPr>
          <w:w w:val="101"/>
          <w:lang w:val="en-GB" w:eastAsia="sk-SK"/>
        </w:rPr>
        <w:t xml:space="preserve"> </w:t>
      </w:r>
      <w:proofErr w:type="spellStart"/>
      <w:r w:rsidRPr="003B4698">
        <w:rPr>
          <w:w w:val="101"/>
          <w:lang w:val="en-GB" w:eastAsia="sk-SK"/>
        </w:rPr>
        <w:t>stretávame</w:t>
      </w:r>
      <w:proofErr w:type="spellEnd"/>
      <w:r w:rsidRPr="003B4698">
        <w:rPr>
          <w:w w:val="101"/>
          <w:lang w:val="en-GB" w:eastAsia="sk-SK"/>
        </w:rPr>
        <w:t xml:space="preserve"> </w:t>
      </w:r>
      <w:proofErr w:type="spellStart"/>
      <w:r w:rsidRPr="003B4698">
        <w:rPr>
          <w:w w:val="101"/>
          <w:lang w:val="en-GB" w:eastAsia="sk-SK"/>
        </w:rPr>
        <w:t>najčastejšie</w:t>
      </w:r>
      <w:proofErr w:type="spellEnd"/>
      <w:r w:rsidRPr="003B4698">
        <w:rPr>
          <w:w w:val="101"/>
          <w:lang w:val="en-GB" w:eastAsia="sk-SK"/>
        </w:rPr>
        <w:t xml:space="preserve">. Ak </w:t>
      </w:r>
      <w:proofErr w:type="spellStart"/>
      <w:r w:rsidRPr="003B4698">
        <w:rPr>
          <w:w w:val="101"/>
          <w:lang w:val="en-GB" w:eastAsia="sk-SK"/>
        </w:rPr>
        <w:t>používate</w:t>
      </w:r>
      <w:proofErr w:type="spellEnd"/>
      <w:r w:rsidRPr="003B4698">
        <w:rPr>
          <w:w w:val="101"/>
          <w:lang w:val="en-GB" w:eastAsia="sk-SK"/>
        </w:rPr>
        <w:t xml:space="preserve"> </w:t>
      </w:r>
      <w:proofErr w:type="spellStart"/>
      <w:r w:rsidRPr="003B4698">
        <w:rPr>
          <w:w w:val="101"/>
          <w:lang w:val="en-GB" w:eastAsia="sk-SK"/>
        </w:rPr>
        <w:t>hlas</w:t>
      </w:r>
      <w:proofErr w:type="spellEnd"/>
      <w:r w:rsidRPr="003B4698">
        <w:rPr>
          <w:w w:val="101"/>
          <w:lang w:val="en-GB" w:eastAsia="sk-SK"/>
        </w:rPr>
        <w:t xml:space="preserve"> </w:t>
      </w:r>
      <w:proofErr w:type="spellStart"/>
      <w:r w:rsidRPr="003B4698">
        <w:rPr>
          <w:w w:val="101"/>
          <w:lang w:val="en-GB" w:eastAsia="sk-SK"/>
        </w:rPr>
        <w:t>Wintalker</w:t>
      </w:r>
      <w:proofErr w:type="spellEnd"/>
      <w:r w:rsidRPr="003B4698">
        <w:rPr>
          <w:w w:val="101"/>
          <w:lang w:val="en-GB" w:eastAsia="sk-SK"/>
        </w:rPr>
        <w:t xml:space="preserve"> Voice </w:t>
      </w:r>
      <w:proofErr w:type="spellStart"/>
      <w:r w:rsidRPr="003B4698">
        <w:rPr>
          <w:w w:val="101"/>
          <w:lang w:val="en-GB" w:eastAsia="sk-SK"/>
        </w:rPr>
        <w:t>od</w:t>
      </w:r>
      <w:proofErr w:type="spellEnd"/>
      <w:r w:rsidRPr="003B4698">
        <w:rPr>
          <w:w w:val="101"/>
          <w:lang w:val="en-GB" w:eastAsia="sk-SK"/>
        </w:rPr>
        <w:t xml:space="preserve"> </w:t>
      </w:r>
      <w:proofErr w:type="spellStart"/>
      <w:r w:rsidRPr="003B4698">
        <w:rPr>
          <w:w w:val="101"/>
          <w:lang w:val="en-GB" w:eastAsia="sk-SK"/>
        </w:rPr>
        <w:t>spoločnosti</w:t>
      </w:r>
      <w:proofErr w:type="spellEnd"/>
      <w:r w:rsidRPr="003B4698">
        <w:rPr>
          <w:w w:val="101"/>
          <w:lang w:val="en-GB" w:eastAsia="sk-SK"/>
        </w:rPr>
        <w:t xml:space="preserve"> </w:t>
      </w:r>
      <w:proofErr w:type="spellStart"/>
      <w:r w:rsidRPr="003B4698">
        <w:rPr>
          <w:w w:val="101"/>
          <w:lang w:val="en-GB" w:eastAsia="sk-SK"/>
        </w:rPr>
        <w:t>Rosasoft</w:t>
      </w:r>
      <w:proofErr w:type="spellEnd"/>
      <w:r w:rsidRPr="003B4698">
        <w:rPr>
          <w:w w:val="101"/>
          <w:lang w:val="en-GB" w:eastAsia="sk-SK"/>
        </w:rPr>
        <w:t xml:space="preserve">, </w:t>
      </w:r>
      <w:proofErr w:type="spellStart"/>
      <w:r w:rsidRPr="003B4698">
        <w:rPr>
          <w:w w:val="101"/>
          <w:lang w:val="en-GB" w:eastAsia="sk-SK"/>
        </w:rPr>
        <w:t>či</w:t>
      </w:r>
      <w:proofErr w:type="spellEnd"/>
      <w:r w:rsidRPr="003B4698">
        <w:rPr>
          <w:w w:val="101"/>
          <w:lang w:val="en-GB" w:eastAsia="sk-SK"/>
        </w:rPr>
        <w:t xml:space="preserve"> </w:t>
      </w:r>
      <w:proofErr w:type="spellStart"/>
      <w:r w:rsidRPr="003B4698">
        <w:rPr>
          <w:w w:val="101"/>
          <w:lang w:val="en-GB" w:eastAsia="sk-SK"/>
        </w:rPr>
        <w:t>hlas</w:t>
      </w:r>
      <w:proofErr w:type="spellEnd"/>
      <w:r w:rsidRPr="003B4698">
        <w:rPr>
          <w:w w:val="101"/>
          <w:lang w:val="en-GB" w:eastAsia="sk-SK"/>
        </w:rPr>
        <w:t xml:space="preserve"> Laura od </w:t>
      </w:r>
      <w:proofErr w:type="spellStart"/>
      <w:r w:rsidRPr="003B4698">
        <w:rPr>
          <w:w w:val="101"/>
          <w:lang w:val="en-GB" w:eastAsia="sk-SK"/>
        </w:rPr>
        <w:t>firiem</w:t>
      </w:r>
      <w:proofErr w:type="spellEnd"/>
      <w:r w:rsidRPr="003B4698">
        <w:rPr>
          <w:w w:val="101"/>
          <w:lang w:val="en-GB" w:eastAsia="sk-SK"/>
        </w:rPr>
        <w:t xml:space="preserve"> </w:t>
      </w:r>
      <w:proofErr w:type="spellStart"/>
      <w:r w:rsidRPr="003B4698">
        <w:rPr>
          <w:w w:val="101"/>
          <w:lang w:val="en-GB" w:eastAsia="sk-SK"/>
        </w:rPr>
        <w:t>Codefactory</w:t>
      </w:r>
      <w:proofErr w:type="spellEnd"/>
      <w:r w:rsidRPr="003B4698">
        <w:rPr>
          <w:w w:val="101"/>
          <w:lang w:val="en-GB" w:eastAsia="sk-SK"/>
        </w:rPr>
        <w:t xml:space="preserve"> resp. Nuance Vocalizer, ide </w:t>
      </w:r>
      <w:proofErr w:type="spellStart"/>
      <w:r w:rsidRPr="003B4698">
        <w:rPr>
          <w:w w:val="101"/>
          <w:lang w:val="en-GB" w:eastAsia="sk-SK"/>
        </w:rPr>
        <w:t>práve</w:t>
      </w:r>
      <w:proofErr w:type="spellEnd"/>
      <w:r w:rsidRPr="003B4698">
        <w:rPr>
          <w:w w:val="101"/>
          <w:lang w:val="en-GB" w:eastAsia="sk-SK"/>
        </w:rPr>
        <w:t xml:space="preserve"> o </w:t>
      </w:r>
      <w:proofErr w:type="spellStart"/>
      <w:r w:rsidRPr="003B4698">
        <w:rPr>
          <w:w w:val="101"/>
          <w:lang w:val="en-GB" w:eastAsia="sk-SK"/>
        </w:rPr>
        <w:t>konkatenačnú</w:t>
      </w:r>
      <w:proofErr w:type="spellEnd"/>
      <w:r w:rsidRPr="003B4698">
        <w:rPr>
          <w:w w:val="101"/>
          <w:lang w:val="en-GB" w:eastAsia="sk-SK"/>
        </w:rPr>
        <w:t xml:space="preserve"> </w:t>
      </w:r>
      <w:proofErr w:type="spellStart"/>
      <w:r w:rsidRPr="003B4698">
        <w:rPr>
          <w:w w:val="101"/>
          <w:lang w:val="en-GB" w:eastAsia="sk-SK"/>
        </w:rPr>
        <w:t>syntézu</w:t>
      </w:r>
      <w:proofErr w:type="spellEnd"/>
      <w:r w:rsidRPr="003B4698">
        <w:rPr>
          <w:w w:val="101"/>
          <w:lang w:val="en-GB" w:eastAsia="sk-SK"/>
        </w:rPr>
        <w:t xml:space="preserve"> </w:t>
      </w:r>
      <w:proofErr w:type="spellStart"/>
      <w:r w:rsidRPr="003B4698">
        <w:rPr>
          <w:w w:val="101"/>
          <w:lang w:val="en-GB" w:eastAsia="sk-SK"/>
        </w:rPr>
        <w:t>reči</w:t>
      </w:r>
      <w:proofErr w:type="spellEnd"/>
      <w:r w:rsidRPr="003B4698">
        <w:rPr>
          <w:w w:val="101"/>
          <w:lang w:val="en-GB" w:eastAsia="sk-SK"/>
        </w:rPr>
        <w:t xml:space="preserve">. </w:t>
      </w:r>
      <w:proofErr w:type="spellStart"/>
      <w:r w:rsidRPr="003B4698">
        <w:rPr>
          <w:w w:val="101"/>
          <w:lang w:val="en-GB" w:eastAsia="sk-SK"/>
        </w:rPr>
        <w:t>Aj</w:t>
      </w:r>
      <w:proofErr w:type="spellEnd"/>
      <w:r w:rsidRPr="003B4698">
        <w:rPr>
          <w:w w:val="101"/>
          <w:lang w:val="en-GB" w:eastAsia="sk-SK"/>
        </w:rPr>
        <w:t xml:space="preserve"> v </w:t>
      </w:r>
      <w:proofErr w:type="spellStart"/>
      <w:r w:rsidRPr="003B4698">
        <w:rPr>
          <w:w w:val="101"/>
          <w:lang w:val="en-GB" w:eastAsia="sk-SK"/>
        </w:rPr>
        <w:t>tomto</w:t>
      </w:r>
      <w:proofErr w:type="spellEnd"/>
      <w:r w:rsidRPr="003B4698">
        <w:rPr>
          <w:w w:val="101"/>
          <w:lang w:val="en-GB" w:eastAsia="sk-SK"/>
        </w:rPr>
        <w:t xml:space="preserve"> </w:t>
      </w:r>
      <w:proofErr w:type="spellStart"/>
      <w:r w:rsidRPr="003B4698">
        <w:rPr>
          <w:w w:val="101"/>
          <w:lang w:val="en-GB" w:eastAsia="sk-SK"/>
        </w:rPr>
        <w:t>prípade</w:t>
      </w:r>
      <w:proofErr w:type="spellEnd"/>
      <w:r w:rsidRPr="003B4698">
        <w:rPr>
          <w:w w:val="101"/>
          <w:lang w:val="en-GB" w:eastAsia="sk-SK"/>
        </w:rPr>
        <w:t xml:space="preserve"> </w:t>
      </w:r>
      <w:proofErr w:type="spellStart"/>
      <w:r w:rsidRPr="003B4698">
        <w:rPr>
          <w:w w:val="101"/>
          <w:lang w:val="en-GB" w:eastAsia="sk-SK"/>
        </w:rPr>
        <w:t>potrebujeme</w:t>
      </w:r>
      <w:proofErr w:type="spellEnd"/>
      <w:r w:rsidRPr="003B4698">
        <w:rPr>
          <w:w w:val="101"/>
          <w:lang w:val="en-GB" w:eastAsia="sk-SK"/>
        </w:rPr>
        <w:t xml:space="preserve"> </w:t>
      </w:r>
      <w:proofErr w:type="spellStart"/>
      <w:r w:rsidRPr="003B4698">
        <w:rPr>
          <w:w w:val="101"/>
          <w:lang w:val="en-GB" w:eastAsia="sk-SK"/>
        </w:rPr>
        <w:t>na</w:t>
      </w:r>
      <w:proofErr w:type="spellEnd"/>
      <w:r w:rsidRPr="003B4698">
        <w:rPr>
          <w:w w:val="101"/>
          <w:lang w:val="en-GB" w:eastAsia="sk-SK"/>
        </w:rPr>
        <w:t xml:space="preserve"> </w:t>
      </w:r>
      <w:proofErr w:type="spellStart"/>
      <w:r w:rsidRPr="003B4698">
        <w:rPr>
          <w:w w:val="101"/>
          <w:lang w:val="en-GB" w:eastAsia="sk-SK"/>
        </w:rPr>
        <w:t>začiatku</w:t>
      </w:r>
      <w:proofErr w:type="spellEnd"/>
      <w:r w:rsidRPr="003B4698">
        <w:rPr>
          <w:w w:val="101"/>
          <w:lang w:val="en-GB" w:eastAsia="sk-SK"/>
        </w:rPr>
        <w:t xml:space="preserve"> </w:t>
      </w:r>
      <w:proofErr w:type="spellStart"/>
      <w:r w:rsidRPr="003B4698">
        <w:rPr>
          <w:w w:val="101"/>
          <w:lang w:val="en-GB" w:eastAsia="sk-SK"/>
        </w:rPr>
        <w:t>živého</w:t>
      </w:r>
      <w:proofErr w:type="spellEnd"/>
      <w:r w:rsidRPr="003B4698">
        <w:rPr>
          <w:w w:val="101"/>
          <w:lang w:val="en-GB" w:eastAsia="sk-SK"/>
        </w:rPr>
        <w:t xml:space="preserve"> </w:t>
      </w:r>
      <w:proofErr w:type="spellStart"/>
      <w:r w:rsidRPr="003B4698">
        <w:rPr>
          <w:w w:val="101"/>
          <w:lang w:val="en-GB" w:eastAsia="sk-SK"/>
        </w:rPr>
        <w:t>človeka</w:t>
      </w:r>
      <w:proofErr w:type="spellEnd"/>
      <w:r w:rsidRPr="003B4698">
        <w:rPr>
          <w:w w:val="101"/>
          <w:lang w:val="en-GB" w:eastAsia="sk-SK"/>
        </w:rPr>
        <w:t xml:space="preserve">. </w:t>
      </w:r>
      <w:proofErr w:type="spellStart"/>
      <w:r w:rsidRPr="003B4698">
        <w:rPr>
          <w:w w:val="101"/>
          <w:lang w:val="en-GB" w:eastAsia="sk-SK"/>
        </w:rPr>
        <w:t>Napríklad</w:t>
      </w:r>
      <w:proofErr w:type="spellEnd"/>
      <w:r w:rsidRPr="003B4698">
        <w:rPr>
          <w:w w:val="101"/>
          <w:lang w:val="en-GB" w:eastAsia="sk-SK"/>
        </w:rPr>
        <w:t xml:space="preserve"> Mariana </w:t>
      </w:r>
      <w:proofErr w:type="spellStart"/>
      <w:r w:rsidRPr="003B4698">
        <w:rPr>
          <w:w w:val="101"/>
          <w:lang w:val="en-GB" w:eastAsia="sk-SK"/>
        </w:rPr>
        <w:t>Horaniča</w:t>
      </w:r>
      <w:proofErr w:type="spellEnd"/>
      <w:r w:rsidRPr="003B4698">
        <w:rPr>
          <w:w w:val="101"/>
          <w:lang w:val="en-GB" w:eastAsia="sk-SK"/>
        </w:rPr>
        <w:t xml:space="preserve">. </w:t>
      </w:r>
      <w:proofErr w:type="spellStart"/>
      <w:r w:rsidRPr="003B4698">
        <w:rPr>
          <w:w w:val="101"/>
          <w:lang w:val="en-GB" w:eastAsia="sk-SK"/>
        </w:rPr>
        <w:t>Marián</w:t>
      </w:r>
      <w:proofErr w:type="spellEnd"/>
      <w:r w:rsidRPr="003B4698">
        <w:rPr>
          <w:w w:val="101"/>
          <w:lang w:val="en-GB" w:eastAsia="sk-SK"/>
        </w:rPr>
        <w:t xml:space="preserve"> </w:t>
      </w:r>
      <w:proofErr w:type="spellStart"/>
      <w:r w:rsidRPr="003B4698">
        <w:rPr>
          <w:w w:val="101"/>
          <w:lang w:val="en-GB" w:eastAsia="sk-SK"/>
        </w:rPr>
        <w:t>prečíta</w:t>
      </w:r>
      <w:proofErr w:type="spellEnd"/>
      <w:r w:rsidRPr="003B4698">
        <w:rPr>
          <w:w w:val="101"/>
          <w:lang w:val="en-GB" w:eastAsia="sk-SK"/>
        </w:rPr>
        <w:t xml:space="preserve"> </w:t>
      </w:r>
      <w:r w:rsidRPr="003B4698">
        <w:rPr>
          <w:w w:val="101"/>
          <w:lang w:val="en-GB" w:eastAsia="sk-SK"/>
        </w:rPr>
        <w:lastRenderedPageBreak/>
        <w:t>v </w:t>
      </w:r>
      <w:proofErr w:type="spellStart"/>
      <w:r w:rsidRPr="003B4698">
        <w:rPr>
          <w:w w:val="101"/>
          <w:lang w:val="en-GB" w:eastAsia="sk-SK"/>
        </w:rPr>
        <w:t>štúdiu</w:t>
      </w:r>
      <w:proofErr w:type="spellEnd"/>
      <w:r w:rsidRPr="003B4698">
        <w:rPr>
          <w:w w:val="101"/>
          <w:lang w:val="en-GB" w:eastAsia="sk-SK"/>
        </w:rPr>
        <w:t xml:space="preserve"> </w:t>
      </w:r>
      <w:proofErr w:type="spellStart"/>
      <w:r w:rsidRPr="003B4698">
        <w:rPr>
          <w:w w:val="101"/>
          <w:lang w:val="en-GB" w:eastAsia="sk-SK"/>
        </w:rPr>
        <w:t>pred</w:t>
      </w:r>
      <w:proofErr w:type="spellEnd"/>
      <w:r w:rsidRPr="003B4698">
        <w:rPr>
          <w:w w:val="101"/>
          <w:lang w:val="en-GB" w:eastAsia="sk-SK"/>
        </w:rPr>
        <w:t xml:space="preserve"> </w:t>
      </w:r>
      <w:proofErr w:type="spellStart"/>
      <w:r w:rsidRPr="003B4698">
        <w:rPr>
          <w:w w:val="101"/>
          <w:lang w:val="en-GB" w:eastAsia="sk-SK"/>
        </w:rPr>
        <w:t>mikrofónom</w:t>
      </w:r>
      <w:proofErr w:type="spellEnd"/>
      <w:r w:rsidRPr="003B4698">
        <w:rPr>
          <w:w w:val="101"/>
          <w:lang w:val="en-GB" w:eastAsia="sk-SK"/>
        </w:rPr>
        <w:t xml:space="preserve"> </w:t>
      </w:r>
      <w:proofErr w:type="spellStart"/>
      <w:r w:rsidRPr="003B4698">
        <w:rPr>
          <w:w w:val="101"/>
          <w:lang w:val="en-GB" w:eastAsia="sk-SK"/>
        </w:rPr>
        <w:t>niekoľko</w:t>
      </w:r>
      <w:proofErr w:type="spellEnd"/>
      <w:r w:rsidRPr="003B4698">
        <w:rPr>
          <w:w w:val="101"/>
          <w:lang w:val="en-GB" w:eastAsia="sk-SK"/>
        </w:rPr>
        <w:t xml:space="preserve"> </w:t>
      </w:r>
      <w:proofErr w:type="spellStart"/>
      <w:r w:rsidRPr="003B4698">
        <w:rPr>
          <w:w w:val="101"/>
          <w:lang w:val="en-GB" w:eastAsia="sk-SK"/>
        </w:rPr>
        <w:t>stránok</w:t>
      </w:r>
      <w:proofErr w:type="spellEnd"/>
      <w:r w:rsidRPr="003B4698">
        <w:rPr>
          <w:w w:val="101"/>
          <w:lang w:val="en-GB" w:eastAsia="sk-SK"/>
        </w:rPr>
        <w:t xml:space="preserve"> </w:t>
      </w:r>
      <w:proofErr w:type="spellStart"/>
      <w:r w:rsidRPr="003B4698">
        <w:rPr>
          <w:w w:val="101"/>
          <w:lang w:val="en-GB" w:eastAsia="sk-SK"/>
        </w:rPr>
        <w:t>textu</w:t>
      </w:r>
      <w:proofErr w:type="spellEnd"/>
      <w:r w:rsidRPr="003B4698">
        <w:rPr>
          <w:w w:val="101"/>
          <w:lang w:val="en-GB" w:eastAsia="sk-SK"/>
        </w:rPr>
        <w:t xml:space="preserve"> v </w:t>
      </w:r>
      <w:proofErr w:type="spellStart"/>
      <w:r w:rsidRPr="003B4698">
        <w:rPr>
          <w:w w:val="101"/>
          <w:lang w:val="en-GB" w:eastAsia="sk-SK"/>
        </w:rPr>
        <w:t>slovenčine</w:t>
      </w:r>
      <w:proofErr w:type="spellEnd"/>
      <w:r w:rsidRPr="003B4698">
        <w:rPr>
          <w:w w:val="101"/>
          <w:lang w:val="en-GB" w:eastAsia="sk-SK"/>
        </w:rPr>
        <w:t xml:space="preserve">. </w:t>
      </w:r>
      <w:proofErr w:type="spellStart"/>
      <w:r w:rsidRPr="003B4698">
        <w:rPr>
          <w:w w:val="101"/>
          <w:lang w:val="en-GB" w:eastAsia="sk-SK"/>
        </w:rPr>
        <w:t>Nahrávku</w:t>
      </w:r>
      <w:proofErr w:type="spellEnd"/>
      <w:r w:rsidRPr="003B4698">
        <w:rPr>
          <w:w w:val="101"/>
          <w:lang w:val="en-GB" w:eastAsia="sk-SK"/>
        </w:rPr>
        <w:t xml:space="preserve"> </w:t>
      </w:r>
      <w:proofErr w:type="spellStart"/>
      <w:r w:rsidRPr="003B4698">
        <w:rPr>
          <w:w w:val="101"/>
          <w:lang w:val="en-GB" w:eastAsia="sk-SK"/>
        </w:rPr>
        <w:t>následne</w:t>
      </w:r>
      <w:proofErr w:type="spellEnd"/>
      <w:r w:rsidRPr="003B4698">
        <w:rPr>
          <w:w w:val="101"/>
          <w:lang w:val="en-GB" w:eastAsia="sk-SK"/>
        </w:rPr>
        <w:t xml:space="preserve"> </w:t>
      </w:r>
      <w:proofErr w:type="spellStart"/>
      <w:r w:rsidRPr="003B4698">
        <w:rPr>
          <w:w w:val="101"/>
          <w:lang w:val="en-GB" w:eastAsia="sk-SK"/>
        </w:rPr>
        <w:t>rozstriháme</w:t>
      </w:r>
      <w:proofErr w:type="spellEnd"/>
      <w:r w:rsidRPr="003B4698">
        <w:rPr>
          <w:w w:val="101"/>
          <w:lang w:val="en-GB" w:eastAsia="sk-SK"/>
        </w:rPr>
        <w:t xml:space="preserve"> </w:t>
      </w:r>
      <w:proofErr w:type="spellStart"/>
      <w:r w:rsidRPr="003B4698">
        <w:rPr>
          <w:w w:val="101"/>
          <w:lang w:val="en-GB" w:eastAsia="sk-SK"/>
        </w:rPr>
        <w:t>na</w:t>
      </w:r>
      <w:proofErr w:type="spellEnd"/>
      <w:r w:rsidRPr="003B4698">
        <w:rPr>
          <w:w w:val="101"/>
          <w:lang w:val="en-GB" w:eastAsia="sk-SK"/>
        </w:rPr>
        <w:t xml:space="preserve"> </w:t>
      </w:r>
      <w:proofErr w:type="spellStart"/>
      <w:r w:rsidRPr="003B4698">
        <w:rPr>
          <w:w w:val="101"/>
          <w:lang w:val="en-GB" w:eastAsia="sk-SK"/>
        </w:rPr>
        <w:t>slabiky</w:t>
      </w:r>
      <w:proofErr w:type="spellEnd"/>
      <w:r w:rsidRPr="003B4698">
        <w:rPr>
          <w:w w:val="101"/>
          <w:lang w:val="en-GB" w:eastAsia="sk-SK"/>
        </w:rPr>
        <w:t xml:space="preserve">, </w:t>
      </w:r>
      <w:proofErr w:type="spellStart"/>
      <w:r w:rsidRPr="003B4698">
        <w:rPr>
          <w:w w:val="101"/>
          <w:lang w:val="en-GB" w:eastAsia="sk-SK"/>
        </w:rPr>
        <w:t>samohlásky</w:t>
      </w:r>
      <w:proofErr w:type="spellEnd"/>
      <w:r w:rsidRPr="003B4698">
        <w:rPr>
          <w:w w:val="101"/>
          <w:lang w:val="en-GB" w:eastAsia="sk-SK"/>
        </w:rPr>
        <w:t xml:space="preserve"> a </w:t>
      </w:r>
      <w:proofErr w:type="spellStart"/>
      <w:r w:rsidRPr="003B4698">
        <w:rPr>
          <w:w w:val="101"/>
          <w:lang w:val="en-GB" w:eastAsia="sk-SK"/>
        </w:rPr>
        <w:t>spoluhlásky</w:t>
      </w:r>
      <w:proofErr w:type="spellEnd"/>
      <w:r w:rsidRPr="003B4698">
        <w:rPr>
          <w:w w:val="101"/>
          <w:lang w:val="en-GB" w:eastAsia="sk-SK"/>
        </w:rPr>
        <w:t xml:space="preserve">. </w:t>
      </w:r>
      <w:proofErr w:type="spellStart"/>
      <w:r w:rsidRPr="003B4698">
        <w:rPr>
          <w:w w:val="101"/>
          <w:lang w:val="en-GB" w:eastAsia="sk-SK"/>
        </w:rPr>
        <w:t>Zohľadníme</w:t>
      </w:r>
      <w:proofErr w:type="spellEnd"/>
      <w:r w:rsidRPr="003B4698">
        <w:rPr>
          <w:w w:val="101"/>
          <w:lang w:val="en-GB" w:eastAsia="sk-SK"/>
        </w:rPr>
        <w:t xml:space="preserve"> </w:t>
      </w:r>
      <w:proofErr w:type="spellStart"/>
      <w:r w:rsidRPr="003B4698">
        <w:rPr>
          <w:w w:val="101"/>
          <w:lang w:val="en-GB" w:eastAsia="sk-SK"/>
        </w:rPr>
        <w:t>aj</w:t>
      </w:r>
      <w:proofErr w:type="spellEnd"/>
      <w:r w:rsidRPr="003B4698">
        <w:rPr>
          <w:w w:val="101"/>
          <w:lang w:val="en-GB" w:eastAsia="sk-SK"/>
        </w:rPr>
        <w:t xml:space="preserve"> to, </w:t>
      </w:r>
      <w:proofErr w:type="spellStart"/>
      <w:r w:rsidRPr="003B4698">
        <w:rPr>
          <w:w w:val="101"/>
          <w:lang w:val="en-GB" w:eastAsia="sk-SK"/>
        </w:rPr>
        <w:t>že</w:t>
      </w:r>
      <w:proofErr w:type="spellEnd"/>
      <w:r w:rsidRPr="003B4698">
        <w:rPr>
          <w:w w:val="101"/>
          <w:lang w:val="en-GB" w:eastAsia="sk-SK"/>
        </w:rPr>
        <w:t xml:space="preserve"> </w:t>
      </w:r>
      <w:proofErr w:type="spellStart"/>
      <w:r w:rsidRPr="003B4698">
        <w:rPr>
          <w:w w:val="101"/>
          <w:lang w:val="en-GB" w:eastAsia="sk-SK"/>
        </w:rPr>
        <w:t>slabiky</w:t>
      </w:r>
      <w:proofErr w:type="spellEnd"/>
      <w:r w:rsidRPr="003B4698">
        <w:rPr>
          <w:w w:val="101"/>
          <w:lang w:val="en-GB" w:eastAsia="sk-SK"/>
        </w:rPr>
        <w:t xml:space="preserve"> </w:t>
      </w:r>
      <w:proofErr w:type="spellStart"/>
      <w:r w:rsidRPr="003B4698">
        <w:rPr>
          <w:w w:val="101"/>
          <w:lang w:val="en-GB" w:eastAsia="sk-SK"/>
        </w:rPr>
        <w:t>znejú</w:t>
      </w:r>
      <w:proofErr w:type="spellEnd"/>
      <w:r w:rsidRPr="003B4698">
        <w:rPr>
          <w:w w:val="101"/>
          <w:lang w:val="en-GB" w:eastAsia="sk-SK"/>
        </w:rPr>
        <w:t xml:space="preserve"> </w:t>
      </w:r>
      <w:proofErr w:type="spellStart"/>
      <w:r w:rsidRPr="003B4698">
        <w:rPr>
          <w:w w:val="101"/>
          <w:lang w:val="en-GB" w:eastAsia="sk-SK"/>
        </w:rPr>
        <w:t>inak</w:t>
      </w:r>
      <w:proofErr w:type="spellEnd"/>
      <w:r w:rsidRPr="003B4698">
        <w:rPr>
          <w:w w:val="101"/>
          <w:lang w:val="en-GB" w:eastAsia="sk-SK"/>
        </w:rPr>
        <w:t xml:space="preserve"> </w:t>
      </w:r>
      <w:proofErr w:type="spellStart"/>
      <w:r w:rsidRPr="003B4698">
        <w:rPr>
          <w:w w:val="101"/>
          <w:lang w:val="en-GB" w:eastAsia="sk-SK"/>
        </w:rPr>
        <w:t>vzhľadom</w:t>
      </w:r>
      <w:proofErr w:type="spellEnd"/>
      <w:r w:rsidRPr="003B4698">
        <w:rPr>
          <w:w w:val="101"/>
          <w:lang w:val="en-GB" w:eastAsia="sk-SK"/>
        </w:rPr>
        <w:t xml:space="preserve"> </w:t>
      </w:r>
      <w:proofErr w:type="spellStart"/>
      <w:r w:rsidRPr="003B4698">
        <w:rPr>
          <w:w w:val="101"/>
          <w:lang w:val="en-GB" w:eastAsia="sk-SK"/>
        </w:rPr>
        <w:t>na</w:t>
      </w:r>
      <w:proofErr w:type="spellEnd"/>
      <w:r w:rsidRPr="003B4698">
        <w:rPr>
          <w:w w:val="101"/>
          <w:lang w:val="en-GB" w:eastAsia="sk-SK"/>
        </w:rPr>
        <w:t xml:space="preserve"> to, </w:t>
      </w:r>
      <w:proofErr w:type="spellStart"/>
      <w:r w:rsidRPr="003B4698">
        <w:rPr>
          <w:w w:val="101"/>
          <w:lang w:val="en-GB" w:eastAsia="sk-SK"/>
        </w:rPr>
        <w:t>aké</w:t>
      </w:r>
      <w:proofErr w:type="spellEnd"/>
      <w:r w:rsidRPr="003B4698">
        <w:rPr>
          <w:w w:val="101"/>
          <w:lang w:val="en-GB" w:eastAsia="sk-SK"/>
        </w:rPr>
        <w:t xml:space="preserve"> </w:t>
      </w:r>
      <w:proofErr w:type="spellStart"/>
      <w:r w:rsidRPr="003B4698">
        <w:rPr>
          <w:w w:val="101"/>
          <w:lang w:val="en-GB" w:eastAsia="sk-SK"/>
        </w:rPr>
        <w:t>písmená</w:t>
      </w:r>
      <w:proofErr w:type="spellEnd"/>
      <w:r w:rsidRPr="003B4698">
        <w:rPr>
          <w:w w:val="101"/>
          <w:lang w:val="en-GB" w:eastAsia="sk-SK"/>
        </w:rPr>
        <w:t xml:space="preserve"> </w:t>
      </w:r>
      <w:proofErr w:type="spellStart"/>
      <w:r w:rsidRPr="003B4698">
        <w:rPr>
          <w:w w:val="101"/>
          <w:lang w:val="en-GB" w:eastAsia="sk-SK"/>
        </w:rPr>
        <w:t>idú</w:t>
      </w:r>
      <w:proofErr w:type="spellEnd"/>
      <w:r w:rsidRPr="003B4698">
        <w:rPr>
          <w:w w:val="101"/>
          <w:lang w:val="en-GB" w:eastAsia="sk-SK"/>
        </w:rPr>
        <w:t xml:space="preserve"> </w:t>
      </w:r>
      <w:proofErr w:type="spellStart"/>
      <w:r w:rsidRPr="003B4698">
        <w:rPr>
          <w:w w:val="101"/>
          <w:lang w:val="en-GB" w:eastAsia="sk-SK"/>
        </w:rPr>
        <w:t>pred</w:t>
      </w:r>
      <w:proofErr w:type="spellEnd"/>
      <w:r w:rsidRPr="003B4698">
        <w:rPr>
          <w:w w:val="101"/>
          <w:lang w:val="en-GB" w:eastAsia="sk-SK"/>
        </w:rPr>
        <w:t xml:space="preserve"> </w:t>
      </w:r>
      <w:proofErr w:type="spellStart"/>
      <w:r w:rsidRPr="003B4698">
        <w:rPr>
          <w:w w:val="101"/>
          <w:lang w:val="en-GB" w:eastAsia="sk-SK"/>
        </w:rPr>
        <w:t>nimi</w:t>
      </w:r>
      <w:proofErr w:type="spellEnd"/>
      <w:r w:rsidRPr="003B4698">
        <w:rPr>
          <w:w w:val="101"/>
          <w:lang w:val="en-GB" w:eastAsia="sk-SK"/>
        </w:rPr>
        <w:t xml:space="preserve"> a za </w:t>
      </w:r>
      <w:proofErr w:type="spellStart"/>
      <w:r w:rsidRPr="003B4698">
        <w:rPr>
          <w:w w:val="101"/>
          <w:lang w:val="en-GB" w:eastAsia="sk-SK"/>
        </w:rPr>
        <w:t>nimi</w:t>
      </w:r>
      <w:proofErr w:type="spellEnd"/>
      <w:r w:rsidRPr="003B4698">
        <w:rPr>
          <w:w w:val="101"/>
          <w:lang w:val="en-GB" w:eastAsia="sk-SK"/>
        </w:rPr>
        <w:t xml:space="preserve">. </w:t>
      </w:r>
      <w:proofErr w:type="spellStart"/>
      <w:r w:rsidRPr="003B4698">
        <w:rPr>
          <w:w w:val="101"/>
          <w:lang w:val="en-GB" w:eastAsia="sk-SK"/>
        </w:rPr>
        <w:t>Keď</w:t>
      </w:r>
      <w:proofErr w:type="spellEnd"/>
      <w:r w:rsidRPr="003B4698">
        <w:rPr>
          <w:w w:val="101"/>
          <w:lang w:val="en-GB" w:eastAsia="sk-SK"/>
        </w:rPr>
        <w:t xml:space="preserve"> toto </w:t>
      </w:r>
      <w:proofErr w:type="spellStart"/>
      <w:r w:rsidRPr="003B4698">
        <w:rPr>
          <w:w w:val="101"/>
          <w:lang w:val="en-GB" w:eastAsia="sk-SK"/>
        </w:rPr>
        <w:t>všetko</w:t>
      </w:r>
      <w:proofErr w:type="spellEnd"/>
      <w:r w:rsidRPr="003B4698">
        <w:rPr>
          <w:w w:val="101"/>
          <w:lang w:val="en-GB" w:eastAsia="sk-SK"/>
        </w:rPr>
        <w:t xml:space="preserve"> </w:t>
      </w:r>
      <w:proofErr w:type="spellStart"/>
      <w:r w:rsidRPr="003B4698">
        <w:rPr>
          <w:w w:val="101"/>
          <w:lang w:val="en-GB" w:eastAsia="sk-SK"/>
        </w:rPr>
        <w:t>máme</w:t>
      </w:r>
      <w:proofErr w:type="spellEnd"/>
      <w:r w:rsidRPr="003B4698">
        <w:rPr>
          <w:w w:val="101"/>
          <w:lang w:val="en-GB" w:eastAsia="sk-SK"/>
        </w:rPr>
        <w:t xml:space="preserve">, </w:t>
      </w:r>
      <w:proofErr w:type="spellStart"/>
      <w:r w:rsidRPr="003B4698">
        <w:rPr>
          <w:w w:val="101"/>
          <w:lang w:val="en-GB" w:eastAsia="sk-SK"/>
        </w:rPr>
        <w:t>počítač</w:t>
      </w:r>
      <w:proofErr w:type="spellEnd"/>
      <w:r w:rsidRPr="003B4698">
        <w:rPr>
          <w:w w:val="101"/>
          <w:lang w:val="en-GB" w:eastAsia="sk-SK"/>
        </w:rPr>
        <w:t xml:space="preserve"> </w:t>
      </w:r>
      <w:proofErr w:type="spellStart"/>
      <w:r w:rsidRPr="003B4698">
        <w:rPr>
          <w:w w:val="101"/>
          <w:lang w:val="en-GB" w:eastAsia="sk-SK"/>
        </w:rPr>
        <w:t>sa</w:t>
      </w:r>
      <w:proofErr w:type="spellEnd"/>
      <w:r w:rsidRPr="003B4698">
        <w:rPr>
          <w:w w:val="101"/>
          <w:lang w:val="en-GB" w:eastAsia="sk-SK"/>
        </w:rPr>
        <w:t xml:space="preserve"> </w:t>
      </w:r>
      <w:proofErr w:type="spellStart"/>
      <w:r w:rsidRPr="003B4698">
        <w:rPr>
          <w:w w:val="101"/>
          <w:lang w:val="en-GB" w:eastAsia="sk-SK"/>
        </w:rPr>
        <w:t>už</w:t>
      </w:r>
      <w:proofErr w:type="spellEnd"/>
      <w:r w:rsidRPr="003B4698">
        <w:rPr>
          <w:w w:val="101"/>
          <w:lang w:val="en-GB" w:eastAsia="sk-SK"/>
        </w:rPr>
        <w:t xml:space="preserve"> </w:t>
      </w:r>
      <w:proofErr w:type="spellStart"/>
      <w:r w:rsidRPr="003B4698">
        <w:rPr>
          <w:w w:val="101"/>
          <w:lang w:val="en-GB" w:eastAsia="sk-SK"/>
        </w:rPr>
        <w:t>postará</w:t>
      </w:r>
      <w:proofErr w:type="spellEnd"/>
      <w:r w:rsidRPr="003B4698">
        <w:rPr>
          <w:w w:val="101"/>
          <w:lang w:val="en-GB" w:eastAsia="sk-SK"/>
        </w:rPr>
        <w:t xml:space="preserve"> o </w:t>
      </w:r>
      <w:proofErr w:type="spellStart"/>
      <w:r w:rsidRPr="003B4698">
        <w:rPr>
          <w:w w:val="101"/>
          <w:lang w:val="en-GB" w:eastAsia="sk-SK"/>
        </w:rPr>
        <w:t>zvyšok</w:t>
      </w:r>
      <w:proofErr w:type="spellEnd"/>
      <w:r w:rsidRPr="003B4698">
        <w:rPr>
          <w:w w:val="101"/>
          <w:lang w:val="en-GB" w:eastAsia="sk-SK"/>
        </w:rPr>
        <w:t xml:space="preserve">. Pravda, pre </w:t>
      </w:r>
      <w:proofErr w:type="spellStart"/>
      <w:r w:rsidRPr="003B4698">
        <w:rPr>
          <w:w w:val="101"/>
          <w:lang w:val="en-GB" w:eastAsia="sk-SK"/>
        </w:rPr>
        <w:t>zjednodušenie</w:t>
      </w:r>
      <w:proofErr w:type="spellEnd"/>
      <w:r w:rsidRPr="003B4698">
        <w:rPr>
          <w:w w:val="101"/>
          <w:lang w:val="en-GB" w:eastAsia="sk-SK"/>
        </w:rPr>
        <w:t xml:space="preserve"> </w:t>
      </w:r>
      <w:proofErr w:type="spellStart"/>
      <w:r w:rsidRPr="003B4698">
        <w:rPr>
          <w:w w:val="101"/>
          <w:lang w:val="en-GB" w:eastAsia="sk-SK"/>
        </w:rPr>
        <w:t>teraz</w:t>
      </w:r>
      <w:proofErr w:type="spellEnd"/>
      <w:r w:rsidRPr="003B4698">
        <w:rPr>
          <w:w w:val="101"/>
          <w:lang w:val="en-GB" w:eastAsia="sk-SK"/>
        </w:rPr>
        <w:t xml:space="preserve"> </w:t>
      </w:r>
      <w:proofErr w:type="spellStart"/>
      <w:r w:rsidRPr="003B4698">
        <w:rPr>
          <w:w w:val="101"/>
          <w:lang w:val="en-GB" w:eastAsia="sk-SK"/>
        </w:rPr>
        <w:t>nachvíľu</w:t>
      </w:r>
      <w:proofErr w:type="spellEnd"/>
      <w:r w:rsidRPr="003B4698">
        <w:rPr>
          <w:w w:val="101"/>
          <w:lang w:val="en-GB" w:eastAsia="sk-SK"/>
        </w:rPr>
        <w:t xml:space="preserve"> </w:t>
      </w:r>
      <w:proofErr w:type="spellStart"/>
      <w:r w:rsidRPr="003B4698">
        <w:rPr>
          <w:w w:val="101"/>
          <w:lang w:val="en-GB" w:eastAsia="sk-SK"/>
        </w:rPr>
        <w:t>zabudneme</w:t>
      </w:r>
      <w:proofErr w:type="spellEnd"/>
      <w:r w:rsidRPr="003B4698">
        <w:rPr>
          <w:w w:val="101"/>
          <w:lang w:val="en-GB" w:eastAsia="sk-SK"/>
        </w:rPr>
        <w:t xml:space="preserve"> </w:t>
      </w:r>
      <w:proofErr w:type="spellStart"/>
      <w:r w:rsidRPr="003B4698">
        <w:rPr>
          <w:w w:val="101"/>
          <w:lang w:val="en-GB" w:eastAsia="sk-SK"/>
        </w:rPr>
        <w:t>na</w:t>
      </w:r>
      <w:proofErr w:type="spellEnd"/>
      <w:r w:rsidRPr="003B4698">
        <w:rPr>
          <w:w w:val="101"/>
          <w:lang w:val="en-GB" w:eastAsia="sk-SK"/>
        </w:rPr>
        <w:t xml:space="preserve"> </w:t>
      </w:r>
      <w:proofErr w:type="spellStart"/>
      <w:r w:rsidRPr="003B4698">
        <w:rPr>
          <w:w w:val="101"/>
          <w:lang w:val="en-GB" w:eastAsia="sk-SK"/>
        </w:rPr>
        <w:t>skutočnosť</w:t>
      </w:r>
      <w:proofErr w:type="spellEnd"/>
      <w:r w:rsidRPr="003B4698">
        <w:rPr>
          <w:w w:val="101"/>
          <w:lang w:val="en-GB" w:eastAsia="sk-SK"/>
        </w:rPr>
        <w:t xml:space="preserve">, </w:t>
      </w:r>
      <w:proofErr w:type="spellStart"/>
      <w:r w:rsidRPr="003B4698">
        <w:rPr>
          <w:w w:val="101"/>
          <w:lang w:val="en-GB" w:eastAsia="sk-SK"/>
        </w:rPr>
        <w:t>že</w:t>
      </w:r>
      <w:proofErr w:type="spellEnd"/>
      <w:r w:rsidRPr="003B4698">
        <w:rPr>
          <w:w w:val="101"/>
          <w:lang w:val="en-GB" w:eastAsia="sk-SK"/>
        </w:rPr>
        <w:t xml:space="preserve"> to </w:t>
      </w:r>
      <w:proofErr w:type="spellStart"/>
      <w:r w:rsidRPr="003B4698">
        <w:rPr>
          <w:w w:val="101"/>
          <w:lang w:val="en-GB" w:eastAsia="sk-SK"/>
        </w:rPr>
        <w:t>celé</w:t>
      </w:r>
      <w:proofErr w:type="spellEnd"/>
      <w:r w:rsidRPr="003B4698">
        <w:rPr>
          <w:w w:val="101"/>
          <w:lang w:val="en-GB" w:eastAsia="sk-SK"/>
        </w:rPr>
        <w:t xml:space="preserve"> </w:t>
      </w:r>
      <w:proofErr w:type="spellStart"/>
      <w:r w:rsidRPr="003B4698">
        <w:rPr>
          <w:w w:val="101"/>
          <w:lang w:val="en-GB" w:eastAsia="sk-SK"/>
        </w:rPr>
        <w:t>treba</w:t>
      </w:r>
      <w:proofErr w:type="spellEnd"/>
      <w:r w:rsidRPr="003B4698">
        <w:rPr>
          <w:w w:val="101"/>
          <w:lang w:val="en-GB" w:eastAsia="sk-SK"/>
        </w:rPr>
        <w:t xml:space="preserve"> </w:t>
      </w:r>
      <w:proofErr w:type="spellStart"/>
      <w:r w:rsidRPr="003B4698">
        <w:rPr>
          <w:w w:val="101"/>
          <w:lang w:val="en-GB" w:eastAsia="sk-SK"/>
        </w:rPr>
        <w:t>naprogramovať</w:t>
      </w:r>
      <w:proofErr w:type="spellEnd"/>
      <w:r w:rsidRPr="003B4698">
        <w:rPr>
          <w:w w:val="101"/>
          <w:lang w:val="en-GB" w:eastAsia="sk-SK"/>
        </w:rPr>
        <w:t xml:space="preserve"> </w:t>
      </w:r>
      <w:proofErr w:type="spellStart"/>
      <w:r w:rsidRPr="003B4698">
        <w:rPr>
          <w:w w:val="101"/>
          <w:lang w:val="en-GB" w:eastAsia="sk-SK"/>
        </w:rPr>
        <w:t>tak</w:t>
      </w:r>
      <w:proofErr w:type="spellEnd"/>
      <w:r w:rsidRPr="003B4698">
        <w:rPr>
          <w:w w:val="101"/>
          <w:lang w:val="en-GB" w:eastAsia="sk-SK"/>
        </w:rPr>
        <w:t xml:space="preserve">, aby </w:t>
      </w:r>
      <w:proofErr w:type="spellStart"/>
      <w:r w:rsidRPr="003B4698">
        <w:rPr>
          <w:w w:val="101"/>
          <w:lang w:val="en-GB" w:eastAsia="sk-SK"/>
        </w:rPr>
        <w:t>hlas</w:t>
      </w:r>
      <w:proofErr w:type="spellEnd"/>
      <w:r w:rsidRPr="003B4698">
        <w:rPr>
          <w:w w:val="101"/>
          <w:lang w:val="en-GB" w:eastAsia="sk-SK"/>
        </w:rPr>
        <w:t xml:space="preserve"> </w:t>
      </w:r>
      <w:proofErr w:type="spellStart"/>
      <w:r w:rsidRPr="003B4698">
        <w:rPr>
          <w:w w:val="101"/>
          <w:lang w:val="en-GB" w:eastAsia="sk-SK"/>
        </w:rPr>
        <w:t>mohli</w:t>
      </w:r>
      <w:proofErr w:type="spellEnd"/>
      <w:r w:rsidRPr="003B4698">
        <w:rPr>
          <w:w w:val="101"/>
          <w:lang w:val="en-GB" w:eastAsia="sk-SK"/>
        </w:rPr>
        <w:t xml:space="preserve"> </w:t>
      </w:r>
      <w:proofErr w:type="spellStart"/>
      <w:r w:rsidRPr="003B4698">
        <w:rPr>
          <w:w w:val="101"/>
          <w:lang w:val="en-GB" w:eastAsia="sk-SK"/>
        </w:rPr>
        <w:t>používať</w:t>
      </w:r>
      <w:proofErr w:type="spellEnd"/>
      <w:r w:rsidRPr="003B4698">
        <w:rPr>
          <w:w w:val="101"/>
          <w:lang w:val="en-GB" w:eastAsia="sk-SK"/>
        </w:rPr>
        <w:t xml:space="preserve"> </w:t>
      </w:r>
      <w:proofErr w:type="spellStart"/>
      <w:r w:rsidRPr="003B4698">
        <w:rPr>
          <w:w w:val="101"/>
          <w:lang w:val="en-GB" w:eastAsia="sk-SK"/>
        </w:rPr>
        <w:t>rôzne</w:t>
      </w:r>
      <w:proofErr w:type="spellEnd"/>
      <w:r w:rsidRPr="003B4698">
        <w:rPr>
          <w:w w:val="101"/>
          <w:lang w:val="en-GB" w:eastAsia="sk-SK"/>
        </w:rPr>
        <w:t xml:space="preserve"> </w:t>
      </w:r>
      <w:proofErr w:type="spellStart"/>
      <w:r w:rsidRPr="003B4698">
        <w:rPr>
          <w:w w:val="101"/>
          <w:lang w:val="en-GB" w:eastAsia="sk-SK"/>
        </w:rPr>
        <w:t>aplikácie</w:t>
      </w:r>
      <w:proofErr w:type="spellEnd"/>
      <w:r w:rsidRPr="003B4698">
        <w:rPr>
          <w:w w:val="101"/>
          <w:lang w:val="en-GB" w:eastAsia="sk-SK"/>
        </w:rPr>
        <w:t xml:space="preserve">. Na </w:t>
      </w:r>
      <w:proofErr w:type="spellStart"/>
      <w:r w:rsidRPr="003B4698">
        <w:rPr>
          <w:w w:val="101"/>
          <w:lang w:val="en-GB" w:eastAsia="sk-SK"/>
        </w:rPr>
        <w:t>konci</w:t>
      </w:r>
      <w:proofErr w:type="spellEnd"/>
      <w:r w:rsidRPr="003B4698">
        <w:rPr>
          <w:w w:val="101"/>
          <w:lang w:val="en-GB" w:eastAsia="sk-SK"/>
        </w:rPr>
        <w:t xml:space="preserve"> </w:t>
      </w:r>
      <w:proofErr w:type="spellStart"/>
      <w:r w:rsidRPr="003B4698">
        <w:rPr>
          <w:w w:val="101"/>
          <w:lang w:val="en-GB" w:eastAsia="sk-SK"/>
        </w:rPr>
        <w:t>máme</w:t>
      </w:r>
      <w:proofErr w:type="spellEnd"/>
      <w:r w:rsidRPr="003B4698">
        <w:rPr>
          <w:w w:val="101"/>
          <w:lang w:val="en-GB" w:eastAsia="sk-SK"/>
        </w:rPr>
        <w:t xml:space="preserve"> </w:t>
      </w:r>
      <w:proofErr w:type="spellStart"/>
      <w:r w:rsidRPr="003B4698">
        <w:rPr>
          <w:w w:val="101"/>
          <w:lang w:val="en-GB" w:eastAsia="sk-SK"/>
        </w:rPr>
        <w:t>hlas</w:t>
      </w:r>
      <w:proofErr w:type="spellEnd"/>
      <w:r w:rsidRPr="003B4698">
        <w:rPr>
          <w:w w:val="101"/>
          <w:lang w:val="en-GB" w:eastAsia="sk-SK"/>
        </w:rPr>
        <w:t xml:space="preserve"> </w:t>
      </w:r>
      <w:proofErr w:type="spellStart"/>
      <w:r w:rsidRPr="003B4698">
        <w:rPr>
          <w:w w:val="101"/>
          <w:lang w:val="en-GB" w:eastAsia="sk-SK"/>
        </w:rPr>
        <w:t>Marián</w:t>
      </w:r>
      <w:proofErr w:type="spellEnd"/>
      <w:r w:rsidRPr="003B4698">
        <w:rPr>
          <w:w w:val="101"/>
          <w:lang w:val="en-GB" w:eastAsia="sk-SK"/>
        </w:rPr>
        <w:t xml:space="preserve">, </w:t>
      </w:r>
      <w:proofErr w:type="spellStart"/>
      <w:r w:rsidRPr="003B4698">
        <w:rPr>
          <w:w w:val="101"/>
          <w:lang w:val="en-GB" w:eastAsia="sk-SK"/>
        </w:rPr>
        <w:t>ktorý</w:t>
      </w:r>
      <w:proofErr w:type="spellEnd"/>
      <w:r w:rsidRPr="003B4698">
        <w:rPr>
          <w:w w:val="101"/>
          <w:lang w:val="en-GB" w:eastAsia="sk-SK"/>
        </w:rPr>
        <w:t xml:space="preserve"> je </w:t>
      </w:r>
      <w:proofErr w:type="spellStart"/>
      <w:r w:rsidRPr="003B4698">
        <w:rPr>
          <w:w w:val="101"/>
          <w:lang w:val="en-GB" w:eastAsia="sk-SK"/>
        </w:rPr>
        <w:t>súčasťou</w:t>
      </w:r>
      <w:proofErr w:type="spellEnd"/>
      <w:r w:rsidRPr="003B4698">
        <w:rPr>
          <w:w w:val="101"/>
          <w:lang w:val="en-GB" w:eastAsia="sk-SK"/>
        </w:rPr>
        <w:t xml:space="preserve"> </w:t>
      </w:r>
      <w:proofErr w:type="spellStart"/>
      <w:r w:rsidRPr="003B4698">
        <w:rPr>
          <w:w w:val="101"/>
          <w:lang w:val="en-GB" w:eastAsia="sk-SK"/>
        </w:rPr>
        <w:t>balíka</w:t>
      </w:r>
      <w:proofErr w:type="spellEnd"/>
      <w:r w:rsidRPr="003B4698">
        <w:rPr>
          <w:w w:val="101"/>
          <w:lang w:val="en-GB" w:eastAsia="sk-SK"/>
        </w:rPr>
        <w:t xml:space="preserve"> </w:t>
      </w:r>
      <w:proofErr w:type="spellStart"/>
      <w:r w:rsidRPr="003B4698">
        <w:rPr>
          <w:w w:val="101"/>
          <w:lang w:val="en-GB" w:eastAsia="sk-SK"/>
        </w:rPr>
        <w:t>Wintalker</w:t>
      </w:r>
      <w:proofErr w:type="spellEnd"/>
      <w:r w:rsidRPr="003B4698">
        <w:rPr>
          <w:w w:val="101"/>
          <w:lang w:val="en-GB" w:eastAsia="sk-SK"/>
        </w:rPr>
        <w:t xml:space="preserve"> voice.</w:t>
      </w:r>
    </w:p>
    <w:p w14:paraId="6EC79197" w14:textId="5595B4AE" w:rsidR="003B4698" w:rsidRPr="003B4698" w:rsidRDefault="003B4698" w:rsidP="003B4698">
      <w:pPr>
        <w:pStyle w:val="TEXTNORMAL"/>
        <w:rPr>
          <w:lang w:val="en-GB" w:eastAsia="sk-SK"/>
        </w:rPr>
      </w:pPr>
      <w:proofErr w:type="spellStart"/>
      <w:r w:rsidRPr="003B4698">
        <w:rPr>
          <w:w w:val="101"/>
          <w:lang w:val="en-GB" w:eastAsia="sk-SK"/>
        </w:rPr>
        <w:t>Nepodarilo</w:t>
      </w:r>
      <w:proofErr w:type="spellEnd"/>
      <w:r w:rsidRPr="003B4698">
        <w:rPr>
          <w:w w:val="101"/>
          <w:lang w:val="en-GB" w:eastAsia="sk-SK"/>
        </w:rPr>
        <w:t xml:space="preserve"> </w:t>
      </w:r>
      <w:proofErr w:type="spellStart"/>
      <w:r w:rsidRPr="003B4698">
        <w:rPr>
          <w:w w:val="101"/>
          <w:lang w:val="en-GB" w:eastAsia="sk-SK"/>
        </w:rPr>
        <w:t>sa</w:t>
      </w:r>
      <w:proofErr w:type="spellEnd"/>
      <w:r w:rsidRPr="003B4698">
        <w:rPr>
          <w:w w:val="101"/>
          <w:lang w:val="en-GB" w:eastAsia="sk-SK"/>
        </w:rPr>
        <w:t xml:space="preserve"> mi </w:t>
      </w:r>
      <w:proofErr w:type="spellStart"/>
      <w:r w:rsidRPr="003B4698">
        <w:rPr>
          <w:w w:val="101"/>
          <w:lang w:val="en-GB" w:eastAsia="sk-SK"/>
        </w:rPr>
        <w:t>získať</w:t>
      </w:r>
      <w:proofErr w:type="spellEnd"/>
      <w:r w:rsidRPr="003B4698">
        <w:rPr>
          <w:w w:val="101"/>
          <w:lang w:val="en-GB" w:eastAsia="sk-SK"/>
        </w:rPr>
        <w:t xml:space="preserve"> </w:t>
      </w:r>
      <w:proofErr w:type="spellStart"/>
      <w:r w:rsidRPr="003B4698">
        <w:rPr>
          <w:w w:val="101"/>
          <w:lang w:val="en-GB" w:eastAsia="sk-SK"/>
        </w:rPr>
        <w:t>pôvodný</w:t>
      </w:r>
      <w:proofErr w:type="spellEnd"/>
      <w:r w:rsidRPr="003B4698">
        <w:rPr>
          <w:w w:val="101"/>
          <w:lang w:val="en-GB" w:eastAsia="sk-SK"/>
        </w:rPr>
        <w:t xml:space="preserve"> </w:t>
      </w:r>
      <w:proofErr w:type="spellStart"/>
      <w:r w:rsidRPr="003B4698">
        <w:rPr>
          <w:w w:val="101"/>
          <w:lang w:val="en-GB" w:eastAsia="sk-SK"/>
        </w:rPr>
        <w:t>zvukový</w:t>
      </w:r>
      <w:proofErr w:type="spellEnd"/>
      <w:r w:rsidRPr="003B4698">
        <w:rPr>
          <w:w w:val="101"/>
          <w:lang w:val="en-GB" w:eastAsia="sk-SK"/>
        </w:rPr>
        <w:t xml:space="preserve"> </w:t>
      </w:r>
      <w:proofErr w:type="spellStart"/>
      <w:r w:rsidRPr="003B4698">
        <w:rPr>
          <w:w w:val="101"/>
          <w:lang w:val="en-GB" w:eastAsia="sk-SK"/>
        </w:rPr>
        <w:t>materiál</w:t>
      </w:r>
      <w:proofErr w:type="spellEnd"/>
      <w:r w:rsidRPr="003B4698">
        <w:rPr>
          <w:w w:val="101"/>
          <w:lang w:val="en-GB" w:eastAsia="sk-SK"/>
        </w:rPr>
        <w:t>, z </w:t>
      </w:r>
      <w:proofErr w:type="spellStart"/>
      <w:r w:rsidRPr="003B4698">
        <w:rPr>
          <w:w w:val="101"/>
          <w:lang w:val="en-GB" w:eastAsia="sk-SK"/>
        </w:rPr>
        <w:t>ktorého</w:t>
      </w:r>
      <w:proofErr w:type="spellEnd"/>
      <w:r w:rsidRPr="003B4698">
        <w:rPr>
          <w:w w:val="101"/>
          <w:lang w:val="en-GB" w:eastAsia="sk-SK"/>
        </w:rPr>
        <w:t xml:space="preserve"> </w:t>
      </w:r>
      <w:proofErr w:type="spellStart"/>
      <w:r w:rsidRPr="003B4698">
        <w:rPr>
          <w:w w:val="101"/>
          <w:lang w:val="en-GB" w:eastAsia="sk-SK"/>
        </w:rPr>
        <w:t>vznikol</w:t>
      </w:r>
      <w:proofErr w:type="spellEnd"/>
      <w:r w:rsidRPr="003B4698">
        <w:rPr>
          <w:w w:val="101"/>
          <w:lang w:val="en-GB" w:eastAsia="sk-SK"/>
        </w:rPr>
        <w:t xml:space="preserve"> </w:t>
      </w:r>
      <w:proofErr w:type="spellStart"/>
      <w:r w:rsidRPr="003B4698">
        <w:rPr>
          <w:w w:val="101"/>
          <w:lang w:val="en-GB" w:eastAsia="sk-SK"/>
        </w:rPr>
        <w:t>hlas</w:t>
      </w:r>
      <w:proofErr w:type="spellEnd"/>
      <w:r w:rsidRPr="003B4698">
        <w:rPr>
          <w:w w:val="101"/>
          <w:lang w:val="en-GB" w:eastAsia="sk-SK"/>
        </w:rPr>
        <w:t xml:space="preserve"> </w:t>
      </w:r>
      <w:proofErr w:type="spellStart"/>
      <w:r w:rsidRPr="003B4698">
        <w:rPr>
          <w:w w:val="101"/>
          <w:lang w:val="en-GB" w:eastAsia="sk-SK"/>
        </w:rPr>
        <w:t>Marián</w:t>
      </w:r>
      <w:proofErr w:type="spellEnd"/>
      <w:r w:rsidRPr="003B4698">
        <w:rPr>
          <w:w w:val="101"/>
          <w:lang w:val="en-GB" w:eastAsia="sk-SK"/>
        </w:rPr>
        <w:t xml:space="preserve">. </w:t>
      </w:r>
      <w:proofErr w:type="spellStart"/>
      <w:r w:rsidRPr="003B4698">
        <w:rPr>
          <w:w w:val="101"/>
          <w:lang w:val="en-GB" w:eastAsia="sk-SK"/>
        </w:rPr>
        <w:t>Jiří</w:t>
      </w:r>
      <w:proofErr w:type="spellEnd"/>
      <w:r w:rsidRPr="003B4698">
        <w:rPr>
          <w:w w:val="101"/>
          <w:lang w:val="en-GB" w:eastAsia="sk-SK"/>
        </w:rPr>
        <w:t xml:space="preserve"> </w:t>
      </w:r>
      <w:proofErr w:type="spellStart"/>
      <w:r w:rsidRPr="003B4698">
        <w:rPr>
          <w:w w:val="101"/>
          <w:lang w:val="en-GB" w:eastAsia="sk-SK"/>
        </w:rPr>
        <w:t>Mojžíšek</w:t>
      </w:r>
      <w:proofErr w:type="spellEnd"/>
      <w:r w:rsidRPr="003B4698">
        <w:rPr>
          <w:w w:val="101"/>
          <w:lang w:val="en-GB" w:eastAsia="sk-SK"/>
        </w:rPr>
        <w:t xml:space="preserve"> </w:t>
      </w:r>
      <w:proofErr w:type="spellStart"/>
      <w:r w:rsidRPr="003B4698">
        <w:rPr>
          <w:w w:val="101"/>
          <w:lang w:val="en-GB" w:eastAsia="sk-SK"/>
        </w:rPr>
        <w:t>však</w:t>
      </w:r>
      <w:proofErr w:type="spellEnd"/>
      <w:r w:rsidRPr="003B4698">
        <w:rPr>
          <w:w w:val="101"/>
          <w:lang w:val="en-GB" w:eastAsia="sk-SK"/>
        </w:rPr>
        <w:t xml:space="preserve"> </w:t>
      </w:r>
      <w:proofErr w:type="spellStart"/>
      <w:r w:rsidRPr="003B4698">
        <w:rPr>
          <w:w w:val="101"/>
          <w:lang w:val="en-GB" w:eastAsia="sk-SK"/>
        </w:rPr>
        <w:t>zverejnil</w:t>
      </w:r>
      <w:proofErr w:type="spellEnd"/>
      <w:r w:rsidRPr="003B4698">
        <w:rPr>
          <w:w w:val="101"/>
          <w:lang w:val="en-GB" w:eastAsia="sk-SK"/>
        </w:rPr>
        <w:t xml:space="preserve"> </w:t>
      </w:r>
      <w:proofErr w:type="spellStart"/>
      <w:r w:rsidRPr="003B4698">
        <w:rPr>
          <w:w w:val="101"/>
          <w:lang w:val="en-GB" w:eastAsia="sk-SK"/>
        </w:rPr>
        <w:t>nahrávku</w:t>
      </w:r>
      <w:proofErr w:type="spellEnd"/>
      <w:r w:rsidRPr="003B4698">
        <w:rPr>
          <w:w w:val="101"/>
          <w:lang w:val="en-GB" w:eastAsia="sk-SK"/>
        </w:rPr>
        <w:t xml:space="preserve">, </w:t>
      </w:r>
      <w:proofErr w:type="spellStart"/>
      <w:r w:rsidRPr="003B4698">
        <w:rPr>
          <w:w w:val="101"/>
          <w:lang w:val="en-GB" w:eastAsia="sk-SK"/>
        </w:rPr>
        <w:t>ktorá</w:t>
      </w:r>
      <w:proofErr w:type="spellEnd"/>
      <w:r w:rsidRPr="003B4698">
        <w:rPr>
          <w:w w:val="101"/>
          <w:lang w:val="en-GB" w:eastAsia="sk-SK"/>
        </w:rPr>
        <w:t xml:space="preserve"> </w:t>
      </w:r>
      <w:proofErr w:type="spellStart"/>
      <w:r w:rsidRPr="003B4698">
        <w:rPr>
          <w:w w:val="101"/>
          <w:lang w:val="en-GB" w:eastAsia="sk-SK"/>
        </w:rPr>
        <w:t>dokumentuje</w:t>
      </w:r>
      <w:proofErr w:type="spellEnd"/>
      <w:r w:rsidRPr="003B4698">
        <w:rPr>
          <w:w w:val="101"/>
          <w:lang w:val="en-GB" w:eastAsia="sk-SK"/>
        </w:rPr>
        <w:t xml:space="preserve">, </w:t>
      </w:r>
      <w:proofErr w:type="spellStart"/>
      <w:r w:rsidRPr="003B4698">
        <w:rPr>
          <w:w w:val="101"/>
          <w:lang w:val="en-GB" w:eastAsia="sk-SK"/>
        </w:rPr>
        <w:t>ako</w:t>
      </w:r>
      <w:proofErr w:type="spellEnd"/>
      <w:r w:rsidRPr="003B4698">
        <w:rPr>
          <w:w w:val="101"/>
          <w:lang w:val="en-GB" w:eastAsia="sk-SK"/>
        </w:rPr>
        <w:t xml:space="preserve"> </w:t>
      </w:r>
      <w:proofErr w:type="spellStart"/>
      <w:r w:rsidRPr="003B4698">
        <w:rPr>
          <w:w w:val="101"/>
          <w:lang w:val="en-GB" w:eastAsia="sk-SK"/>
        </w:rPr>
        <w:t>môže</w:t>
      </w:r>
      <w:proofErr w:type="spellEnd"/>
      <w:r w:rsidRPr="003B4698">
        <w:rPr>
          <w:w w:val="101"/>
          <w:lang w:val="en-GB" w:eastAsia="sk-SK"/>
        </w:rPr>
        <w:t xml:space="preserve"> </w:t>
      </w:r>
      <w:proofErr w:type="spellStart"/>
      <w:r w:rsidRPr="003B4698">
        <w:rPr>
          <w:w w:val="101"/>
          <w:lang w:val="en-GB" w:eastAsia="sk-SK"/>
        </w:rPr>
        <w:t>vyzerať</w:t>
      </w:r>
      <w:proofErr w:type="spellEnd"/>
      <w:r w:rsidRPr="003B4698">
        <w:rPr>
          <w:w w:val="101"/>
          <w:lang w:val="en-GB" w:eastAsia="sk-SK"/>
        </w:rPr>
        <w:t xml:space="preserve"> </w:t>
      </w:r>
      <w:proofErr w:type="spellStart"/>
      <w:r w:rsidRPr="003B4698">
        <w:rPr>
          <w:w w:val="101"/>
          <w:lang w:val="en-GB" w:eastAsia="sk-SK"/>
        </w:rPr>
        <w:t>výroba</w:t>
      </w:r>
      <w:proofErr w:type="spellEnd"/>
      <w:r w:rsidRPr="003B4698">
        <w:rPr>
          <w:w w:val="101"/>
          <w:lang w:val="en-GB" w:eastAsia="sk-SK"/>
        </w:rPr>
        <w:t xml:space="preserve"> </w:t>
      </w:r>
      <w:proofErr w:type="spellStart"/>
      <w:r w:rsidRPr="003B4698">
        <w:rPr>
          <w:w w:val="101"/>
          <w:lang w:val="en-GB" w:eastAsia="sk-SK"/>
        </w:rPr>
        <w:t>syntetického</w:t>
      </w:r>
      <w:proofErr w:type="spellEnd"/>
      <w:r w:rsidRPr="003B4698">
        <w:rPr>
          <w:w w:val="101"/>
          <w:lang w:val="en-GB" w:eastAsia="sk-SK"/>
        </w:rPr>
        <w:t xml:space="preserve"> </w:t>
      </w:r>
      <w:proofErr w:type="spellStart"/>
      <w:r w:rsidRPr="003B4698">
        <w:rPr>
          <w:w w:val="101"/>
          <w:lang w:val="en-GB" w:eastAsia="sk-SK"/>
        </w:rPr>
        <w:t>hlasu</w:t>
      </w:r>
      <w:proofErr w:type="spellEnd"/>
      <w:r w:rsidRPr="003B4698">
        <w:rPr>
          <w:w w:val="101"/>
          <w:lang w:val="en-GB" w:eastAsia="sk-SK"/>
        </w:rPr>
        <w:t>:</w:t>
      </w:r>
    </w:p>
    <w:p w14:paraId="79294A75" w14:textId="77777777" w:rsidR="003B4698" w:rsidRPr="003B4698" w:rsidRDefault="003B4698" w:rsidP="003B4698">
      <w:pPr>
        <w:pStyle w:val="Nadpis3"/>
      </w:pPr>
      <w:r w:rsidRPr="003B4698">
        <w:t xml:space="preserve">Ach </w:t>
      </w:r>
      <w:proofErr w:type="spellStart"/>
      <w:r w:rsidRPr="003B4698">
        <w:t>tá</w:t>
      </w:r>
      <w:proofErr w:type="spellEnd"/>
      <w:r w:rsidRPr="003B4698">
        <w:t xml:space="preserve"> </w:t>
      </w:r>
      <w:proofErr w:type="spellStart"/>
      <w:r w:rsidRPr="003B4698">
        <w:t>slovenčina</w:t>
      </w:r>
      <w:proofErr w:type="spellEnd"/>
      <w:r w:rsidRPr="003B4698">
        <w:t xml:space="preserve">, </w:t>
      </w:r>
      <w:proofErr w:type="spellStart"/>
      <w:r w:rsidRPr="003B4698">
        <w:t>alebo</w:t>
      </w:r>
      <w:proofErr w:type="spellEnd"/>
      <w:r w:rsidRPr="003B4698">
        <w:t xml:space="preserve"> </w:t>
      </w:r>
      <w:proofErr w:type="spellStart"/>
      <w:r w:rsidRPr="003B4698">
        <w:t>prečo</w:t>
      </w:r>
      <w:proofErr w:type="spellEnd"/>
      <w:r w:rsidRPr="003B4698">
        <w:t xml:space="preserve"> to </w:t>
      </w:r>
      <w:proofErr w:type="spellStart"/>
      <w:r w:rsidRPr="003B4698">
        <w:t>rozpráva</w:t>
      </w:r>
      <w:proofErr w:type="spellEnd"/>
      <w:r w:rsidRPr="003B4698">
        <w:t xml:space="preserve"> </w:t>
      </w:r>
      <w:proofErr w:type="spellStart"/>
      <w:r w:rsidRPr="003B4698">
        <w:t>také</w:t>
      </w:r>
      <w:proofErr w:type="spellEnd"/>
      <w:r w:rsidRPr="003B4698">
        <w:t xml:space="preserve"> </w:t>
      </w:r>
      <w:proofErr w:type="spellStart"/>
      <w:r w:rsidRPr="003B4698">
        <w:t>nezmysly</w:t>
      </w:r>
      <w:proofErr w:type="spellEnd"/>
    </w:p>
    <w:p w14:paraId="401A6D67" w14:textId="77777777" w:rsidR="003B4698" w:rsidRPr="003B4698" w:rsidRDefault="003B4698" w:rsidP="003B4698">
      <w:pPr>
        <w:pStyle w:val="TEXTNORMAL"/>
        <w:rPr>
          <w:lang w:val="en-GB" w:eastAsia="sk-SK"/>
        </w:rPr>
      </w:pPr>
      <w:proofErr w:type="spellStart"/>
      <w:r w:rsidRPr="003B4698">
        <w:rPr>
          <w:lang w:val="en-GB" w:eastAsia="sk-SK"/>
        </w:rPr>
        <w:t>Výhodou</w:t>
      </w:r>
      <w:proofErr w:type="spellEnd"/>
      <w:r w:rsidRPr="003B4698">
        <w:rPr>
          <w:lang w:val="en-GB" w:eastAsia="sk-SK"/>
        </w:rPr>
        <w:t xml:space="preserve"> </w:t>
      </w:r>
      <w:proofErr w:type="spellStart"/>
      <w:r w:rsidRPr="003B4698">
        <w:rPr>
          <w:lang w:val="en-GB" w:eastAsia="sk-SK"/>
        </w:rPr>
        <w:t>rečovej</w:t>
      </w:r>
      <w:proofErr w:type="spellEnd"/>
      <w:r w:rsidRPr="003B4698">
        <w:rPr>
          <w:lang w:val="en-GB" w:eastAsia="sk-SK"/>
        </w:rPr>
        <w:t xml:space="preserve"> </w:t>
      </w:r>
      <w:proofErr w:type="spellStart"/>
      <w:r w:rsidRPr="003B4698">
        <w:rPr>
          <w:lang w:val="en-GB" w:eastAsia="sk-SK"/>
        </w:rPr>
        <w:t>syntézy</w:t>
      </w:r>
      <w:proofErr w:type="spellEnd"/>
      <w:r w:rsidRPr="003B4698">
        <w:rPr>
          <w:lang w:val="en-GB" w:eastAsia="sk-SK"/>
        </w:rPr>
        <w:t xml:space="preserve"> je, </w:t>
      </w:r>
      <w:proofErr w:type="spellStart"/>
      <w:r w:rsidRPr="003B4698">
        <w:rPr>
          <w:lang w:val="en-GB" w:eastAsia="sk-SK"/>
        </w:rPr>
        <w:t>že</w:t>
      </w:r>
      <w:proofErr w:type="spellEnd"/>
      <w:r w:rsidRPr="003B4698">
        <w:rPr>
          <w:lang w:val="en-GB" w:eastAsia="sk-SK"/>
        </w:rPr>
        <w:t xml:space="preserve"> </w:t>
      </w:r>
      <w:proofErr w:type="spellStart"/>
      <w:r w:rsidRPr="003B4698">
        <w:rPr>
          <w:lang w:val="en-GB" w:eastAsia="sk-SK"/>
        </w:rPr>
        <w:t>dokáže</w:t>
      </w:r>
      <w:proofErr w:type="spellEnd"/>
      <w:r w:rsidRPr="003B4698">
        <w:rPr>
          <w:lang w:val="en-GB" w:eastAsia="sk-SK"/>
        </w:rPr>
        <w:t xml:space="preserve"> </w:t>
      </w:r>
      <w:proofErr w:type="spellStart"/>
      <w:r w:rsidRPr="003B4698">
        <w:rPr>
          <w:lang w:val="en-GB" w:eastAsia="sk-SK"/>
        </w:rPr>
        <w:t>prečítať</w:t>
      </w:r>
      <w:proofErr w:type="spellEnd"/>
      <w:r w:rsidRPr="003B4698">
        <w:rPr>
          <w:lang w:val="en-GB" w:eastAsia="sk-SK"/>
        </w:rPr>
        <w:t xml:space="preserve"> </w:t>
      </w:r>
      <w:proofErr w:type="spellStart"/>
      <w:r w:rsidRPr="003B4698">
        <w:rPr>
          <w:lang w:val="en-GB" w:eastAsia="sk-SK"/>
        </w:rPr>
        <w:t>akýkoľvek</w:t>
      </w:r>
      <w:proofErr w:type="spellEnd"/>
      <w:r w:rsidRPr="003B4698">
        <w:rPr>
          <w:lang w:val="en-GB" w:eastAsia="sk-SK"/>
        </w:rPr>
        <w:t xml:space="preserve"> text. </w:t>
      </w:r>
      <w:proofErr w:type="spellStart"/>
      <w:r w:rsidRPr="003B4698">
        <w:rPr>
          <w:lang w:val="en-GB" w:eastAsia="sk-SK"/>
        </w:rPr>
        <w:t>Nezamrzne</w:t>
      </w:r>
      <w:proofErr w:type="spellEnd"/>
      <w:r w:rsidRPr="003B4698">
        <w:rPr>
          <w:lang w:val="en-GB" w:eastAsia="sk-SK"/>
        </w:rPr>
        <w:t xml:space="preserve"> ani </w:t>
      </w:r>
      <w:proofErr w:type="spellStart"/>
      <w:r w:rsidRPr="003B4698">
        <w:rPr>
          <w:lang w:val="en-GB" w:eastAsia="sk-SK"/>
        </w:rPr>
        <w:t>na</w:t>
      </w:r>
      <w:proofErr w:type="spellEnd"/>
      <w:r w:rsidRPr="003B4698">
        <w:rPr>
          <w:lang w:val="en-GB" w:eastAsia="sk-SK"/>
        </w:rPr>
        <w:t xml:space="preserve"> </w:t>
      </w:r>
      <w:proofErr w:type="spellStart"/>
      <w:r w:rsidRPr="003B4698">
        <w:rPr>
          <w:lang w:val="en-GB" w:eastAsia="sk-SK"/>
        </w:rPr>
        <w:t>jazykolame</w:t>
      </w:r>
      <w:proofErr w:type="spellEnd"/>
      <w:r w:rsidRPr="003B4698">
        <w:rPr>
          <w:lang w:val="en-GB" w:eastAsia="sk-SK"/>
        </w:rPr>
        <w:t xml:space="preserve"> “</w:t>
      </w:r>
      <w:proofErr w:type="spellStart"/>
      <w:r w:rsidRPr="003B4698">
        <w:rPr>
          <w:lang w:val="en-GB" w:eastAsia="sk-SK"/>
        </w:rPr>
        <w:t>strč</w:t>
      </w:r>
      <w:proofErr w:type="spellEnd"/>
      <w:r w:rsidRPr="003B4698">
        <w:rPr>
          <w:lang w:val="en-GB" w:eastAsia="sk-SK"/>
        </w:rPr>
        <w:t xml:space="preserve"> </w:t>
      </w:r>
      <w:proofErr w:type="spellStart"/>
      <w:r w:rsidRPr="003B4698">
        <w:rPr>
          <w:lang w:val="en-GB" w:eastAsia="sk-SK"/>
        </w:rPr>
        <w:t>prst</w:t>
      </w:r>
      <w:proofErr w:type="spellEnd"/>
      <w:r w:rsidRPr="003B4698">
        <w:rPr>
          <w:lang w:val="en-GB" w:eastAsia="sk-SK"/>
        </w:rPr>
        <w:t xml:space="preserve"> </w:t>
      </w:r>
      <w:proofErr w:type="spellStart"/>
      <w:r w:rsidRPr="003B4698">
        <w:rPr>
          <w:lang w:val="en-GB" w:eastAsia="sk-SK"/>
        </w:rPr>
        <w:t>skrz</w:t>
      </w:r>
      <w:proofErr w:type="spellEnd"/>
      <w:r w:rsidRPr="003B4698">
        <w:rPr>
          <w:lang w:val="en-GB" w:eastAsia="sk-SK"/>
        </w:rPr>
        <w:t xml:space="preserve"> </w:t>
      </w:r>
      <w:proofErr w:type="spellStart"/>
      <w:r w:rsidRPr="003B4698">
        <w:rPr>
          <w:lang w:val="en-GB" w:eastAsia="sk-SK"/>
        </w:rPr>
        <w:t>krk</w:t>
      </w:r>
      <w:proofErr w:type="spellEnd"/>
      <w:r w:rsidRPr="003B4698">
        <w:rPr>
          <w:lang w:val="en-GB" w:eastAsia="sk-SK"/>
        </w:rPr>
        <w:t xml:space="preserve">” </w:t>
      </w:r>
      <w:proofErr w:type="spellStart"/>
      <w:r w:rsidRPr="003B4698">
        <w:rPr>
          <w:lang w:val="en-GB" w:eastAsia="sk-SK"/>
        </w:rPr>
        <w:t>či</w:t>
      </w:r>
      <w:proofErr w:type="spellEnd"/>
      <w:r w:rsidRPr="003B4698">
        <w:rPr>
          <w:lang w:val="en-GB" w:eastAsia="sk-SK"/>
        </w:rPr>
        <w:t xml:space="preserve"> “</w:t>
      </w:r>
      <w:proofErr w:type="spellStart"/>
      <w:r w:rsidRPr="003B4698">
        <w:rPr>
          <w:lang w:val="en-GB" w:eastAsia="sk-SK"/>
        </w:rPr>
        <w:t>popukané</w:t>
      </w:r>
      <w:proofErr w:type="spellEnd"/>
      <w:r w:rsidRPr="003B4698">
        <w:rPr>
          <w:lang w:val="en-GB" w:eastAsia="sk-SK"/>
        </w:rPr>
        <w:t xml:space="preserve"> </w:t>
      </w:r>
      <w:proofErr w:type="spellStart"/>
      <w:r w:rsidRPr="003B4698">
        <w:rPr>
          <w:lang w:val="en-GB" w:eastAsia="sk-SK"/>
        </w:rPr>
        <w:t>pukance</w:t>
      </w:r>
      <w:proofErr w:type="spellEnd"/>
      <w:r w:rsidRPr="003B4698">
        <w:rPr>
          <w:lang w:val="en-GB" w:eastAsia="sk-SK"/>
        </w:rPr>
        <w:t xml:space="preserve"> </w:t>
      </w:r>
      <w:proofErr w:type="spellStart"/>
      <w:r w:rsidRPr="003B4698">
        <w:rPr>
          <w:lang w:val="en-GB" w:eastAsia="sk-SK"/>
        </w:rPr>
        <w:t>popukali</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w:t>
      </w:r>
      <w:proofErr w:type="spellStart"/>
      <w:r w:rsidRPr="003B4698">
        <w:rPr>
          <w:lang w:val="en-GB" w:eastAsia="sk-SK"/>
        </w:rPr>
        <w:t>popukanej</w:t>
      </w:r>
      <w:proofErr w:type="spellEnd"/>
      <w:r w:rsidRPr="003B4698">
        <w:rPr>
          <w:lang w:val="en-GB" w:eastAsia="sk-SK"/>
        </w:rPr>
        <w:t xml:space="preserve"> </w:t>
      </w:r>
      <w:proofErr w:type="spellStart"/>
      <w:r w:rsidRPr="003B4698">
        <w:rPr>
          <w:lang w:val="en-GB" w:eastAsia="sk-SK"/>
        </w:rPr>
        <w:t>panvici</w:t>
      </w:r>
      <w:proofErr w:type="spellEnd"/>
      <w:r w:rsidRPr="003B4698">
        <w:rPr>
          <w:lang w:val="en-GB" w:eastAsia="sk-SK"/>
        </w:rPr>
        <w:t xml:space="preserve"> </w:t>
      </w:r>
      <w:proofErr w:type="spellStart"/>
      <w:r w:rsidRPr="003B4698">
        <w:rPr>
          <w:lang w:val="en-GB" w:eastAsia="sk-SK"/>
        </w:rPr>
        <w:t>plnej</w:t>
      </w:r>
      <w:proofErr w:type="spellEnd"/>
      <w:r w:rsidRPr="003B4698">
        <w:rPr>
          <w:lang w:val="en-GB" w:eastAsia="sk-SK"/>
        </w:rPr>
        <w:t xml:space="preserve"> </w:t>
      </w:r>
      <w:proofErr w:type="spellStart"/>
      <w:r w:rsidRPr="003B4698">
        <w:rPr>
          <w:lang w:val="en-GB" w:eastAsia="sk-SK"/>
        </w:rPr>
        <w:t>popukaných</w:t>
      </w:r>
      <w:proofErr w:type="spellEnd"/>
      <w:r w:rsidRPr="003B4698">
        <w:rPr>
          <w:lang w:val="en-GB" w:eastAsia="sk-SK"/>
        </w:rPr>
        <w:t xml:space="preserve"> </w:t>
      </w:r>
      <w:proofErr w:type="spellStart"/>
      <w:r w:rsidRPr="003B4698">
        <w:rPr>
          <w:lang w:val="en-GB" w:eastAsia="sk-SK"/>
        </w:rPr>
        <w:t>pukancov</w:t>
      </w:r>
      <w:proofErr w:type="spellEnd"/>
      <w:r w:rsidRPr="003B4698">
        <w:rPr>
          <w:lang w:val="en-GB" w:eastAsia="sk-SK"/>
        </w:rPr>
        <w:t>”.</w:t>
      </w:r>
    </w:p>
    <w:p w14:paraId="50E3EED8" w14:textId="77777777" w:rsidR="003B4698" w:rsidRPr="003B4698" w:rsidRDefault="003B4698" w:rsidP="003B4698">
      <w:pPr>
        <w:pStyle w:val="TEXTNORMAL"/>
        <w:rPr>
          <w:lang w:val="en-GB" w:eastAsia="sk-SK"/>
        </w:rPr>
      </w:pPr>
      <w:r w:rsidRPr="003B4698">
        <w:rPr>
          <w:lang w:val="en-GB" w:eastAsia="sk-SK"/>
        </w:rPr>
        <w:t xml:space="preserve">Ale </w:t>
      </w:r>
      <w:proofErr w:type="spellStart"/>
      <w:r w:rsidRPr="003B4698">
        <w:rPr>
          <w:lang w:val="en-GB" w:eastAsia="sk-SK"/>
        </w:rPr>
        <w:t>ako</w:t>
      </w:r>
      <w:proofErr w:type="spellEnd"/>
      <w:r w:rsidRPr="003B4698">
        <w:rPr>
          <w:lang w:val="en-GB" w:eastAsia="sk-SK"/>
        </w:rPr>
        <w:t xml:space="preserve"> je </w:t>
      </w:r>
      <w:proofErr w:type="spellStart"/>
      <w:r w:rsidRPr="003B4698">
        <w:rPr>
          <w:lang w:val="en-GB" w:eastAsia="sk-SK"/>
        </w:rPr>
        <w:t>možné</w:t>
      </w:r>
      <w:proofErr w:type="spellEnd"/>
      <w:r w:rsidRPr="003B4698">
        <w:rPr>
          <w:lang w:val="en-GB" w:eastAsia="sk-SK"/>
        </w:rPr>
        <w:t xml:space="preserve">, </w:t>
      </w:r>
      <w:proofErr w:type="spellStart"/>
      <w:r w:rsidRPr="003B4698">
        <w:rPr>
          <w:lang w:val="en-GB" w:eastAsia="sk-SK"/>
        </w:rPr>
        <w:t>že</w:t>
      </w:r>
      <w:proofErr w:type="spellEnd"/>
      <w:r w:rsidRPr="003B4698">
        <w:rPr>
          <w:lang w:val="en-GB" w:eastAsia="sk-SK"/>
        </w:rPr>
        <w:t xml:space="preserve"> </w:t>
      </w:r>
      <w:proofErr w:type="spellStart"/>
      <w:r w:rsidRPr="003B4698">
        <w:rPr>
          <w:lang w:val="en-GB" w:eastAsia="sk-SK"/>
        </w:rPr>
        <w:t>nedokáže</w:t>
      </w:r>
      <w:proofErr w:type="spellEnd"/>
      <w:r w:rsidRPr="003B4698">
        <w:rPr>
          <w:lang w:val="en-GB" w:eastAsia="sk-SK"/>
        </w:rPr>
        <w:t xml:space="preserve"> </w:t>
      </w:r>
      <w:proofErr w:type="spellStart"/>
      <w:r w:rsidRPr="003B4698">
        <w:rPr>
          <w:lang w:val="en-GB" w:eastAsia="sk-SK"/>
        </w:rPr>
        <w:t>prečítať</w:t>
      </w:r>
      <w:proofErr w:type="spellEnd"/>
      <w:r w:rsidRPr="003B4698">
        <w:rPr>
          <w:lang w:val="en-GB" w:eastAsia="sk-SK"/>
        </w:rPr>
        <w:t xml:space="preserve"> </w:t>
      </w:r>
      <w:proofErr w:type="spellStart"/>
      <w:r w:rsidRPr="003B4698">
        <w:rPr>
          <w:lang w:val="en-GB" w:eastAsia="sk-SK"/>
        </w:rPr>
        <w:t>takúto</w:t>
      </w:r>
      <w:proofErr w:type="spellEnd"/>
      <w:r w:rsidRPr="003B4698">
        <w:rPr>
          <w:lang w:val="en-GB" w:eastAsia="sk-SK"/>
        </w:rPr>
        <w:t xml:space="preserve"> </w:t>
      </w:r>
      <w:proofErr w:type="spellStart"/>
      <w:r w:rsidRPr="003B4698">
        <w:rPr>
          <w:lang w:val="en-GB" w:eastAsia="sk-SK"/>
        </w:rPr>
        <w:t>vetu</w:t>
      </w:r>
      <w:proofErr w:type="spellEnd"/>
      <w:r w:rsidRPr="003B4698">
        <w:rPr>
          <w:lang w:val="en-GB" w:eastAsia="sk-SK"/>
        </w:rPr>
        <w:t>? “</w:t>
      </w:r>
      <w:proofErr w:type="spellStart"/>
      <w:r w:rsidRPr="003B4698">
        <w:rPr>
          <w:lang w:val="en-GB" w:eastAsia="sk-SK"/>
        </w:rPr>
        <w:t>Jano</w:t>
      </w:r>
      <w:proofErr w:type="spellEnd"/>
      <w:r w:rsidRPr="003B4698">
        <w:rPr>
          <w:lang w:val="en-GB" w:eastAsia="sk-SK"/>
        </w:rPr>
        <w:t xml:space="preserve"> </w:t>
      </w:r>
      <w:proofErr w:type="spellStart"/>
      <w:r w:rsidRPr="003B4698">
        <w:rPr>
          <w:lang w:val="en-GB" w:eastAsia="sk-SK"/>
        </w:rPr>
        <w:t>si</w:t>
      </w:r>
      <w:proofErr w:type="spellEnd"/>
      <w:r w:rsidRPr="003B4698">
        <w:rPr>
          <w:lang w:val="en-GB" w:eastAsia="sk-SK"/>
        </w:rPr>
        <w:t xml:space="preserve"> </w:t>
      </w:r>
      <w:proofErr w:type="spellStart"/>
      <w:r w:rsidRPr="003B4698">
        <w:rPr>
          <w:lang w:val="en-GB" w:eastAsia="sk-SK"/>
        </w:rPr>
        <w:t>zavesil</w:t>
      </w:r>
      <w:proofErr w:type="spellEnd"/>
      <w:r w:rsidRPr="003B4698">
        <w:rPr>
          <w:lang w:val="en-GB" w:eastAsia="sk-SK"/>
        </w:rPr>
        <w:t xml:space="preserve"> gate </w:t>
      </w:r>
      <w:proofErr w:type="spellStart"/>
      <w:r w:rsidRPr="003B4698">
        <w:rPr>
          <w:lang w:val="en-GB" w:eastAsia="sk-SK"/>
        </w:rPr>
        <w:t>spolu</w:t>
      </w:r>
      <w:proofErr w:type="spellEnd"/>
      <w:r w:rsidRPr="003B4698">
        <w:rPr>
          <w:lang w:val="en-GB" w:eastAsia="sk-SK"/>
        </w:rPr>
        <w:t xml:space="preserve"> s </w:t>
      </w:r>
      <w:proofErr w:type="spellStart"/>
      <w:r w:rsidRPr="003B4698">
        <w:rPr>
          <w:lang w:val="en-GB" w:eastAsia="sk-SK"/>
        </w:rPr>
        <w:t>bundou</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w:t>
      </w:r>
      <w:proofErr w:type="spellStart"/>
      <w:r w:rsidRPr="003B4698">
        <w:rPr>
          <w:lang w:val="en-GB" w:eastAsia="sk-SK"/>
        </w:rPr>
        <w:t>vešiak</w:t>
      </w:r>
      <w:proofErr w:type="spellEnd"/>
      <w:r w:rsidRPr="003B4698">
        <w:rPr>
          <w:lang w:val="en-GB" w:eastAsia="sk-SK"/>
        </w:rPr>
        <w:t xml:space="preserve">. Na </w:t>
      </w:r>
      <w:proofErr w:type="spellStart"/>
      <w:r w:rsidRPr="003B4698">
        <w:rPr>
          <w:lang w:val="en-GB" w:eastAsia="sk-SK"/>
        </w:rPr>
        <w:t>vešiaku</w:t>
      </w:r>
      <w:proofErr w:type="spellEnd"/>
      <w:r w:rsidRPr="003B4698">
        <w:rPr>
          <w:lang w:val="en-GB" w:eastAsia="sk-SK"/>
        </w:rPr>
        <w:t xml:space="preserve"> </w:t>
      </w:r>
      <w:proofErr w:type="spellStart"/>
      <w:r w:rsidRPr="003B4698">
        <w:rPr>
          <w:lang w:val="en-GB" w:eastAsia="sk-SK"/>
        </w:rPr>
        <w:t>sa</w:t>
      </w:r>
      <w:proofErr w:type="spellEnd"/>
      <w:r w:rsidRPr="003B4698">
        <w:rPr>
          <w:lang w:val="en-GB" w:eastAsia="sk-SK"/>
        </w:rPr>
        <w:t xml:space="preserve"> </w:t>
      </w:r>
      <w:proofErr w:type="spellStart"/>
      <w:r w:rsidRPr="003B4698">
        <w:rPr>
          <w:lang w:val="en-GB" w:eastAsia="sk-SK"/>
        </w:rPr>
        <w:t>už</w:t>
      </w:r>
      <w:proofErr w:type="spellEnd"/>
      <w:r w:rsidRPr="003B4698">
        <w:rPr>
          <w:lang w:val="en-GB" w:eastAsia="sk-SK"/>
        </w:rPr>
        <w:t xml:space="preserve"> </w:t>
      </w:r>
      <w:proofErr w:type="spellStart"/>
      <w:r w:rsidRPr="003B4698">
        <w:rPr>
          <w:lang w:val="en-GB" w:eastAsia="sk-SK"/>
        </w:rPr>
        <w:t>sušili</w:t>
      </w:r>
      <w:proofErr w:type="spellEnd"/>
      <w:r w:rsidRPr="003B4698">
        <w:rPr>
          <w:lang w:val="en-GB" w:eastAsia="sk-SK"/>
        </w:rPr>
        <w:t xml:space="preserve"> </w:t>
      </w:r>
      <w:proofErr w:type="spellStart"/>
      <w:r w:rsidRPr="003B4698">
        <w:rPr>
          <w:lang w:val="en-GB" w:eastAsia="sk-SK"/>
        </w:rPr>
        <w:t>bundy</w:t>
      </w:r>
      <w:proofErr w:type="spellEnd"/>
      <w:r w:rsidRPr="003B4698">
        <w:rPr>
          <w:lang w:val="en-GB" w:eastAsia="sk-SK"/>
        </w:rPr>
        <w:t xml:space="preserve"> </w:t>
      </w:r>
      <w:proofErr w:type="spellStart"/>
      <w:r w:rsidRPr="003B4698">
        <w:rPr>
          <w:lang w:val="en-GB" w:eastAsia="sk-SK"/>
        </w:rPr>
        <w:t>turistov</w:t>
      </w:r>
      <w:proofErr w:type="spellEnd"/>
      <w:r w:rsidRPr="003B4698">
        <w:rPr>
          <w:lang w:val="en-GB" w:eastAsia="sk-SK"/>
        </w:rPr>
        <w:t xml:space="preserve">. Lucia </w:t>
      </w:r>
      <w:proofErr w:type="spellStart"/>
      <w:r w:rsidRPr="003B4698">
        <w:rPr>
          <w:lang w:val="en-GB" w:eastAsia="sk-SK"/>
        </w:rPr>
        <w:t>sa</w:t>
      </w:r>
      <w:proofErr w:type="spellEnd"/>
      <w:r w:rsidRPr="003B4698">
        <w:rPr>
          <w:lang w:val="en-GB" w:eastAsia="sk-SK"/>
        </w:rPr>
        <w:t xml:space="preserve"> nemo </w:t>
      </w:r>
      <w:proofErr w:type="spellStart"/>
      <w:r w:rsidRPr="003B4698">
        <w:rPr>
          <w:lang w:val="en-GB" w:eastAsia="sk-SK"/>
        </w:rPr>
        <w:t>prizerala</w:t>
      </w:r>
      <w:proofErr w:type="spellEnd"/>
      <w:r w:rsidRPr="003B4698">
        <w:rPr>
          <w:lang w:val="en-GB" w:eastAsia="sk-SK"/>
        </w:rPr>
        <w:t xml:space="preserve">, </w:t>
      </w:r>
      <w:proofErr w:type="spellStart"/>
      <w:r w:rsidRPr="003B4698">
        <w:rPr>
          <w:lang w:val="en-GB" w:eastAsia="sk-SK"/>
        </w:rPr>
        <w:t>zatiaľ</w:t>
      </w:r>
      <w:proofErr w:type="spellEnd"/>
      <w:r w:rsidRPr="003B4698">
        <w:rPr>
          <w:lang w:val="en-GB" w:eastAsia="sk-SK"/>
        </w:rPr>
        <w:t xml:space="preserve"> </w:t>
      </w:r>
      <w:proofErr w:type="spellStart"/>
      <w:r w:rsidRPr="003B4698">
        <w:rPr>
          <w:lang w:val="en-GB" w:eastAsia="sk-SK"/>
        </w:rPr>
        <w:t>čo</w:t>
      </w:r>
      <w:proofErr w:type="spellEnd"/>
      <w:r w:rsidRPr="003B4698">
        <w:rPr>
          <w:lang w:val="en-GB" w:eastAsia="sk-SK"/>
        </w:rPr>
        <w:t xml:space="preserve"> </w:t>
      </w:r>
      <w:proofErr w:type="spellStart"/>
      <w:r w:rsidRPr="003B4698">
        <w:rPr>
          <w:lang w:val="en-GB" w:eastAsia="sk-SK"/>
        </w:rPr>
        <w:t>sa</w:t>
      </w:r>
      <w:proofErr w:type="spellEnd"/>
      <w:r w:rsidRPr="003B4698">
        <w:rPr>
          <w:lang w:val="en-GB" w:eastAsia="sk-SK"/>
        </w:rPr>
        <w:t xml:space="preserve"> </w:t>
      </w:r>
      <w:proofErr w:type="spellStart"/>
      <w:r w:rsidRPr="003B4698">
        <w:rPr>
          <w:lang w:val="en-GB" w:eastAsia="sk-SK"/>
        </w:rPr>
        <w:t>Jano</w:t>
      </w:r>
      <w:proofErr w:type="spellEnd"/>
      <w:r w:rsidRPr="003B4698">
        <w:rPr>
          <w:lang w:val="en-GB" w:eastAsia="sk-SK"/>
        </w:rPr>
        <w:t xml:space="preserve"> </w:t>
      </w:r>
      <w:proofErr w:type="spellStart"/>
      <w:r w:rsidRPr="003B4698">
        <w:rPr>
          <w:lang w:val="en-GB" w:eastAsia="sk-SK"/>
        </w:rPr>
        <w:t>presunul</w:t>
      </w:r>
      <w:proofErr w:type="spellEnd"/>
      <w:r w:rsidRPr="003B4698">
        <w:rPr>
          <w:lang w:val="en-GB" w:eastAsia="sk-SK"/>
        </w:rPr>
        <w:t xml:space="preserve"> do </w:t>
      </w:r>
      <w:proofErr w:type="spellStart"/>
      <w:r w:rsidRPr="003B4698">
        <w:rPr>
          <w:lang w:val="en-GB" w:eastAsia="sk-SK"/>
        </w:rPr>
        <w:t>kuchyne</w:t>
      </w:r>
      <w:proofErr w:type="spellEnd"/>
      <w:r w:rsidRPr="003B4698">
        <w:rPr>
          <w:lang w:val="en-GB" w:eastAsia="sk-SK"/>
        </w:rPr>
        <w:t>.”</w:t>
      </w:r>
    </w:p>
    <w:p w14:paraId="0E3F6A54" w14:textId="6B4166ED" w:rsidR="003B4698" w:rsidRPr="003B4698" w:rsidRDefault="003B4698" w:rsidP="003B4698">
      <w:pPr>
        <w:pStyle w:val="TEXTNORMAL"/>
        <w:rPr>
          <w:lang w:val="en-GB" w:eastAsia="sk-SK"/>
        </w:rPr>
      </w:pPr>
      <w:proofErr w:type="spellStart"/>
      <w:r w:rsidRPr="003B4698">
        <w:rPr>
          <w:lang w:val="en-GB" w:eastAsia="sk-SK"/>
        </w:rPr>
        <w:t>Vrátime</w:t>
      </w:r>
      <w:proofErr w:type="spellEnd"/>
      <w:r w:rsidRPr="003B4698">
        <w:rPr>
          <w:lang w:val="en-GB" w:eastAsia="sk-SK"/>
        </w:rPr>
        <w:t xml:space="preserve"> </w:t>
      </w:r>
      <w:proofErr w:type="spellStart"/>
      <w:r w:rsidRPr="003B4698">
        <w:rPr>
          <w:lang w:val="en-GB" w:eastAsia="sk-SK"/>
        </w:rPr>
        <w:t>sa</w:t>
      </w:r>
      <w:proofErr w:type="spellEnd"/>
      <w:r w:rsidRPr="003B4698">
        <w:rPr>
          <w:lang w:val="en-GB" w:eastAsia="sk-SK"/>
        </w:rPr>
        <w:t xml:space="preserve"> </w:t>
      </w:r>
      <w:proofErr w:type="spellStart"/>
      <w:r w:rsidRPr="003B4698">
        <w:rPr>
          <w:lang w:val="en-GB" w:eastAsia="sk-SK"/>
        </w:rPr>
        <w:t>ešte</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w:t>
      </w:r>
      <w:proofErr w:type="spellStart"/>
      <w:r w:rsidRPr="003B4698">
        <w:rPr>
          <w:lang w:val="en-GB" w:eastAsia="sk-SK"/>
        </w:rPr>
        <w:t>chvíľu</w:t>
      </w:r>
      <w:proofErr w:type="spellEnd"/>
      <w:r w:rsidRPr="003B4698">
        <w:rPr>
          <w:lang w:val="en-GB" w:eastAsia="sk-SK"/>
        </w:rPr>
        <w:t xml:space="preserve"> k </w:t>
      </w:r>
      <w:proofErr w:type="spellStart"/>
      <w:r w:rsidRPr="003B4698">
        <w:rPr>
          <w:lang w:val="en-GB" w:eastAsia="sk-SK"/>
        </w:rPr>
        <w:t>tomu</w:t>
      </w:r>
      <w:proofErr w:type="spellEnd"/>
      <w:r w:rsidRPr="003B4698">
        <w:rPr>
          <w:lang w:val="en-GB" w:eastAsia="sk-SK"/>
        </w:rPr>
        <w:t xml:space="preserve">, </w:t>
      </w:r>
      <w:proofErr w:type="spellStart"/>
      <w:r w:rsidRPr="003B4698">
        <w:rPr>
          <w:lang w:val="en-GB" w:eastAsia="sk-SK"/>
        </w:rPr>
        <w:t>ako</w:t>
      </w:r>
      <w:proofErr w:type="spellEnd"/>
      <w:r w:rsidRPr="003B4698">
        <w:rPr>
          <w:lang w:val="en-GB" w:eastAsia="sk-SK"/>
        </w:rPr>
        <w:t xml:space="preserve"> </w:t>
      </w:r>
      <w:proofErr w:type="spellStart"/>
      <w:r w:rsidRPr="003B4698">
        <w:rPr>
          <w:lang w:val="en-GB" w:eastAsia="sk-SK"/>
        </w:rPr>
        <w:t>sa</w:t>
      </w:r>
      <w:proofErr w:type="spellEnd"/>
      <w:r w:rsidRPr="003B4698">
        <w:rPr>
          <w:lang w:val="en-GB" w:eastAsia="sk-SK"/>
        </w:rPr>
        <w:t xml:space="preserve"> </w:t>
      </w:r>
      <w:proofErr w:type="spellStart"/>
      <w:r w:rsidRPr="003B4698">
        <w:rPr>
          <w:lang w:val="en-GB" w:eastAsia="sk-SK"/>
        </w:rPr>
        <w:t>takýto</w:t>
      </w:r>
      <w:proofErr w:type="spellEnd"/>
      <w:r w:rsidRPr="003B4698">
        <w:rPr>
          <w:lang w:val="en-GB" w:eastAsia="sk-SK"/>
        </w:rPr>
        <w:t xml:space="preserve"> </w:t>
      </w:r>
      <w:proofErr w:type="spellStart"/>
      <w:r w:rsidRPr="003B4698">
        <w:rPr>
          <w:lang w:val="en-GB" w:eastAsia="sk-SK"/>
        </w:rPr>
        <w:t>hlas</w:t>
      </w:r>
      <w:proofErr w:type="spellEnd"/>
      <w:r w:rsidRPr="003B4698">
        <w:rPr>
          <w:lang w:val="en-GB" w:eastAsia="sk-SK"/>
        </w:rPr>
        <w:t xml:space="preserve"> </w:t>
      </w:r>
      <w:proofErr w:type="spellStart"/>
      <w:r w:rsidRPr="003B4698">
        <w:rPr>
          <w:lang w:val="en-GB" w:eastAsia="sk-SK"/>
        </w:rPr>
        <w:t>vyrába</w:t>
      </w:r>
      <w:proofErr w:type="spellEnd"/>
      <w:r w:rsidRPr="003B4698">
        <w:rPr>
          <w:lang w:val="en-GB" w:eastAsia="sk-SK"/>
        </w:rPr>
        <w:t xml:space="preserve">. </w:t>
      </w:r>
      <w:proofErr w:type="spellStart"/>
      <w:r w:rsidRPr="003B4698">
        <w:rPr>
          <w:lang w:val="en-GB" w:eastAsia="sk-SK"/>
        </w:rPr>
        <w:t>Už</w:t>
      </w:r>
      <w:proofErr w:type="spellEnd"/>
      <w:r w:rsidRPr="003B4698">
        <w:rPr>
          <w:lang w:val="en-GB" w:eastAsia="sk-SK"/>
        </w:rPr>
        <w:t xml:space="preserve"> </w:t>
      </w:r>
      <w:proofErr w:type="spellStart"/>
      <w:r w:rsidRPr="003B4698">
        <w:rPr>
          <w:lang w:val="en-GB" w:eastAsia="sk-SK"/>
        </w:rPr>
        <w:t>vieme</w:t>
      </w:r>
      <w:proofErr w:type="spellEnd"/>
      <w:r w:rsidRPr="003B4698">
        <w:rPr>
          <w:lang w:val="en-GB" w:eastAsia="sk-SK"/>
        </w:rPr>
        <w:t xml:space="preserve">, </w:t>
      </w:r>
      <w:proofErr w:type="spellStart"/>
      <w:r w:rsidRPr="003B4698">
        <w:rPr>
          <w:lang w:val="en-GB" w:eastAsia="sk-SK"/>
        </w:rPr>
        <w:t>že</w:t>
      </w:r>
      <w:proofErr w:type="spellEnd"/>
      <w:r w:rsidRPr="003B4698">
        <w:rPr>
          <w:lang w:val="en-GB" w:eastAsia="sk-SK"/>
        </w:rPr>
        <w:t xml:space="preserve"> </w:t>
      </w:r>
      <w:proofErr w:type="spellStart"/>
      <w:r w:rsidRPr="003B4698">
        <w:rPr>
          <w:lang w:val="en-GB" w:eastAsia="sk-SK"/>
        </w:rPr>
        <w:t>počítač</w:t>
      </w:r>
      <w:proofErr w:type="spellEnd"/>
      <w:r w:rsidRPr="003B4698">
        <w:rPr>
          <w:lang w:val="en-GB" w:eastAsia="sk-SK"/>
        </w:rPr>
        <w:t xml:space="preserve"> </w:t>
      </w:r>
      <w:proofErr w:type="spellStart"/>
      <w:r w:rsidRPr="003B4698">
        <w:rPr>
          <w:lang w:val="en-GB" w:eastAsia="sk-SK"/>
        </w:rPr>
        <w:t>skladá</w:t>
      </w:r>
      <w:proofErr w:type="spellEnd"/>
      <w:r w:rsidRPr="003B4698">
        <w:rPr>
          <w:lang w:val="en-GB" w:eastAsia="sk-SK"/>
        </w:rPr>
        <w:t xml:space="preserve"> </w:t>
      </w:r>
      <w:proofErr w:type="spellStart"/>
      <w:r w:rsidRPr="003B4698">
        <w:rPr>
          <w:lang w:val="en-GB" w:eastAsia="sk-SK"/>
        </w:rPr>
        <w:t>slová</w:t>
      </w:r>
      <w:proofErr w:type="spellEnd"/>
      <w:r w:rsidRPr="003B4698">
        <w:rPr>
          <w:lang w:val="en-GB" w:eastAsia="sk-SK"/>
        </w:rPr>
        <w:t xml:space="preserve"> a </w:t>
      </w:r>
      <w:proofErr w:type="spellStart"/>
      <w:r w:rsidRPr="003B4698">
        <w:rPr>
          <w:lang w:val="en-GB" w:eastAsia="sk-SK"/>
        </w:rPr>
        <w:t>vety</w:t>
      </w:r>
      <w:proofErr w:type="spellEnd"/>
      <w:r w:rsidRPr="003B4698">
        <w:rPr>
          <w:lang w:val="en-GB" w:eastAsia="sk-SK"/>
        </w:rPr>
        <w:t xml:space="preserve"> z </w:t>
      </w:r>
      <w:proofErr w:type="spellStart"/>
      <w:r w:rsidRPr="003B4698">
        <w:rPr>
          <w:lang w:val="en-GB" w:eastAsia="sk-SK"/>
        </w:rPr>
        <w:t>nahratých</w:t>
      </w:r>
      <w:proofErr w:type="spellEnd"/>
      <w:r w:rsidRPr="003B4698">
        <w:rPr>
          <w:lang w:val="en-GB" w:eastAsia="sk-SK"/>
        </w:rPr>
        <w:t xml:space="preserve"> </w:t>
      </w:r>
      <w:proofErr w:type="spellStart"/>
      <w:r w:rsidRPr="003B4698">
        <w:rPr>
          <w:lang w:val="en-GB" w:eastAsia="sk-SK"/>
        </w:rPr>
        <w:t>slabík</w:t>
      </w:r>
      <w:proofErr w:type="spellEnd"/>
      <w:r w:rsidRPr="003B4698">
        <w:rPr>
          <w:lang w:val="en-GB" w:eastAsia="sk-SK"/>
        </w:rPr>
        <w:t xml:space="preserve">, </w:t>
      </w:r>
      <w:proofErr w:type="spellStart"/>
      <w:r w:rsidRPr="003B4698">
        <w:rPr>
          <w:lang w:val="en-GB" w:eastAsia="sk-SK"/>
        </w:rPr>
        <w:t>samohlások</w:t>
      </w:r>
      <w:proofErr w:type="spellEnd"/>
      <w:r w:rsidRPr="003B4698">
        <w:rPr>
          <w:lang w:val="en-GB" w:eastAsia="sk-SK"/>
        </w:rPr>
        <w:t xml:space="preserve"> a </w:t>
      </w:r>
      <w:proofErr w:type="spellStart"/>
      <w:r w:rsidRPr="003B4698">
        <w:rPr>
          <w:lang w:val="en-GB" w:eastAsia="sk-SK"/>
        </w:rPr>
        <w:t>spoluhlások</w:t>
      </w:r>
      <w:proofErr w:type="spellEnd"/>
      <w:r w:rsidRPr="003B4698">
        <w:rPr>
          <w:lang w:val="en-GB" w:eastAsia="sk-SK"/>
        </w:rPr>
        <w:t xml:space="preserve">. My </w:t>
      </w:r>
      <w:proofErr w:type="spellStart"/>
      <w:r w:rsidRPr="003B4698">
        <w:rPr>
          <w:lang w:val="en-GB" w:eastAsia="sk-SK"/>
        </w:rPr>
        <w:t>však</w:t>
      </w:r>
      <w:proofErr w:type="spellEnd"/>
      <w:r w:rsidRPr="003B4698">
        <w:rPr>
          <w:lang w:val="en-GB" w:eastAsia="sk-SK"/>
        </w:rPr>
        <w:t xml:space="preserve"> </w:t>
      </w:r>
      <w:proofErr w:type="spellStart"/>
      <w:r w:rsidRPr="003B4698">
        <w:rPr>
          <w:lang w:val="en-GB" w:eastAsia="sk-SK"/>
        </w:rPr>
        <w:t>potrebujeme</w:t>
      </w:r>
      <w:proofErr w:type="spellEnd"/>
      <w:r w:rsidRPr="003B4698">
        <w:rPr>
          <w:lang w:val="en-GB" w:eastAsia="sk-SK"/>
        </w:rPr>
        <w:t xml:space="preserve"> </w:t>
      </w:r>
      <w:proofErr w:type="spellStart"/>
      <w:r w:rsidRPr="003B4698">
        <w:rPr>
          <w:lang w:val="en-GB" w:eastAsia="sk-SK"/>
        </w:rPr>
        <w:t>počítač</w:t>
      </w:r>
      <w:proofErr w:type="spellEnd"/>
      <w:r w:rsidRPr="003B4698">
        <w:rPr>
          <w:lang w:val="en-GB" w:eastAsia="sk-SK"/>
        </w:rPr>
        <w:t xml:space="preserve"> </w:t>
      </w:r>
      <w:proofErr w:type="spellStart"/>
      <w:r w:rsidRPr="003B4698">
        <w:rPr>
          <w:lang w:val="en-GB" w:eastAsia="sk-SK"/>
        </w:rPr>
        <w:t>naučiť</w:t>
      </w:r>
      <w:proofErr w:type="spellEnd"/>
      <w:r w:rsidRPr="003B4698">
        <w:rPr>
          <w:lang w:val="en-GB" w:eastAsia="sk-SK"/>
        </w:rPr>
        <w:t xml:space="preserve"> </w:t>
      </w:r>
      <w:proofErr w:type="spellStart"/>
      <w:r w:rsidRPr="003B4698">
        <w:rPr>
          <w:lang w:val="en-GB" w:eastAsia="sk-SK"/>
        </w:rPr>
        <w:t>aj</w:t>
      </w:r>
      <w:proofErr w:type="spellEnd"/>
      <w:r w:rsidRPr="003B4698">
        <w:rPr>
          <w:lang w:val="en-GB" w:eastAsia="sk-SK"/>
        </w:rPr>
        <w:t xml:space="preserve"> </w:t>
      </w:r>
      <w:proofErr w:type="spellStart"/>
      <w:r w:rsidRPr="003B4698">
        <w:rPr>
          <w:lang w:val="en-GB" w:eastAsia="sk-SK"/>
        </w:rPr>
        <w:t>pravidlá</w:t>
      </w:r>
      <w:proofErr w:type="spellEnd"/>
      <w:r w:rsidRPr="003B4698">
        <w:rPr>
          <w:lang w:val="en-GB" w:eastAsia="sk-SK"/>
        </w:rPr>
        <w:t xml:space="preserve"> </w:t>
      </w:r>
      <w:proofErr w:type="spellStart"/>
      <w:r w:rsidRPr="003B4698">
        <w:rPr>
          <w:lang w:val="en-GB" w:eastAsia="sk-SK"/>
        </w:rPr>
        <w:t>slovenského</w:t>
      </w:r>
      <w:proofErr w:type="spellEnd"/>
      <w:r w:rsidRPr="003B4698">
        <w:rPr>
          <w:lang w:val="en-GB" w:eastAsia="sk-SK"/>
        </w:rPr>
        <w:t xml:space="preserve"> </w:t>
      </w:r>
      <w:proofErr w:type="spellStart"/>
      <w:r w:rsidRPr="003B4698">
        <w:rPr>
          <w:lang w:val="en-GB" w:eastAsia="sk-SK"/>
        </w:rPr>
        <w:t>pravopisu</w:t>
      </w:r>
      <w:proofErr w:type="spellEnd"/>
      <w:r w:rsidRPr="003B4698">
        <w:rPr>
          <w:lang w:val="en-GB" w:eastAsia="sk-SK"/>
        </w:rPr>
        <w:t xml:space="preserve">. </w:t>
      </w:r>
      <w:proofErr w:type="spellStart"/>
      <w:r w:rsidRPr="003B4698">
        <w:rPr>
          <w:lang w:val="en-GB" w:eastAsia="sk-SK"/>
        </w:rPr>
        <w:t>Musí</w:t>
      </w:r>
      <w:proofErr w:type="spellEnd"/>
      <w:r w:rsidRPr="003B4698">
        <w:rPr>
          <w:lang w:val="en-GB" w:eastAsia="sk-SK"/>
        </w:rPr>
        <w:t xml:space="preserve"> </w:t>
      </w:r>
      <w:proofErr w:type="spellStart"/>
      <w:r w:rsidRPr="003B4698">
        <w:rPr>
          <w:lang w:val="en-GB" w:eastAsia="sk-SK"/>
        </w:rPr>
        <w:t>vedieť</w:t>
      </w:r>
      <w:proofErr w:type="spellEnd"/>
      <w:r w:rsidRPr="003B4698">
        <w:rPr>
          <w:lang w:val="en-GB" w:eastAsia="sk-SK"/>
        </w:rPr>
        <w:t xml:space="preserve">, </w:t>
      </w:r>
      <w:proofErr w:type="spellStart"/>
      <w:r w:rsidRPr="003B4698">
        <w:rPr>
          <w:lang w:val="en-GB" w:eastAsia="sk-SK"/>
        </w:rPr>
        <w:t>že</w:t>
      </w:r>
      <w:proofErr w:type="spellEnd"/>
      <w:r w:rsidRPr="003B4698">
        <w:rPr>
          <w:lang w:val="en-GB" w:eastAsia="sk-SK"/>
        </w:rPr>
        <w:t xml:space="preserve"> </w:t>
      </w:r>
      <w:proofErr w:type="spellStart"/>
      <w:r w:rsidRPr="003B4698">
        <w:rPr>
          <w:lang w:val="en-GB" w:eastAsia="sk-SK"/>
        </w:rPr>
        <w:t>teta</w:t>
      </w:r>
      <w:proofErr w:type="spellEnd"/>
      <w:r w:rsidRPr="003B4698">
        <w:rPr>
          <w:lang w:val="en-GB" w:eastAsia="sk-SK"/>
        </w:rPr>
        <w:t xml:space="preserve"> </w:t>
      </w:r>
      <w:proofErr w:type="spellStart"/>
      <w:r w:rsidRPr="003B4698">
        <w:rPr>
          <w:lang w:val="en-GB" w:eastAsia="sk-SK"/>
        </w:rPr>
        <w:t>čítame</w:t>
      </w:r>
      <w:proofErr w:type="spellEnd"/>
      <w:r w:rsidRPr="003B4698">
        <w:rPr>
          <w:lang w:val="en-GB" w:eastAsia="sk-SK"/>
        </w:rPr>
        <w:t xml:space="preserve"> </w:t>
      </w:r>
      <w:proofErr w:type="spellStart"/>
      <w:r w:rsidRPr="003B4698">
        <w:rPr>
          <w:lang w:val="en-GB" w:eastAsia="sk-SK"/>
        </w:rPr>
        <w:t>mäkko</w:t>
      </w:r>
      <w:proofErr w:type="spellEnd"/>
      <w:r w:rsidRPr="003B4698">
        <w:rPr>
          <w:lang w:val="en-GB" w:eastAsia="sk-SK"/>
        </w:rPr>
        <w:t xml:space="preserve">, </w:t>
      </w:r>
      <w:proofErr w:type="spellStart"/>
      <w:r w:rsidRPr="003B4698">
        <w:rPr>
          <w:lang w:val="en-GB" w:eastAsia="sk-SK"/>
        </w:rPr>
        <w:t>teda</w:t>
      </w:r>
      <w:proofErr w:type="spellEnd"/>
      <w:r w:rsidRPr="003B4698">
        <w:rPr>
          <w:lang w:val="en-GB" w:eastAsia="sk-SK"/>
        </w:rPr>
        <w:t xml:space="preserve"> </w:t>
      </w:r>
      <w:proofErr w:type="spellStart"/>
      <w:r w:rsidRPr="003B4698">
        <w:rPr>
          <w:lang w:val="en-GB" w:eastAsia="sk-SK"/>
        </w:rPr>
        <w:t>ťeta</w:t>
      </w:r>
      <w:proofErr w:type="spellEnd"/>
      <w:r w:rsidRPr="003B4698">
        <w:rPr>
          <w:lang w:val="en-GB" w:eastAsia="sk-SK"/>
        </w:rPr>
        <w:t>. Ale v </w:t>
      </w:r>
      <w:proofErr w:type="spellStart"/>
      <w:r w:rsidRPr="003B4698">
        <w:rPr>
          <w:lang w:val="en-GB" w:eastAsia="sk-SK"/>
        </w:rPr>
        <w:t>slove</w:t>
      </w:r>
      <w:proofErr w:type="spellEnd"/>
      <w:r w:rsidRPr="003B4698">
        <w:rPr>
          <w:lang w:val="en-GB" w:eastAsia="sk-SK"/>
        </w:rPr>
        <w:t xml:space="preserve"> </w:t>
      </w:r>
      <w:proofErr w:type="spellStart"/>
      <w:r w:rsidRPr="003B4698">
        <w:rPr>
          <w:lang w:val="en-GB" w:eastAsia="sk-SK"/>
        </w:rPr>
        <w:t>teraz</w:t>
      </w:r>
      <w:proofErr w:type="spellEnd"/>
      <w:r w:rsidRPr="003B4698">
        <w:rPr>
          <w:lang w:val="en-GB" w:eastAsia="sk-SK"/>
        </w:rPr>
        <w:t xml:space="preserve"> </w:t>
      </w:r>
      <w:proofErr w:type="spellStart"/>
      <w:r w:rsidRPr="003B4698">
        <w:rPr>
          <w:lang w:val="en-GB" w:eastAsia="sk-SK"/>
        </w:rPr>
        <w:t>čítame</w:t>
      </w:r>
      <w:proofErr w:type="spellEnd"/>
      <w:r w:rsidRPr="003B4698">
        <w:rPr>
          <w:lang w:val="en-GB" w:eastAsia="sk-SK"/>
        </w:rPr>
        <w:t xml:space="preserve"> </w:t>
      </w:r>
      <w:proofErr w:type="spellStart"/>
      <w:r w:rsidRPr="003B4698">
        <w:rPr>
          <w:lang w:val="en-GB" w:eastAsia="sk-SK"/>
        </w:rPr>
        <w:t>tvrdo</w:t>
      </w:r>
      <w:proofErr w:type="spellEnd"/>
      <w:r w:rsidRPr="003B4698">
        <w:rPr>
          <w:lang w:val="en-GB" w:eastAsia="sk-SK"/>
        </w:rPr>
        <w:t xml:space="preserve">, </w:t>
      </w:r>
      <w:proofErr w:type="spellStart"/>
      <w:r w:rsidRPr="003B4698">
        <w:rPr>
          <w:lang w:val="en-GB" w:eastAsia="sk-SK"/>
        </w:rPr>
        <w:t>teraz</w:t>
      </w:r>
      <w:proofErr w:type="spellEnd"/>
      <w:r w:rsidRPr="003B4698">
        <w:rPr>
          <w:lang w:val="en-GB" w:eastAsia="sk-SK"/>
        </w:rPr>
        <w:t xml:space="preserve">. Preto </w:t>
      </w:r>
      <w:proofErr w:type="spellStart"/>
      <w:r w:rsidRPr="003B4698">
        <w:rPr>
          <w:lang w:val="en-GB" w:eastAsia="sk-SK"/>
        </w:rPr>
        <w:t>náš</w:t>
      </w:r>
      <w:proofErr w:type="spellEnd"/>
      <w:r w:rsidRPr="003B4698">
        <w:rPr>
          <w:lang w:val="en-GB" w:eastAsia="sk-SK"/>
        </w:rPr>
        <w:t xml:space="preserve"> </w:t>
      </w:r>
      <w:proofErr w:type="spellStart"/>
      <w:r w:rsidRPr="003B4698">
        <w:rPr>
          <w:lang w:val="en-GB" w:eastAsia="sk-SK"/>
        </w:rPr>
        <w:t>hlas</w:t>
      </w:r>
      <w:proofErr w:type="spellEnd"/>
      <w:r w:rsidRPr="003B4698">
        <w:rPr>
          <w:lang w:val="en-GB" w:eastAsia="sk-SK"/>
        </w:rPr>
        <w:t xml:space="preserve"> </w:t>
      </w:r>
      <w:proofErr w:type="spellStart"/>
      <w:r w:rsidRPr="003B4698">
        <w:rPr>
          <w:lang w:val="en-GB" w:eastAsia="sk-SK"/>
        </w:rPr>
        <w:t>potrebuje</w:t>
      </w:r>
      <w:proofErr w:type="spellEnd"/>
      <w:r w:rsidRPr="003B4698">
        <w:rPr>
          <w:lang w:val="en-GB" w:eastAsia="sk-SK"/>
        </w:rPr>
        <w:t xml:space="preserve"> </w:t>
      </w:r>
      <w:proofErr w:type="spellStart"/>
      <w:r w:rsidRPr="003B4698">
        <w:rPr>
          <w:lang w:val="en-GB" w:eastAsia="sk-SK"/>
        </w:rPr>
        <w:t>aj</w:t>
      </w:r>
      <w:proofErr w:type="spellEnd"/>
      <w:r w:rsidRPr="003B4698">
        <w:rPr>
          <w:lang w:val="en-GB" w:eastAsia="sk-SK"/>
        </w:rPr>
        <w:t xml:space="preserve"> </w:t>
      </w:r>
      <w:proofErr w:type="spellStart"/>
      <w:r w:rsidRPr="003B4698">
        <w:rPr>
          <w:lang w:val="en-GB" w:eastAsia="sk-SK"/>
        </w:rPr>
        <w:t>pravidlá</w:t>
      </w:r>
      <w:proofErr w:type="spellEnd"/>
      <w:r w:rsidRPr="003B4698">
        <w:rPr>
          <w:lang w:val="en-GB" w:eastAsia="sk-SK"/>
        </w:rPr>
        <w:t xml:space="preserve">. Tu </w:t>
      </w:r>
      <w:proofErr w:type="spellStart"/>
      <w:r w:rsidRPr="003B4698">
        <w:rPr>
          <w:lang w:val="en-GB" w:eastAsia="sk-SK"/>
        </w:rPr>
        <w:t>žiaľ</w:t>
      </w:r>
      <w:proofErr w:type="spellEnd"/>
      <w:r w:rsidRPr="003B4698">
        <w:rPr>
          <w:lang w:val="en-GB" w:eastAsia="sk-SK"/>
        </w:rPr>
        <w:t xml:space="preserve"> </w:t>
      </w:r>
      <w:proofErr w:type="spellStart"/>
      <w:r w:rsidRPr="003B4698">
        <w:rPr>
          <w:lang w:val="en-GB" w:eastAsia="sk-SK"/>
        </w:rPr>
        <w:t>narážame</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to, </w:t>
      </w:r>
      <w:proofErr w:type="spellStart"/>
      <w:r w:rsidRPr="003B4698">
        <w:rPr>
          <w:lang w:val="en-GB" w:eastAsia="sk-SK"/>
        </w:rPr>
        <w:t>že</w:t>
      </w:r>
      <w:proofErr w:type="spellEnd"/>
      <w:r w:rsidRPr="003B4698">
        <w:rPr>
          <w:lang w:val="en-GB" w:eastAsia="sk-SK"/>
        </w:rPr>
        <w:t xml:space="preserve"> </w:t>
      </w:r>
      <w:proofErr w:type="spellStart"/>
      <w:r w:rsidRPr="003B4698">
        <w:rPr>
          <w:lang w:val="en-GB" w:eastAsia="sk-SK"/>
        </w:rPr>
        <w:t>dnešné</w:t>
      </w:r>
      <w:proofErr w:type="spellEnd"/>
      <w:r w:rsidRPr="003B4698">
        <w:rPr>
          <w:lang w:val="en-GB" w:eastAsia="sk-SK"/>
        </w:rPr>
        <w:t xml:space="preserve"> </w:t>
      </w:r>
      <w:proofErr w:type="spellStart"/>
      <w:r w:rsidRPr="003B4698">
        <w:rPr>
          <w:lang w:val="en-GB" w:eastAsia="sk-SK"/>
        </w:rPr>
        <w:t>hlasy</w:t>
      </w:r>
      <w:proofErr w:type="spellEnd"/>
      <w:r w:rsidRPr="003B4698">
        <w:rPr>
          <w:lang w:val="en-GB" w:eastAsia="sk-SK"/>
        </w:rPr>
        <w:t xml:space="preserve"> </w:t>
      </w:r>
      <w:proofErr w:type="spellStart"/>
      <w:r w:rsidRPr="003B4698">
        <w:rPr>
          <w:lang w:val="en-GB" w:eastAsia="sk-SK"/>
        </w:rPr>
        <w:t>sa</w:t>
      </w:r>
      <w:proofErr w:type="spellEnd"/>
      <w:r w:rsidRPr="003B4698">
        <w:rPr>
          <w:lang w:val="en-GB" w:eastAsia="sk-SK"/>
        </w:rPr>
        <w:t xml:space="preserve"> </w:t>
      </w:r>
      <w:proofErr w:type="spellStart"/>
      <w:r w:rsidRPr="003B4698">
        <w:rPr>
          <w:lang w:val="en-GB" w:eastAsia="sk-SK"/>
        </w:rPr>
        <w:t>riadia</w:t>
      </w:r>
      <w:proofErr w:type="spellEnd"/>
      <w:r w:rsidRPr="003B4698">
        <w:rPr>
          <w:lang w:val="en-GB" w:eastAsia="sk-SK"/>
        </w:rPr>
        <w:t xml:space="preserve"> </w:t>
      </w:r>
      <w:proofErr w:type="spellStart"/>
      <w:r w:rsidRPr="003B4698">
        <w:rPr>
          <w:lang w:val="en-GB" w:eastAsia="sk-SK"/>
        </w:rPr>
        <w:t>mnohými</w:t>
      </w:r>
      <w:proofErr w:type="spellEnd"/>
      <w:r w:rsidRPr="003B4698">
        <w:rPr>
          <w:lang w:val="en-GB" w:eastAsia="sk-SK"/>
        </w:rPr>
        <w:t xml:space="preserve"> </w:t>
      </w:r>
      <w:proofErr w:type="spellStart"/>
      <w:r w:rsidRPr="003B4698">
        <w:rPr>
          <w:lang w:val="en-GB" w:eastAsia="sk-SK"/>
        </w:rPr>
        <w:t>pravidlami</w:t>
      </w:r>
      <w:proofErr w:type="spellEnd"/>
      <w:r w:rsidRPr="003B4698">
        <w:rPr>
          <w:lang w:val="en-GB" w:eastAsia="sk-SK"/>
        </w:rPr>
        <w:t xml:space="preserve">, </w:t>
      </w:r>
      <w:proofErr w:type="spellStart"/>
      <w:r w:rsidRPr="003B4698">
        <w:rPr>
          <w:lang w:val="en-GB" w:eastAsia="sk-SK"/>
        </w:rPr>
        <w:t>ktoré</w:t>
      </w:r>
      <w:proofErr w:type="spellEnd"/>
      <w:r w:rsidRPr="003B4698">
        <w:rPr>
          <w:lang w:val="en-GB" w:eastAsia="sk-SK"/>
        </w:rPr>
        <w:t xml:space="preserve"> </w:t>
      </w:r>
      <w:proofErr w:type="spellStart"/>
      <w:r w:rsidRPr="003B4698">
        <w:rPr>
          <w:lang w:val="en-GB" w:eastAsia="sk-SK"/>
        </w:rPr>
        <w:t>si</w:t>
      </w:r>
      <w:proofErr w:type="spellEnd"/>
      <w:r w:rsidRPr="003B4698">
        <w:rPr>
          <w:lang w:val="en-GB" w:eastAsia="sk-SK"/>
        </w:rPr>
        <w:t xml:space="preserve"> </w:t>
      </w:r>
      <w:proofErr w:type="spellStart"/>
      <w:r w:rsidRPr="003B4698">
        <w:rPr>
          <w:lang w:val="en-GB" w:eastAsia="sk-SK"/>
        </w:rPr>
        <w:t>protirečia</w:t>
      </w:r>
      <w:proofErr w:type="spellEnd"/>
      <w:r w:rsidRPr="003B4698">
        <w:rPr>
          <w:lang w:val="en-GB" w:eastAsia="sk-SK"/>
        </w:rPr>
        <w:t xml:space="preserve">. </w:t>
      </w:r>
      <w:proofErr w:type="spellStart"/>
      <w:r w:rsidRPr="003B4698">
        <w:rPr>
          <w:lang w:val="en-GB" w:eastAsia="sk-SK"/>
        </w:rPr>
        <w:t>Napríklad</w:t>
      </w:r>
      <w:proofErr w:type="spellEnd"/>
      <w:r w:rsidRPr="003B4698">
        <w:rPr>
          <w:lang w:val="en-GB" w:eastAsia="sk-SK"/>
        </w:rPr>
        <w:t xml:space="preserve"> </w:t>
      </w:r>
      <w:proofErr w:type="spellStart"/>
      <w:r w:rsidRPr="003B4698">
        <w:rPr>
          <w:lang w:val="en-GB" w:eastAsia="sk-SK"/>
        </w:rPr>
        <w:t>chceme</w:t>
      </w:r>
      <w:proofErr w:type="spellEnd"/>
      <w:r w:rsidRPr="003B4698">
        <w:rPr>
          <w:lang w:val="en-GB" w:eastAsia="sk-SK"/>
        </w:rPr>
        <w:t xml:space="preserve">, aby </w:t>
      </w:r>
      <w:proofErr w:type="spellStart"/>
      <w:r w:rsidRPr="003B4698">
        <w:rPr>
          <w:lang w:val="en-GB" w:eastAsia="sk-SK"/>
        </w:rPr>
        <w:t>náš</w:t>
      </w:r>
      <w:proofErr w:type="spellEnd"/>
      <w:r w:rsidRPr="003B4698">
        <w:rPr>
          <w:lang w:val="en-GB" w:eastAsia="sk-SK"/>
        </w:rPr>
        <w:t xml:space="preserve"> </w:t>
      </w:r>
      <w:proofErr w:type="spellStart"/>
      <w:r w:rsidRPr="003B4698">
        <w:rPr>
          <w:lang w:val="en-GB" w:eastAsia="sk-SK"/>
        </w:rPr>
        <w:t>hlas</w:t>
      </w:r>
      <w:proofErr w:type="spellEnd"/>
      <w:r w:rsidRPr="003B4698">
        <w:rPr>
          <w:lang w:val="en-GB" w:eastAsia="sk-SK"/>
        </w:rPr>
        <w:t xml:space="preserve"> </w:t>
      </w:r>
      <w:proofErr w:type="spellStart"/>
      <w:r w:rsidRPr="003B4698">
        <w:rPr>
          <w:lang w:val="en-GB" w:eastAsia="sk-SK"/>
        </w:rPr>
        <w:t>poznal</w:t>
      </w:r>
      <w:proofErr w:type="spellEnd"/>
      <w:r w:rsidRPr="003B4698">
        <w:rPr>
          <w:lang w:val="en-GB" w:eastAsia="sk-SK"/>
        </w:rPr>
        <w:t xml:space="preserve"> </w:t>
      </w:r>
      <w:proofErr w:type="spellStart"/>
      <w:r w:rsidRPr="003B4698">
        <w:rPr>
          <w:lang w:val="en-GB" w:eastAsia="sk-SK"/>
        </w:rPr>
        <w:t>najčastejšie</w:t>
      </w:r>
      <w:proofErr w:type="spellEnd"/>
      <w:r w:rsidRPr="003B4698">
        <w:rPr>
          <w:lang w:val="en-GB" w:eastAsia="sk-SK"/>
        </w:rPr>
        <w:t xml:space="preserve"> </w:t>
      </w:r>
      <w:proofErr w:type="spellStart"/>
      <w:r w:rsidRPr="003B4698">
        <w:rPr>
          <w:lang w:val="en-GB" w:eastAsia="sk-SK"/>
        </w:rPr>
        <w:t>používané</w:t>
      </w:r>
      <w:proofErr w:type="spellEnd"/>
      <w:r w:rsidRPr="003B4698">
        <w:rPr>
          <w:lang w:val="en-GB" w:eastAsia="sk-SK"/>
        </w:rPr>
        <w:t xml:space="preserve"> </w:t>
      </w:r>
      <w:proofErr w:type="spellStart"/>
      <w:r w:rsidRPr="003B4698">
        <w:rPr>
          <w:lang w:val="en-GB" w:eastAsia="sk-SK"/>
        </w:rPr>
        <w:t>skratky</w:t>
      </w:r>
      <w:proofErr w:type="spellEnd"/>
      <w:r w:rsidRPr="003B4698">
        <w:rPr>
          <w:lang w:val="en-GB" w:eastAsia="sk-SK"/>
        </w:rPr>
        <w:t xml:space="preserve">. </w:t>
      </w:r>
      <w:proofErr w:type="spellStart"/>
      <w:r w:rsidRPr="003B4698">
        <w:rPr>
          <w:lang w:val="en-GB" w:eastAsia="sk-SK"/>
        </w:rPr>
        <w:t>Naučíme</w:t>
      </w:r>
      <w:proofErr w:type="spellEnd"/>
      <w:r w:rsidRPr="003B4698">
        <w:rPr>
          <w:lang w:val="en-GB" w:eastAsia="sk-SK"/>
        </w:rPr>
        <w:t xml:space="preserve"> ho, </w:t>
      </w:r>
      <w:proofErr w:type="spellStart"/>
      <w:r w:rsidRPr="003B4698">
        <w:rPr>
          <w:lang w:val="en-GB" w:eastAsia="sk-SK"/>
        </w:rPr>
        <w:t>že</w:t>
      </w:r>
      <w:proofErr w:type="spellEnd"/>
      <w:r w:rsidRPr="003B4698">
        <w:rPr>
          <w:lang w:val="en-GB" w:eastAsia="sk-SK"/>
        </w:rPr>
        <w:t xml:space="preserve"> </w:t>
      </w:r>
      <w:proofErr w:type="spellStart"/>
      <w:r w:rsidRPr="003B4698">
        <w:rPr>
          <w:lang w:val="en-GB" w:eastAsia="sk-SK"/>
        </w:rPr>
        <w:t>skratka</w:t>
      </w:r>
      <w:proofErr w:type="spellEnd"/>
      <w:r w:rsidRPr="003B4698">
        <w:rPr>
          <w:lang w:val="en-GB" w:eastAsia="sk-SK"/>
        </w:rPr>
        <w:t xml:space="preserve"> </w:t>
      </w:r>
      <w:proofErr w:type="spellStart"/>
      <w:r w:rsidRPr="003B4698">
        <w:rPr>
          <w:lang w:val="en-GB" w:eastAsia="sk-SK"/>
        </w:rPr>
        <w:t>jan</w:t>
      </w:r>
      <w:proofErr w:type="spellEnd"/>
      <w:r w:rsidRPr="003B4698">
        <w:rPr>
          <w:lang w:val="en-GB" w:eastAsia="sk-SK"/>
        </w:rPr>
        <w:t xml:space="preserve"> </w:t>
      </w:r>
      <w:proofErr w:type="spellStart"/>
      <w:r w:rsidRPr="003B4698">
        <w:rPr>
          <w:lang w:val="en-GB" w:eastAsia="sk-SK"/>
        </w:rPr>
        <w:t>znamená</w:t>
      </w:r>
      <w:proofErr w:type="spellEnd"/>
      <w:r w:rsidRPr="003B4698">
        <w:rPr>
          <w:lang w:val="en-GB" w:eastAsia="sk-SK"/>
        </w:rPr>
        <w:t xml:space="preserve"> </w:t>
      </w:r>
      <w:proofErr w:type="spellStart"/>
      <w:r w:rsidRPr="003B4698">
        <w:rPr>
          <w:lang w:val="en-GB" w:eastAsia="sk-SK"/>
        </w:rPr>
        <w:t>január</w:t>
      </w:r>
      <w:proofErr w:type="spellEnd"/>
      <w:r w:rsidRPr="003B4698">
        <w:rPr>
          <w:lang w:val="en-GB" w:eastAsia="sk-SK"/>
        </w:rPr>
        <w:t xml:space="preserve">. </w:t>
      </w:r>
      <w:proofErr w:type="spellStart"/>
      <w:r w:rsidRPr="003B4698">
        <w:rPr>
          <w:lang w:val="en-GB" w:eastAsia="sk-SK"/>
        </w:rPr>
        <w:t>Nemôžeme</w:t>
      </w:r>
      <w:proofErr w:type="spellEnd"/>
      <w:r w:rsidRPr="003B4698">
        <w:rPr>
          <w:lang w:val="en-GB" w:eastAsia="sk-SK"/>
        </w:rPr>
        <w:t xml:space="preserve"> </w:t>
      </w:r>
      <w:proofErr w:type="spellStart"/>
      <w:r w:rsidRPr="003B4698">
        <w:rPr>
          <w:lang w:val="en-GB" w:eastAsia="sk-SK"/>
        </w:rPr>
        <w:t>sa</w:t>
      </w:r>
      <w:proofErr w:type="spellEnd"/>
      <w:r w:rsidRPr="003B4698">
        <w:rPr>
          <w:lang w:val="en-GB" w:eastAsia="sk-SK"/>
        </w:rPr>
        <w:t xml:space="preserve"> ale </w:t>
      </w:r>
      <w:proofErr w:type="spellStart"/>
      <w:r w:rsidRPr="003B4698">
        <w:rPr>
          <w:lang w:val="en-GB" w:eastAsia="sk-SK"/>
        </w:rPr>
        <w:t>čudovať</w:t>
      </w:r>
      <w:proofErr w:type="spellEnd"/>
      <w:r w:rsidRPr="003B4698">
        <w:rPr>
          <w:lang w:val="en-GB" w:eastAsia="sk-SK"/>
        </w:rPr>
        <w:t xml:space="preserve">, </w:t>
      </w:r>
      <w:proofErr w:type="spellStart"/>
      <w:r w:rsidRPr="003B4698">
        <w:rPr>
          <w:lang w:val="en-GB" w:eastAsia="sk-SK"/>
        </w:rPr>
        <w:t>že</w:t>
      </w:r>
      <w:proofErr w:type="spellEnd"/>
      <w:r w:rsidRPr="003B4698">
        <w:rPr>
          <w:lang w:val="en-GB" w:eastAsia="sk-SK"/>
        </w:rPr>
        <w:t xml:space="preserve"> </w:t>
      </w:r>
      <w:proofErr w:type="spellStart"/>
      <w:r w:rsidRPr="003B4698">
        <w:rPr>
          <w:lang w:val="en-GB" w:eastAsia="sk-SK"/>
        </w:rPr>
        <w:t>ak</w:t>
      </w:r>
      <w:proofErr w:type="spellEnd"/>
      <w:r w:rsidRPr="003B4698">
        <w:rPr>
          <w:lang w:val="en-GB" w:eastAsia="sk-SK"/>
        </w:rPr>
        <w:t xml:space="preserve"> </w:t>
      </w:r>
      <w:proofErr w:type="spellStart"/>
      <w:r w:rsidRPr="003B4698">
        <w:rPr>
          <w:lang w:val="en-GB" w:eastAsia="sk-SK"/>
        </w:rPr>
        <w:t>si</w:t>
      </w:r>
      <w:proofErr w:type="spellEnd"/>
      <w:r w:rsidRPr="003B4698">
        <w:rPr>
          <w:lang w:val="en-GB" w:eastAsia="sk-SK"/>
        </w:rPr>
        <w:t xml:space="preserve"> do </w:t>
      </w:r>
      <w:proofErr w:type="spellStart"/>
      <w:r w:rsidRPr="003B4698">
        <w:rPr>
          <w:lang w:val="en-GB" w:eastAsia="sk-SK"/>
        </w:rPr>
        <w:t>telefónneho</w:t>
      </w:r>
      <w:proofErr w:type="spellEnd"/>
      <w:r w:rsidRPr="003B4698">
        <w:rPr>
          <w:lang w:val="en-GB" w:eastAsia="sk-SK"/>
        </w:rPr>
        <w:t xml:space="preserve"> </w:t>
      </w:r>
      <w:proofErr w:type="spellStart"/>
      <w:r w:rsidRPr="003B4698">
        <w:rPr>
          <w:lang w:val="en-GB" w:eastAsia="sk-SK"/>
        </w:rPr>
        <w:t>zoznamu</w:t>
      </w:r>
      <w:proofErr w:type="spellEnd"/>
      <w:r w:rsidRPr="003B4698">
        <w:rPr>
          <w:lang w:val="en-GB" w:eastAsia="sk-SK"/>
        </w:rPr>
        <w:t xml:space="preserve"> </w:t>
      </w:r>
      <w:proofErr w:type="spellStart"/>
      <w:r w:rsidRPr="003B4698">
        <w:rPr>
          <w:lang w:val="en-GB" w:eastAsia="sk-SK"/>
        </w:rPr>
        <w:t>uložíme</w:t>
      </w:r>
      <w:proofErr w:type="spellEnd"/>
      <w:r w:rsidRPr="003B4698">
        <w:rPr>
          <w:lang w:val="en-GB" w:eastAsia="sk-SK"/>
        </w:rPr>
        <w:t xml:space="preserve"> </w:t>
      </w:r>
      <w:proofErr w:type="spellStart"/>
      <w:r w:rsidRPr="003B4698">
        <w:rPr>
          <w:lang w:val="en-GB" w:eastAsia="sk-SK"/>
        </w:rPr>
        <w:t>niekoho</w:t>
      </w:r>
      <w:proofErr w:type="spellEnd"/>
      <w:r w:rsidRPr="003B4698">
        <w:rPr>
          <w:lang w:val="en-GB" w:eastAsia="sk-SK"/>
        </w:rPr>
        <w:t xml:space="preserve"> </w:t>
      </w:r>
      <w:proofErr w:type="spellStart"/>
      <w:r w:rsidRPr="003B4698">
        <w:rPr>
          <w:lang w:val="en-GB" w:eastAsia="sk-SK"/>
        </w:rPr>
        <w:t>ako</w:t>
      </w:r>
      <w:proofErr w:type="spellEnd"/>
      <w:r w:rsidRPr="003B4698">
        <w:rPr>
          <w:lang w:val="en-GB" w:eastAsia="sk-SK"/>
        </w:rPr>
        <w:t xml:space="preserve"> “Jan </w:t>
      </w:r>
      <w:proofErr w:type="spellStart"/>
      <w:r w:rsidRPr="003B4698">
        <w:rPr>
          <w:lang w:val="en-GB" w:eastAsia="sk-SK"/>
        </w:rPr>
        <w:t>Mrkvicka</w:t>
      </w:r>
      <w:proofErr w:type="spellEnd"/>
      <w:r w:rsidRPr="003B4698">
        <w:rPr>
          <w:lang w:val="en-GB" w:eastAsia="sk-SK"/>
        </w:rPr>
        <w:t xml:space="preserve">”, </w:t>
      </w:r>
      <w:proofErr w:type="spellStart"/>
      <w:r w:rsidRPr="003B4698">
        <w:rPr>
          <w:lang w:val="en-GB" w:eastAsia="sk-SK"/>
        </w:rPr>
        <w:t>hlas</w:t>
      </w:r>
      <w:proofErr w:type="spellEnd"/>
      <w:r w:rsidRPr="003B4698">
        <w:rPr>
          <w:lang w:val="en-GB" w:eastAsia="sk-SK"/>
        </w:rPr>
        <w:t xml:space="preserve"> ho </w:t>
      </w:r>
      <w:proofErr w:type="spellStart"/>
      <w:r w:rsidRPr="003B4698">
        <w:rPr>
          <w:lang w:val="en-GB" w:eastAsia="sk-SK"/>
        </w:rPr>
        <w:t>premenuje</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w:t>
      </w:r>
      <w:proofErr w:type="spellStart"/>
      <w:r w:rsidRPr="003B4698">
        <w:rPr>
          <w:lang w:val="en-GB" w:eastAsia="sk-SK"/>
        </w:rPr>
        <w:t>Januára</w:t>
      </w:r>
      <w:proofErr w:type="spellEnd"/>
      <w:r w:rsidRPr="003B4698">
        <w:rPr>
          <w:lang w:val="en-GB" w:eastAsia="sk-SK"/>
        </w:rPr>
        <w:t xml:space="preserve"> </w:t>
      </w:r>
      <w:proofErr w:type="spellStart"/>
      <w:r w:rsidRPr="003B4698">
        <w:rPr>
          <w:lang w:val="en-GB" w:eastAsia="sk-SK"/>
        </w:rPr>
        <w:t>Mrkvicku</w:t>
      </w:r>
      <w:proofErr w:type="spellEnd"/>
      <w:r w:rsidRPr="003B4698">
        <w:rPr>
          <w:lang w:val="en-GB" w:eastAsia="sk-SK"/>
        </w:rPr>
        <w:t xml:space="preserve">. </w:t>
      </w:r>
      <w:proofErr w:type="spellStart"/>
      <w:r w:rsidRPr="003B4698">
        <w:rPr>
          <w:lang w:val="en-GB" w:eastAsia="sk-SK"/>
        </w:rPr>
        <w:t>Takisto</w:t>
      </w:r>
      <w:proofErr w:type="spellEnd"/>
      <w:r w:rsidRPr="003B4698">
        <w:rPr>
          <w:lang w:val="en-GB" w:eastAsia="sk-SK"/>
        </w:rPr>
        <w:t xml:space="preserve"> </w:t>
      </w:r>
      <w:proofErr w:type="spellStart"/>
      <w:r w:rsidRPr="003B4698">
        <w:rPr>
          <w:lang w:val="en-GB" w:eastAsia="sk-SK"/>
        </w:rPr>
        <w:t>chceme</w:t>
      </w:r>
      <w:proofErr w:type="spellEnd"/>
      <w:r w:rsidRPr="003B4698">
        <w:rPr>
          <w:lang w:val="en-GB" w:eastAsia="sk-SK"/>
        </w:rPr>
        <w:t xml:space="preserve">, aby </w:t>
      </w:r>
      <w:proofErr w:type="spellStart"/>
      <w:r w:rsidRPr="003B4698">
        <w:rPr>
          <w:lang w:val="en-GB" w:eastAsia="sk-SK"/>
        </w:rPr>
        <w:t>náš</w:t>
      </w:r>
      <w:proofErr w:type="spellEnd"/>
      <w:r w:rsidRPr="003B4698">
        <w:rPr>
          <w:lang w:val="en-GB" w:eastAsia="sk-SK"/>
        </w:rPr>
        <w:t xml:space="preserve"> </w:t>
      </w:r>
      <w:proofErr w:type="spellStart"/>
      <w:r w:rsidRPr="003B4698">
        <w:rPr>
          <w:lang w:val="en-GB" w:eastAsia="sk-SK"/>
        </w:rPr>
        <w:t>hlas</w:t>
      </w:r>
      <w:proofErr w:type="spellEnd"/>
      <w:r w:rsidRPr="003B4698">
        <w:rPr>
          <w:lang w:val="en-GB" w:eastAsia="sk-SK"/>
        </w:rPr>
        <w:t xml:space="preserve"> </w:t>
      </w:r>
      <w:proofErr w:type="spellStart"/>
      <w:r w:rsidRPr="003B4698">
        <w:rPr>
          <w:lang w:val="en-GB" w:eastAsia="sk-SK"/>
        </w:rPr>
        <w:t>vedel</w:t>
      </w:r>
      <w:proofErr w:type="spellEnd"/>
      <w:r w:rsidRPr="003B4698">
        <w:rPr>
          <w:lang w:val="en-GB" w:eastAsia="sk-SK"/>
        </w:rPr>
        <w:t xml:space="preserve"> </w:t>
      </w:r>
      <w:proofErr w:type="spellStart"/>
      <w:r w:rsidRPr="003B4698">
        <w:rPr>
          <w:lang w:val="en-GB" w:eastAsia="sk-SK"/>
        </w:rPr>
        <w:t>rozpoznať</w:t>
      </w:r>
      <w:proofErr w:type="spellEnd"/>
      <w:r w:rsidRPr="003B4698">
        <w:rPr>
          <w:lang w:val="en-GB" w:eastAsia="sk-SK"/>
        </w:rPr>
        <w:t xml:space="preserve"> </w:t>
      </w:r>
      <w:proofErr w:type="spellStart"/>
      <w:r w:rsidRPr="003B4698">
        <w:rPr>
          <w:lang w:val="en-GB" w:eastAsia="sk-SK"/>
        </w:rPr>
        <w:t>najčastejšie</w:t>
      </w:r>
      <w:proofErr w:type="spellEnd"/>
      <w:r w:rsidRPr="003B4698">
        <w:rPr>
          <w:lang w:val="en-GB" w:eastAsia="sk-SK"/>
        </w:rPr>
        <w:t xml:space="preserve"> </w:t>
      </w:r>
      <w:proofErr w:type="spellStart"/>
      <w:r w:rsidRPr="003B4698">
        <w:rPr>
          <w:lang w:val="en-GB" w:eastAsia="sk-SK"/>
        </w:rPr>
        <w:t>anglické</w:t>
      </w:r>
      <w:proofErr w:type="spellEnd"/>
      <w:r w:rsidRPr="003B4698">
        <w:rPr>
          <w:lang w:val="en-GB" w:eastAsia="sk-SK"/>
        </w:rPr>
        <w:t xml:space="preserve"> </w:t>
      </w:r>
      <w:proofErr w:type="spellStart"/>
      <w:r w:rsidRPr="003B4698">
        <w:rPr>
          <w:lang w:val="en-GB" w:eastAsia="sk-SK"/>
        </w:rPr>
        <w:t>slová</w:t>
      </w:r>
      <w:proofErr w:type="spellEnd"/>
      <w:r w:rsidRPr="003B4698">
        <w:rPr>
          <w:lang w:val="en-GB" w:eastAsia="sk-SK"/>
        </w:rPr>
        <w:t>. A </w:t>
      </w:r>
      <w:proofErr w:type="spellStart"/>
      <w:r w:rsidRPr="003B4698">
        <w:rPr>
          <w:lang w:val="en-GB" w:eastAsia="sk-SK"/>
        </w:rPr>
        <w:t>tak</w:t>
      </w:r>
      <w:proofErr w:type="spellEnd"/>
      <w:r w:rsidRPr="003B4698">
        <w:rPr>
          <w:lang w:val="en-GB" w:eastAsia="sk-SK"/>
        </w:rPr>
        <w:t xml:space="preserve"> ho </w:t>
      </w:r>
      <w:proofErr w:type="spellStart"/>
      <w:r w:rsidRPr="003B4698">
        <w:rPr>
          <w:lang w:val="en-GB" w:eastAsia="sk-SK"/>
        </w:rPr>
        <w:t>naučíme</w:t>
      </w:r>
      <w:proofErr w:type="spellEnd"/>
      <w:r w:rsidRPr="003B4698">
        <w:rPr>
          <w:lang w:val="en-GB" w:eastAsia="sk-SK"/>
        </w:rPr>
        <w:t xml:space="preserve">, </w:t>
      </w:r>
      <w:proofErr w:type="spellStart"/>
      <w:r w:rsidRPr="003B4698">
        <w:rPr>
          <w:lang w:val="en-GB" w:eastAsia="sk-SK"/>
        </w:rPr>
        <w:t>ako</w:t>
      </w:r>
      <w:proofErr w:type="spellEnd"/>
      <w:r w:rsidRPr="003B4698">
        <w:rPr>
          <w:lang w:val="en-GB" w:eastAsia="sk-SK"/>
        </w:rPr>
        <w:t xml:space="preserve"> </w:t>
      </w:r>
      <w:proofErr w:type="spellStart"/>
      <w:r w:rsidRPr="003B4698">
        <w:rPr>
          <w:lang w:val="en-GB" w:eastAsia="sk-SK"/>
        </w:rPr>
        <w:t>vysloviť</w:t>
      </w:r>
      <w:proofErr w:type="spellEnd"/>
      <w:r w:rsidRPr="003B4698">
        <w:rPr>
          <w:lang w:val="en-GB" w:eastAsia="sk-SK"/>
        </w:rPr>
        <w:t xml:space="preserve"> gate (</w:t>
      </w:r>
      <w:proofErr w:type="spellStart"/>
      <w:r w:rsidRPr="003B4698">
        <w:rPr>
          <w:lang w:val="en-GB" w:eastAsia="sk-SK"/>
        </w:rPr>
        <w:t>gejt</w:t>
      </w:r>
      <w:proofErr w:type="spellEnd"/>
      <w:r w:rsidRPr="003B4698">
        <w:rPr>
          <w:lang w:val="en-GB" w:eastAsia="sk-SK"/>
        </w:rPr>
        <w:t xml:space="preserve">, </w:t>
      </w:r>
      <w:proofErr w:type="spellStart"/>
      <w:r w:rsidRPr="003B4698">
        <w:rPr>
          <w:lang w:val="en-GB" w:eastAsia="sk-SK"/>
        </w:rPr>
        <w:t>anglicky</w:t>
      </w:r>
      <w:proofErr w:type="spellEnd"/>
      <w:r w:rsidRPr="003B4698">
        <w:rPr>
          <w:lang w:val="en-GB" w:eastAsia="sk-SK"/>
        </w:rPr>
        <w:t xml:space="preserve"> </w:t>
      </w:r>
      <w:proofErr w:type="spellStart"/>
      <w:r w:rsidRPr="003B4698">
        <w:rPr>
          <w:lang w:val="en-GB" w:eastAsia="sk-SK"/>
        </w:rPr>
        <w:t>brána</w:t>
      </w:r>
      <w:proofErr w:type="spellEnd"/>
      <w:r w:rsidRPr="003B4698">
        <w:rPr>
          <w:lang w:val="en-GB" w:eastAsia="sk-SK"/>
        </w:rPr>
        <w:t xml:space="preserve">). </w:t>
      </w:r>
      <w:proofErr w:type="spellStart"/>
      <w:r w:rsidRPr="003B4698">
        <w:rPr>
          <w:lang w:val="en-GB" w:eastAsia="sk-SK"/>
        </w:rPr>
        <w:t>Čo</w:t>
      </w:r>
      <w:proofErr w:type="spellEnd"/>
      <w:r w:rsidRPr="003B4698">
        <w:rPr>
          <w:lang w:val="en-GB" w:eastAsia="sk-SK"/>
        </w:rPr>
        <w:t xml:space="preserve"> </w:t>
      </w:r>
      <w:proofErr w:type="spellStart"/>
      <w:r w:rsidRPr="003B4698">
        <w:rPr>
          <w:lang w:val="en-GB" w:eastAsia="sk-SK"/>
        </w:rPr>
        <w:t>sa</w:t>
      </w:r>
      <w:proofErr w:type="spellEnd"/>
      <w:r w:rsidRPr="003B4698">
        <w:rPr>
          <w:lang w:val="en-GB" w:eastAsia="sk-SK"/>
        </w:rPr>
        <w:t xml:space="preserve"> </w:t>
      </w:r>
      <w:proofErr w:type="spellStart"/>
      <w:r w:rsidRPr="003B4698">
        <w:rPr>
          <w:lang w:val="en-GB" w:eastAsia="sk-SK"/>
        </w:rPr>
        <w:t>stane</w:t>
      </w:r>
      <w:proofErr w:type="spellEnd"/>
      <w:r w:rsidRPr="003B4698">
        <w:rPr>
          <w:lang w:val="en-GB" w:eastAsia="sk-SK"/>
        </w:rPr>
        <w:t xml:space="preserve"> s </w:t>
      </w:r>
      <w:proofErr w:type="spellStart"/>
      <w:r w:rsidRPr="003B4698">
        <w:rPr>
          <w:lang w:val="en-GB" w:eastAsia="sk-SK"/>
        </w:rPr>
        <w:t>našimi</w:t>
      </w:r>
      <w:proofErr w:type="spellEnd"/>
      <w:r w:rsidRPr="003B4698">
        <w:rPr>
          <w:lang w:val="en-GB" w:eastAsia="sk-SK"/>
        </w:rPr>
        <w:t xml:space="preserve"> </w:t>
      </w:r>
      <w:proofErr w:type="spellStart"/>
      <w:r w:rsidRPr="003B4698">
        <w:rPr>
          <w:lang w:val="en-GB" w:eastAsia="sk-SK"/>
        </w:rPr>
        <w:t>gaťami</w:t>
      </w:r>
      <w:proofErr w:type="spellEnd"/>
      <w:r w:rsidRPr="003B4698">
        <w:rPr>
          <w:lang w:val="en-GB" w:eastAsia="sk-SK"/>
        </w:rPr>
        <w:t xml:space="preserve"> </w:t>
      </w:r>
      <w:proofErr w:type="spellStart"/>
      <w:r w:rsidRPr="003B4698">
        <w:rPr>
          <w:lang w:val="en-GB" w:eastAsia="sk-SK"/>
        </w:rPr>
        <w:t>už</w:t>
      </w:r>
      <w:proofErr w:type="spellEnd"/>
      <w:r w:rsidRPr="003B4698">
        <w:rPr>
          <w:lang w:val="en-GB" w:eastAsia="sk-SK"/>
        </w:rPr>
        <w:t xml:space="preserve"> </w:t>
      </w:r>
      <w:proofErr w:type="spellStart"/>
      <w:r w:rsidRPr="003B4698">
        <w:rPr>
          <w:lang w:val="en-GB" w:eastAsia="sk-SK"/>
        </w:rPr>
        <w:t>pocítili</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w:t>
      </w:r>
      <w:proofErr w:type="spellStart"/>
      <w:r w:rsidRPr="003B4698">
        <w:rPr>
          <w:lang w:val="en-GB" w:eastAsia="sk-SK"/>
        </w:rPr>
        <w:t>vlastnej</w:t>
      </w:r>
      <w:proofErr w:type="spellEnd"/>
      <w:r w:rsidRPr="003B4698">
        <w:rPr>
          <w:lang w:val="en-GB" w:eastAsia="sk-SK"/>
        </w:rPr>
        <w:t xml:space="preserve"> </w:t>
      </w:r>
      <w:proofErr w:type="spellStart"/>
      <w:r w:rsidRPr="003B4698">
        <w:rPr>
          <w:lang w:val="en-GB" w:eastAsia="sk-SK"/>
        </w:rPr>
        <w:t>koži</w:t>
      </w:r>
      <w:proofErr w:type="spellEnd"/>
      <w:r w:rsidRPr="003B4698">
        <w:rPr>
          <w:lang w:val="en-GB" w:eastAsia="sk-SK"/>
        </w:rPr>
        <w:t xml:space="preserve"> </w:t>
      </w:r>
      <w:proofErr w:type="spellStart"/>
      <w:r w:rsidRPr="003B4698">
        <w:rPr>
          <w:lang w:val="en-GB" w:eastAsia="sk-SK"/>
        </w:rPr>
        <w:t>mnohí</w:t>
      </w:r>
      <w:proofErr w:type="spellEnd"/>
      <w:r w:rsidRPr="003B4698">
        <w:rPr>
          <w:lang w:val="en-GB" w:eastAsia="sk-SK"/>
        </w:rPr>
        <w:t xml:space="preserve"> </w:t>
      </w:r>
      <w:proofErr w:type="spellStart"/>
      <w:r w:rsidRPr="003B4698">
        <w:rPr>
          <w:lang w:val="en-GB" w:eastAsia="sk-SK"/>
        </w:rPr>
        <w:t>milovníci</w:t>
      </w:r>
      <w:proofErr w:type="spellEnd"/>
      <w:r w:rsidRPr="003B4698">
        <w:rPr>
          <w:lang w:val="en-GB" w:eastAsia="sk-SK"/>
        </w:rPr>
        <w:t xml:space="preserve"> </w:t>
      </w:r>
      <w:proofErr w:type="spellStart"/>
      <w:r w:rsidRPr="003B4698">
        <w:rPr>
          <w:lang w:val="en-GB" w:eastAsia="sk-SK"/>
        </w:rPr>
        <w:t>beletrie</w:t>
      </w:r>
      <w:proofErr w:type="spellEnd"/>
      <w:r w:rsidRPr="003B4698">
        <w:rPr>
          <w:lang w:val="en-GB" w:eastAsia="sk-SK"/>
        </w:rPr>
        <w:t xml:space="preserve">. </w:t>
      </w:r>
      <w:proofErr w:type="spellStart"/>
      <w:r w:rsidRPr="003B4698">
        <w:rPr>
          <w:lang w:val="en-GB" w:eastAsia="sk-SK"/>
        </w:rPr>
        <w:t>Žiaľ</w:t>
      </w:r>
      <w:proofErr w:type="spellEnd"/>
      <w:r w:rsidRPr="003B4698">
        <w:rPr>
          <w:lang w:val="en-GB" w:eastAsia="sk-SK"/>
        </w:rPr>
        <w:t xml:space="preserve">, </w:t>
      </w:r>
      <w:proofErr w:type="spellStart"/>
      <w:r w:rsidRPr="003B4698">
        <w:rPr>
          <w:lang w:val="en-GB" w:eastAsia="sk-SK"/>
        </w:rPr>
        <w:t>tvorcovia</w:t>
      </w:r>
      <w:proofErr w:type="spellEnd"/>
      <w:r w:rsidRPr="003B4698">
        <w:rPr>
          <w:lang w:val="en-GB" w:eastAsia="sk-SK"/>
        </w:rPr>
        <w:t xml:space="preserve"> </w:t>
      </w:r>
      <w:proofErr w:type="spellStart"/>
      <w:r w:rsidRPr="003B4698">
        <w:rPr>
          <w:lang w:val="en-GB" w:eastAsia="sk-SK"/>
        </w:rPr>
        <w:t>hlasov</w:t>
      </w:r>
      <w:proofErr w:type="spellEnd"/>
      <w:r w:rsidRPr="003B4698">
        <w:rPr>
          <w:lang w:val="en-GB" w:eastAsia="sk-SK"/>
        </w:rPr>
        <w:t xml:space="preserve"> pre </w:t>
      </w:r>
      <w:proofErr w:type="spellStart"/>
      <w:r w:rsidRPr="003B4698">
        <w:rPr>
          <w:lang w:val="en-GB" w:eastAsia="sk-SK"/>
        </w:rPr>
        <w:t>slovenský</w:t>
      </w:r>
      <w:proofErr w:type="spellEnd"/>
      <w:r w:rsidRPr="003B4698">
        <w:rPr>
          <w:lang w:val="en-GB" w:eastAsia="sk-SK"/>
        </w:rPr>
        <w:t xml:space="preserve"> </w:t>
      </w:r>
      <w:proofErr w:type="spellStart"/>
      <w:r w:rsidRPr="003B4698">
        <w:rPr>
          <w:lang w:val="en-GB" w:eastAsia="sk-SK"/>
        </w:rPr>
        <w:t>jazyk</w:t>
      </w:r>
      <w:proofErr w:type="spellEnd"/>
      <w:r w:rsidRPr="003B4698">
        <w:rPr>
          <w:lang w:val="en-GB" w:eastAsia="sk-SK"/>
        </w:rPr>
        <w:t xml:space="preserve"> ani za </w:t>
      </w:r>
      <w:proofErr w:type="spellStart"/>
      <w:r w:rsidRPr="003B4698">
        <w:rPr>
          <w:lang w:val="en-GB" w:eastAsia="sk-SK"/>
        </w:rPr>
        <w:t>niekoľko</w:t>
      </w:r>
      <w:proofErr w:type="spellEnd"/>
      <w:r w:rsidRPr="003B4698">
        <w:rPr>
          <w:lang w:val="en-GB" w:eastAsia="sk-SK"/>
        </w:rPr>
        <w:t xml:space="preserve"> </w:t>
      </w:r>
      <w:proofErr w:type="spellStart"/>
      <w:r w:rsidRPr="003B4698">
        <w:rPr>
          <w:lang w:val="en-GB" w:eastAsia="sk-SK"/>
        </w:rPr>
        <w:t>rokov</w:t>
      </w:r>
      <w:proofErr w:type="spellEnd"/>
      <w:r w:rsidRPr="003B4698">
        <w:rPr>
          <w:lang w:val="en-GB" w:eastAsia="sk-SK"/>
        </w:rPr>
        <w:t xml:space="preserve"> </w:t>
      </w:r>
      <w:proofErr w:type="spellStart"/>
      <w:r w:rsidRPr="003B4698">
        <w:rPr>
          <w:lang w:val="en-GB" w:eastAsia="sk-SK"/>
        </w:rPr>
        <w:t>neboli</w:t>
      </w:r>
      <w:proofErr w:type="spellEnd"/>
      <w:r w:rsidRPr="003B4698">
        <w:rPr>
          <w:lang w:val="en-GB" w:eastAsia="sk-SK"/>
        </w:rPr>
        <w:t xml:space="preserve"> </w:t>
      </w:r>
      <w:proofErr w:type="spellStart"/>
      <w:r w:rsidRPr="003B4698">
        <w:rPr>
          <w:lang w:val="en-GB" w:eastAsia="sk-SK"/>
        </w:rPr>
        <w:t>ochotní</w:t>
      </w:r>
      <w:proofErr w:type="spellEnd"/>
      <w:r w:rsidRPr="003B4698">
        <w:rPr>
          <w:lang w:val="en-GB" w:eastAsia="sk-SK"/>
        </w:rPr>
        <w:t xml:space="preserve"> </w:t>
      </w:r>
      <w:proofErr w:type="spellStart"/>
      <w:r w:rsidRPr="003B4698">
        <w:rPr>
          <w:lang w:val="en-GB" w:eastAsia="sk-SK"/>
        </w:rPr>
        <w:t>pravidlá</w:t>
      </w:r>
      <w:proofErr w:type="spellEnd"/>
      <w:r w:rsidRPr="003B4698">
        <w:rPr>
          <w:lang w:val="en-GB" w:eastAsia="sk-SK"/>
        </w:rPr>
        <w:t xml:space="preserve"> </w:t>
      </w:r>
      <w:proofErr w:type="spellStart"/>
      <w:r w:rsidRPr="003B4698">
        <w:rPr>
          <w:lang w:val="en-GB" w:eastAsia="sk-SK"/>
        </w:rPr>
        <w:t>zjednodušiť</w:t>
      </w:r>
      <w:proofErr w:type="spellEnd"/>
      <w:r w:rsidRPr="003B4698">
        <w:rPr>
          <w:lang w:val="en-GB" w:eastAsia="sk-SK"/>
        </w:rPr>
        <w:t xml:space="preserve"> </w:t>
      </w:r>
      <w:proofErr w:type="spellStart"/>
      <w:r w:rsidRPr="003B4698">
        <w:rPr>
          <w:lang w:val="en-GB" w:eastAsia="sk-SK"/>
        </w:rPr>
        <w:t>tak</w:t>
      </w:r>
      <w:proofErr w:type="spellEnd"/>
      <w:r w:rsidRPr="003B4698">
        <w:rPr>
          <w:lang w:val="en-GB" w:eastAsia="sk-SK"/>
        </w:rPr>
        <w:t xml:space="preserve">, aby </w:t>
      </w:r>
      <w:proofErr w:type="spellStart"/>
      <w:r w:rsidRPr="003B4698">
        <w:rPr>
          <w:lang w:val="en-GB" w:eastAsia="sk-SK"/>
        </w:rPr>
        <w:t>hlas</w:t>
      </w:r>
      <w:proofErr w:type="spellEnd"/>
      <w:r w:rsidRPr="003B4698">
        <w:rPr>
          <w:lang w:val="en-GB" w:eastAsia="sk-SK"/>
        </w:rPr>
        <w:t xml:space="preserve"> </w:t>
      </w:r>
      <w:proofErr w:type="spellStart"/>
      <w:r w:rsidRPr="003B4698">
        <w:rPr>
          <w:lang w:val="en-GB" w:eastAsia="sk-SK"/>
        </w:rPr>
        <w:t>priveľmi</w:t>
      </w:r>
      <w:proofErr w:type="spellEnd"/>
      <w:r w:rsidRPr="003B4698">
        <w:rPr>
          <w:lang w:val="en-GB" w:eastAsia="sk-SK"/>
        </w:rPr>
        <w:t xml:space="preserve"> </w:t>
      </w:r>
      <w:proofErr w:type="spellStart"/>
      <w:r w:rsidRPr="003B4698">
        <w:rPr>
          <w:lang w:val="en-GB" w:eastAsia="sk-SK"/>
        </w:rPr>
        <w:t>nerozmýšľal</w:t>
      </w:r>
      <w:proofErr w:type="spellEnd"/>
      <w:r w:rsidRPr="003B4698">
        <w:rPr>
          <w:lang w:val="en-GB" w:eastAsia="sk-SK"/>
        </w:rPr>
        <w:t xml:space="preserve">, ale </w:t>
      </w:r>
      <w:proofErr w:type="spellStart"/>
      <w:r w:rsidRPr="003B4698">
        <w:rPr>
          <w:lang w:val="en-GB" w:eastAsia="sk-SK"/>
        </w:rPr>
        <w:t>hlavne</w:t>
      </w:r>
      <w:proofErr w:type="spellEnd"/>
      <w:r w:rsidRPr="003B4698">
        <w:rPr>
          <w:lang w:val="en-GB" w:eastAsia="sk-SK"/>
        </w:rPr>
        <w:t xml:space="preserve"> </w:t>
      </w:r>
      <w:proofErr w:type="spellStart"/>
      <w:r w:rsidRPr="003B4698">
        <w:rPr>
          <w:lang w:val="en-GB" w:eastAsia="sk-SK"/>
        </w:rPr>
        <w:t>čítal</w:t>
      </w:r>
      <w:proofErr w:type="spellEnd"/>
      <w:r w:rsidRPr="003B4698">
        <w:rPr>
          <w:lang w:val="en-GB" w:eastAsia="sk-SK"/>
        </w:rPr>
        <w:t xml:space="preserve"> to, </w:t>
      </w:r>
      <w:proofErr w:type="spellStart"/>
      <w:r w:rsidRPr="003B4698">
        <w:rPr>
          <w:lang w:val="en-GB" w:eastAsia="sk-SK"/>
        </w:rPr>
        <w:t>čo</w:t>
      </w:r>
      <w:proofErr w:type="spellEnd"/>
      <w:r w:rsidRPr="003B4698">
        <w:rPr>
          <w:lang w:val="en-GB" w:eastAsia="sk-SK"/>
        </w:rPr>
        <w:t xml:space="preserve"> je </w:t>
      </w:r>
      <w:proofErr w:type="spellStart"/>
      <w:r w:rsidRPr="003B4698">
        <w:rPr>
          <w:lang w:val="en-GB" w:eastAsia="sk-SK"/>
        </w:rPr>
        <w:t>skutočne</w:t>
      </w:r>
      <w:proofErr w:type="spellEnd"/>
      <w:r w:rsidRPr="003B4698">
        <w:rPr>
          <w:lang w:val="en-GB" w:eastAsia="sk-SK"/>
        </w:rPr>
        <w:t xml:space="preserve"> </w:t>
      </w:r>
      <w:proofErr w:type="spellStart"/>
      <w:r w:rsidRPr="003B4698">
        <w:rPr>
          <w:lang w:val="en-GB" w:eastAsia="sk-SK"/>
        </w:rPr>
        <w:t>napísané</w:t>
      </w:r>
      <w:proofErr w:type="spellEnd"/>
      <w:r w:rsidRPr="003B4698">
        <w:rPr>
          <w:lang w:val="en-GB" w:eastAsia="sk-SK"/>
        </w:rPr>
        <w:t>.</w:t>
      </w:r>
    </w:p>
    <w:p w14:paraId="31DED8F5" w14:textId="77777777" w:rsidR="003B4698" w:rsidRPr="003B4698" w:rsidRDefault="003B4698" w:rsidP="003B4698">
      <w:pPr>
        <w:pStyle w:val="Nadpis3"/>
      </w:pPr>
      <w:proofErr w:type="spellStart"/>
      <w:r w:rsidRPr="003B4698">
        <w:t>Aké</w:t>
      </w:r>
      <w:proofErr w:type="spellEnd"/>
      <w:r w:rsidRPr="003B4698">
        <w:t xml:space="preserve"> </w:t>
      </w:r>
      <w:proofErr w:type="spellStart"/>
      <w:r w:rsidRPr="003B4698">
        <w:t>hlasy</w:t>
      </w:r>
      <w:proofErr w:type="spellEnd"/>
      <w:r w:rsidRPr="003B4698">
        <w:t xml:space="preserve"> </w:t>
      </w:r>
      <w:proofErr w:type="spellStart"/>
      <w:r w:rsidRPr="003B4698">
        <w:t>môže</w:t>
      </w:r>
      <w:proofErr w:type="spellEnd"/>
      <w:r w:rsidRPr="003B4698">
        <w:t xml:space="preserve"> </w:t>
      </w:r>
      <w:proofErr w:type="spellStart"/>
      <w:r w:rsidRPr="003B4698">
        <w:t>mať</w:t>
      </w:r>
      <w:proofErr w:type="spellEnd"/>
      <w:r w:rsidRPr="003B4698">
        <w:t xml:space="preserve"> </w:t>
      </w:r>
      <w:proofErr w:type="spellStart"/>
      <w:r w:rsidRPr="003B4698">
        <w:t>náš</w:t>
      </w:r>
      <w:proofErr w:type="spellEnd"/>
      <w:r w:rsidRPr="003B4698">
        <w:t xml:space="preserve"> </w:t>
      </w:r>
      <w:proofErr w:type="spellStart"/>
      <w:r w:rsidRPr="003B4698">
        <w:t>počítač</w:t>
      </w:r>
      <w:proofErr w:type="spellEnd"/>
      <w:r w:rsidRPr="003B4698">
        <w:t xml:space="preserve"> </w:t>
      </w:r>
      <w:proofErr w:type="spellStart"/>
      <w:r w:rsidRPr="003B4698">
        <w:t>či</w:t>
      </w:r>
      <w:proofErr w:type="spellEnd"/>
      <w:r w:rsidRPr="003B4698">
        <w:t xml:space="preserve"> </w:t>
      </w:r>
      <w:proofErr w:type="spellStart"/>
      <w:r w:rsidRPr="003B4698">
        <w:t>smartfón</w:t>
      </w:r>
      <w:proofErr w:type="spellEnd"/>
    </w:p>
    <w:p w14:paraId="4D35EA92" w14:textId="7E4B0CEE" w:rsidR="003B4698" w:rsidRPr="003B4698" w:rsidRDefault="003B4698" w:rsidP="003B4698">
      <w:pPr>
        <w:pStyle w:val="TEXTNORMAL"/>
        <w:rPr>
          <w:lang w:val="en-GB" w:eastAsia="sk-SK"/>
        </w:rPr>
      </w:pPr>
      <w:r w:rsidRPr="003B4698">
        <w:rPr>
          <w:lang w:val="en-GB" w:eastAsia="sk-SK"/>
        </w:rPr>
        <w:t xml:space="preserve">Na </w:t>
      </w:r>
      <w:proofErr w:type="spellStart"/>
      <w:r w:rsidRPr="003B4698">
        <w:rPr>
          <w:lang w:val="en-GB" w:eastAsia="sk-SK"/>
        </w:rPr>
        <w:t>začiatok</w:t>
      </w:r>
      <w:proofErr w:type="spellEnd"/>
      <w:r w:rsidRPr="003B4698">
        <w:rPr>
          <w:lang w:val="en-GB" w:eastAsia="sk-SK"/>
        </w:rPr>
        <w:t xml:space="preserve"> </w:t>
      </w:r>
      <w:proofErr w:type="spellStart"/>
      <w:r w:rsidRPr="003B4698">
        <w:rPr>
          <w:lang w:val="en-GB" w:eastAsia="sk-SK"/>
        </w:rPr>
        <w:t>smutná</w:t>
      </w:r>
      <w:proofErr w:type="spellEnd"/>
      <w:r w:rsidRPr="003B4698">
        <w:rPr>
          <w:lang w:val="en-GB" w:eastAsia="sk-SK"/>
        </w:rPr>
        <w:t xml:space="preserve"> </w:t>
      </w:r>
      <w:proofErr w:type="spellStart"/>
      <w:r w:rsidRPr="003B4698">
        <w:rPr>
          <w:lang w:val="en-GB" w:eastAsia="sk-SK"/>
        </w:rPr>
        <w:t>správa</w:t>
      </w:r>
      <w:proofErr w:type="spellEnd"/>
      <w:r w:rsidRPr="003B4698">
        <w:rPr>
          <w:lang w:val="en-GB" w:eastAsia="sk-SK"/>
        </w:rPr>
        <w:t xml:space="preserve">. </w:t>
      </w:r>
      <w:proofErr w:type="spellStart"/>
      <w:r w:rsidRPr="003B4698">
        <w:rPr>
          <w:lang w:val="en-GB" w:eastAsia="sk-SK"/>
        </w:rPr>
        <w:t>Hlasov</w:t>
      </w:r>
      <w:proofErr w:type="spellEnd"/>
      <w:r w:rsidRPr="003B4698">
        <w:rPr>
          <w:lang w:val="en-GB" w:eastAsia="sk-SK"/>
        </w:rPr>
        <w:t xml:space="preserve">, </w:t>
      </w:r>
      <w:proofErr w:type="spellStart"/>
      <w:r w:rsidRPr="003B4698">
        <w:rPr>
          <w:lang w:val="en-GB" w:eastAsia="sk-SK"/>
        </w:rPr>
        <w:t>ktoré</w:t>
      </w:r>
      <w:proofErr w:type="spellEnd"/>
      <w:r w:rsidRPr="003B4698">
        <w:rPr>
          <w:lang w:val="en-GB" w:eastAsia="sk-SK"/>
        </w:rPr>
        <w:t xml:space="preserve"> by </w:t>
      </w:r>
      <w:proofErr w:type="spellStart"/>
      <w:r w:rsidRPr="003B4698">
        <w:rPr>
          <w:lang w:val="en-GB" w:eastAsia="sk-SK"/>
        </w:rPr>
        <w:t>sme</w:t>
      </w:r>
      <w:proofErr w:type="spellEnd"/>
      <w:r w:rsidRPr="003B4698">
        <w:rPr>
          <w:lang w:val="en-GB" w:eastAsia="sk-SK"/>
        </w:rPr>
        <w:t xml:space="preserve"> </w:t>
      </w:r>
      <w:proofErr w:type="spellStart"/>
      <w:r w:rsidRPr="003B4698">
        <w:rPr>
          <w:lang w:val="en-GB" w:eastAsia="sk-SK"/>
        </w:rPr>
        <w:t>mohli</w:t>
      </w:r>
      <w:proofErr w:type="spellEnd"/>
      <w:r w:rsidRPr="003B4698">
        <w:rPr>
          <w:lang w:val="en-GB" w:eastAsia="sk-SK"/>
        </w:rPr>
        <w:t xml:space="preserve"> </w:t>
      </w:r>
      <w:proofErr w:type="spellStart"/>
      <w:r w:rsidRPr="003B4698">
        <w:rPr>
          <w:lang w:val="en-GB" w:eastAsia="sk-SK"/>
        </w:rPr>
        <w:t>používať</w:t>
      </w:r>
      <w:proofErr w:type="spellEnd"/>
      <w:r w:rsidRPr="003B4698">
        <w:rPr>
          <w:lang w:val="en-GB" w:eastAsia="sk-SK"/>
        </w:rPr>
        <w:t xml:space="preserve"> </w:t>
      </w:r>
      <w:proofErr w:type="spellStart"/>
      <w:r w:rsidRPr="003B4698">
        <w:rPr>
          <w:lang w:val="en-GB" w:eastAsia="sk-SK"/>
        </w:rPr>
        <w:t>či</w:t>
      </w:r>
      <w:proofErr w:type="spellEnd"/>
      <w:r w:rsidRPr="003B4698">
        <w:rPr>
          <w:lang w:val="en-GB" w:eastAsia="sk-SK"/>
        </w:rPr>
        <w:t xml:space="preserve"> </w:t>
      </w:r>
      <w:proofErr w:type="spellStart"/>
      <w:r w:rsidRPr="003B4698">
        <w:rPr>
          <w:lang w:val="en-GB" w:eastAsia="sk-SK"/>
        </w:rPr>
        <w:t>striedať</w:t>
      </w:r>
      <w:proofErr w:type="spellEnd"/>
      <w:r w:rsidRPr="003B4698">
        <w:rPr>
          <w:lang w:val="en-GB" w:eastAsia="sk-SK"/>
        </w:rPr>
        <w:t xml:space="preserve"> v </w:t>
      </w:r>
      <w:proofErr w:type="spellStart"/>
      <w:r w:rsidRPr="003B4698">
        <w:rPr>
          <w:lang w:val="en-GB" w:eastAsia="sk-SK"/>
        </w:rPr>
        <w:t>našich</w:t>
      </w:r>
      <w:proofErr w:type="spellEnd"/>
      <w:r w:rsidRPr="003B4698">
        <w:rPr>
          <w:lang w:val="en-GB" w:eastAsia="sk-SK"/>
        </w:rPr>
        <w:t xml:space="preserve"> </w:t>
      </w:r>
      <w:proofErr w:type="spellStart"/>
      <w:r w:rsidRPr="003B4698">
        <w:rPr>
          <w:lang w:val="en-GB" w:eastAsia="sk-SK"/>
        </w:rPr>
        <w:t>zariadeniach</w:t>
      </w:r>
      <w:proofErr w:type="spellEnd"/>
      <w:r w:rsidRPr="003B4698">
        <w:rPr>
          <w:lang w:val="en-GB" w:eastAsia="sk-SK"/>
        </w:rPr>
        <w:t>, je v </w:t>
      </w:r>
      <w:proofErr w:type="spellStart"/>
      <w:r w:rsidRPr="003B4698">
        <w:rPr>
          <w:lang w:val="en-GB" w:eastAsia="sk-SK"/>
        </w:rPr>
        <w:t>porovnaní</w:t>
      </w:r>
      <w:proofErr w:type="spellEnd"/>
      <w:r w:rsidRPr="003B4698">
        <w:rPr>
          <w:lang w:val="en-GB" w:eastAsia="sk-SK"/>
        </w:rPr>
        <w:t xml:space="preserve"> s </w:t>
      </w:r>
      <w:proofErr w:type="spellStart"/>
      <w:r w:rsidRPr="003B4698">
        <w:rPr>
          <w:lang w:val="en-GB" w:eastAsia="sk-SK"/>
        </w:rPr>
        <w:t>inými</w:t>
      </w:r>
      <w:proofErr w:type="spellEnd"/>
      <w:r w:rsidRPr="003B4698">
        <w:rPr>
          <w:lang w:val="en-GB" w:eastAsia="sk-SK"/>
        </w:rPr>
        <w:t xml:space="preserve"> </w:t>
      </w:r>
      <w:proofErr w:type="spellStart"/>
      <w:r w:rsidRPr="003B4698">
        <w:rPr>
          <w:lang w:val="en-GB" w:eastAsia="sk-SK"/>
        </w:rPr>
        <w:t>jazykmi</w:t>
      </w:r>
      <w:proofErr w:type="spellEnd"/>
      <w:r w:rsidRPr="003B4698">
        <w:rPr>
          <w:lang w:val="en-GB" w:eastAsia="sk-SK"/>
        </w:rPr>
        <w:t xml:space="preserve"> </w:t>
      </w:r>
      <w:proofErr w:type="spellStart"/>
      <w:r w:rsidRPr="003B4698">
        <w:rPr>
          <w:lang w:val="en-GB" w:eastAsia="sk-SK"/>
        </w:rPr>
        <w:t>žalostne</w:t>
      </w:r>
      <w:proofErr w:type="spellEnd"/>
      <w:r w:rsidRPr="003B4698">
        <w:rPr>
          <w:lang w:val="en-GB" w:eastAsia="sk-SK"/>
        </w:rPr>
        <w:t xml:space="preserve"> </w:t>
      </w:r>
      <w:proofErr w:type="spellStart"/>
      <w:r w:rsidRPr="003B4698">
        <w:rPr>
          <w:lang w:val="en-GB" w:eastAsia="sk-SK"/>
        </w:rPr>
        <w:t>málo</w:t>
      </w:r>
      <w:proofErr w:type="spellEnd"/>
      <w:r w:rsidRPr="003B4698">
        <w:rPr>
          <w:lang w:val="en-GB" w:eastAsia="sk-SK"/>
        </w:rPr>
        <w:t xml:space="preserve">. Je ich </w:t>
      </w:r>
      <w:proofErr w:type="spellStart"/>
      <w:r w:rsidRPr="003B4698">
        <w:rPr>
          <w:lang w:val="en-GB" w:eastAsia="sk-SK"/>
        </w:rPr>
        <w:t>tak</w:t>
      </w:r>
      <w:proofErr w:type="spellEnd"/>
      <w:r w:rsidRPr="003B4698">
        <w:rPr>
          <w:lang w:val="en-GB" w:eastAsia="sk-SK"/>
        </w:rPr>
        <w:t xml:space="preserve"> </w:t>
      </w:r>
      <w:proofErr w:type="spellStart"/>
      <w:r w:rsidRPr="003B4698">
        <w:rPr>
          <w:lang w:val="en-GB" w:eastAsia="sk-SK"/>
        </w:rPr>
        <w:t>málo</w:t>
      </w:r>
      <w:proofErr w:type="spellEnd"/>
      <w:r w:rsidRPr="003B4698">
        <w:rPr>
          <w:lang w:val="en-GB" w:eastAsia="sk-SK"/>
        </w:rPr>
        <w:t xml:space="preserve">, </w:t>
      </w:r>
      <w:proofErr w:type="spellStart"/>
      <w:r w:rsidRPr="003B4698">
        <w:rPr>
          <w:lang w:val="en-GB" w:eastAsia="sk-SK"/>
        </w:rPr>
        <w:t>že</w:t>
      </w:r>
      <w:proofErr w:type="spellEnd"/>
      <w:r w:rsidRPr="003B4698">
        <w:rPr>
          <w:lang w:val="en-GB" w:eastAsia="sk-SK"/>
        </w:rPr>
        <w:t xml:space="preserve"> ich </w:t>
      </w:r>
      <w:proofErr w:type="spellStart"/>
      <w:r w:rsidRPr="003B4698">
        <w:rPr>
          <w:lang w:val="en-GB" w:eastAsia="sk-SK"/>
        </w:rPr>
        <w:t>môžeme</w:t>
      </w:r>
      <w:proofErr w:type="spellEnd"/>
      <w:r w:rsidRPr="003B4698">
        <w:rPr>
          <w:lang w:val="en-GB" w:eastAsia="sk-SK"/>
        </w:rPr>
        <w:t xml:space="preserve"> </w:t>
      </w:r>
      <w:proofErr w:type="spellStart"/>
      <w:r w:rsidRPr="003B4698">
        <w:rPr>
          <w:lang w:val="en-GB" w:eastAsia="sk-SK"/>
        </w:rPr>
        <w:t>všetky</w:t>
      </w:r>
      <w:proofErr w:type="spellEnd"/>
      <w:r w:rsidRPr="003B4698">
        <w:rPr>
          <w:lang w:val="en-GB" w:eastAsia="sk-SK"/>
        </w:rPr>
        <w:t xml:space="preserve"> </w:t>
      </w:r>
      <w:proofErr w:type="spellStart"/>
      <w:r w:rsidRPr="003B4698">
        <w:rPr>
          <w:lang w:val="en-GB" w:eastAsia="sk-SK"/>
        </w:rPr>
        <w:t>spomenúť</w:t>
      </w:r>
      <w:proofErr w:type="spellEnd"/>
      <w:r w:rsidRPr="003B4698">
        <w:rPr>
          <w:lang w:val="en-GB" w:eastAsia="sk-SK"/>
        </w:rPr>
        <w:t xml:space="preserve"> v </w:t>
      </w:r>
      <w:proofErr w:type="spellStart"/>
      <w:r w:rsidRPr="003B4698">
        <w:rPr>
          <w:lang w:val="en-GB" w:eastAsia="sk-SK"/>
        </w:rPr>
        <w:t>tomto</w:t>
      </w:r>
      <w:proofErr w:type="spellEnd"/>
      <w:r w:rsidRPr="003B4698">
        <w:rPr>
          <w:lang w:val="en-GB" w:eastAsia="sk-SK"/>
        </w:rPr>
        <w:t xml:space="preserve"> </w:t>
      </w:r>
      <w:proofErr w:type="spellStart"/>
      <w:r w:rsidRPr="003B4698">
        <w:rPr>
          <w:lang w:val="en-GB" w:eastAsia="sk-SK"/>
        </w:rPr>
        <w:t>texte</w:t>
      </w:r>
      <w:proofErr w:type="spellEnd"/>
      <w:r w:rsidRPr="003B4698">
        <w:rPr>
          <w:lang w:val="en-GB" w:eastAsia="sk-SK"/>
        </w:rPr>
        <w:t>, a </w:t>
      </w:r>
      <w:proofErr w:type="spellStart"/>
      <w:r w:rsidRPr="003B4698">
        <w:rPr>
          <w:lang w:val="en-GB" w:eastAsia="sk-SK"/>
        </w:rPr>
        <w:t>ak</w:t>
      </w:r>
      <w:proofErr w:type="spellEnd"/>
      <w:r w:rsidRPr="003B4698">
        <w:rPr>
          <w:lang w:val="en-GB" w:eastAsia="sk-SK"/>
        </w:rPr>
        <w:t xml:space="preserve"> </w:t>
      </w:r>
      <w:proofErr w:type="spellStart"/>
      <w:r w:rsidRPr="003B4698">
        <w:rPr>
          <w:lang w:val="en-GB" w:eastAsia="sk-SK"/>
        </w:rPr>
        <w:t>som</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w:t>
      </w:r>
      <w:proofErr w:type="spellStart"/>
      <w:r w:rsidRPr="003B4698">
        <w:rPr>
          <w:lang w:val="en-GB" w:eastAsia="sk-SK"/>
        </w:rPr>
        <w:t>nejaký</w:t>
      </w:r>
      <w:proofErr w:type="spellEnd"/>
      <w:r w:rsidRPr="003B4698">
        <w:rPr>
          <w:lang w:val="en-GB" w:eastAsia="sk-SK"/>
        </w:rPr>
        <w:t xml:space="preserve"> </w:t>
      </w:r>
      <w:proofErr w:type="spellStart"/>
      <w:r w:rsidRPr="003B4698">
        <w:rPr>
          <w:lang w:val="en-GB" w:eastAsia="sk-SK"/>
        </w:rPr>
        <w:t>zabudol</w:t>
      </w:r>
      <w:proofErr w:type="spellEnd"/>
      <w:r w:rsidRPr="003B4698">
        <w:rPr>
          <w:lang w:val="en-GB" w:eastAsia="sk-SK"/>
        </w:rPr>
        <w:t xml:space="preserve">, </w:t>
      </w:r>
      <w:proofErr w:type="spellStart"/>
      <w:r w:rsidRPr="003B4698">
        <w:rPr>
          <w:lang w:val="en-GB" w:eastAsia="sk-SK"/>
        </w:rPr>
        <w:t>napíšte</w:t>
      </w:r>
      <w:proofErr w:type="spellEnd"/>
      <w:r w:rsidRPr="003B4698">
        <w:rPr>
          <w:lang w:val="en-GB" w:eastAsia="sk-SK"/>
        </w:rPr>
        <w:t xml:space="preserve"> mi </w:t>
      </w:r>
      <w:proofErr w:type="spellStart"/>
      <w:r w:rsidRPr="003B4698">
        <w:rPr>
          <w:lang w:val="en-GB" w:eastAsia="sk-SK"/>
        </w:rPr>
        <w:t>na</w:t>
      </w:r>
      <w:proofErr w:type="spellEnd"/>
      <w:r w:rsidRPr="003B4698">
        <w:rPr>
          <w:lang w:val="en-GB" w:eastAsia="sk-SK"/>
        </w:rPr>
        <w:t xml:space="preserve"> </w:t>
      </w:r>
      <w:hyperlink r:id="rId20" w:history="1">
        <w:r w:rsidRPr="003B4698">
          <w:rPr>
            <w:rStyle w:val="Hypertextovprepojenie"/>
            <w:lang w:val="en-GB" w:eastAsia="sk-SK"/>
          </w:rPr>
          <w:t>ondrej@ondrosik.sk</w:t>
        </w:r>
      </w:hyperlink>
      <w:r w:rsidRPr="003B4698">
        <w:rPr>
          <w:lang w:val="en-GB" w:eastAsia="sk-SK"/>
        </w:rPr>
        <w:t>.</w:t>
      </w:r>
    </w:p>
    <w:p w14:paraId="23D1DAA4" w14:textId="77777777" w:rsidR="003B4698" w:rsidRPr="003B4698" w:rsidRDefault="003B4698" w:rsidP="003B4698">
      <w:pPr>
        <w:pStyle w:val="TEXTBOLD"/>
        <w:rPr>
          <w:lang w:val="en-GB" w:eastAsia="sk-SK"/>
        </w:rPr>
      </w:pPr>
      <w:proofErr w:type="spellStart"/>
      <w:r w:rsidRPr="003B4698">
        <w:rPr>
          <w:lang w:val="en-GB" w:eastAsia="sk-SK"/>
        </w:rPr>
        <w:lastRenderedPageBreak/>
        <w:t>Wintalker</w:t>
      </w:r>
      <w:proofErr w:type="spellEnd"/>
      <w:r w:rsidRPr="003B4698">
        <w:rPr>
          <w:lang w:val="en-GB" w:eastAsia="sk-SK"/>
        </w:rPr>
        <w:t xml:space="preserve"> voice</w:t>
      </w:r>
    </w:p>
    <w:p w14:paraId="382C8DF8" w14:textId="203C094A" w:rsidR="003B4698" w:rsidRPr="003B4698" w:rsidRDefault="003B4698" w:rsidP="003B4698">
      <w:pPr>
        <w:pStyle w:val="TEXTNORMAL"/>
        <w:rPr>
          <w:lang w:val="en-GB" w:eastAsia="sk-SK"/>
        </w:rPr>
      </w:pPr>
      <w:proofErr w:type="spellStart"/>
      <w:r w:rsidRPr="003B4698">
        <w:rPr>
          <w:lang w:val="en-GB" w:eastAsia="sk-SK"/>
        </w:rPr>
        <w:t>Hlasový</w:t>
      </w:r>
      <w:proofErr w:type="spellEnd"/>
      <w:r w:rsidRPr="003B4698">
        <w:rPr>
          <w:lang w:val="en-GB" w:eastAsia="sk-SK"/>
        </w:rPr>
        <w:t xml:space="preserve"> </w:t>
      </w:r>
      <w:proofErr w:type="spellStart"/>
      <w:r w:rsidRPr="003B4698">
        <w:rPr>
          <w:lang w:val="en-GB" w:eastAsia="sk-SK"/>
        </w:rPr>
        <w:t>výstup</w:t>
      </w:r>
      <w:proofErr w:type="spellEnd"/>
      <w:r w:rsidRPr="003B4698">
        <w:rPr>
          <w:lang w:val="en-GB" w:eastAsia="sk-SK"/>
        </w:rPr>
        <w:t xml:space="preserve"> </w:t>
      </w:r>
      <w:proofErr w:type="spellStart"/>
      <w:r w:rsidRPr="003B4698">
        <w:rPr>
          <w:lang w:val="en-GB" w:eastAsia="sk-SK"/>
        </w:rPr>
        <w:t>Wintalker</w:t>
      </w:r>
      <w:proofErr w:type="spellEnd"/>
      <w:r w:rsidRPr="003B4698">
        <w:rPr>
          <w:lang w:val="en-GB" w:eastAsia="sk-SK"/>
        </w:rPr>
        <w:t xml:space="preserve"> voice </w:t>
      </w:r>
      <w:proofErr w:type="spellStart"/>
      <w:r w:rsidRPr="003B4698">
        <w:rPr>
          <w:lang w:val="en-GB" w:eastAsia="sk-SK"/>
        </w:rPr>
        <w:t>ponúka</w:t>
      </w:r>
      <w:proofErr w:type="spellEnd"/>
      <w:r w:rsidRPr="003B4698">
        <w:rPr>
          <w:lang w:val="en-GB" w:eastAsia="sk-SK"/>
        </w:rPr>
        <w:t xml:space="preserve"> </w:t>
      </w:r>
      <w:proofErr w:type="spellStart"/>
      <w:r w:rsidRPr="003B4698">
        <w:rPr>
          <w:lang w:val="en-GB" w:eastAsia="sk-SK"/>
        </w:rPr>
        <w:t>niekoľko</w:t>
      </w:r>
      <w:proofErr w:type="spellEnd"/>
      <w:r w:rsidRPr="003B4698">
        <w:rPr>
          <w:lang w:val="en-GB" w:eastAsia="sk-SK"/>
        </w:rPr>
        <w:t xml:space="preserve"> </w:t>
      </w:r>
      <w:proofErr w:type="spellStart"/>
      <w:r w:rsidRPr="003B4698">
        <w:rPr>
          <w:lang w:val="en-GB" w:eastAsia="sk-SK"/>
        </w:rPr>
        <w:t>mužských</w:t>
      </w:r>
      <w:proofErr w:type="spellEnd"/>
      <w:r w:rsidRPr="003B4698">
        <w:rPr>
          <w:lang w:val="en-GB" w:eastAsia="sk-SK"/>
        </w:rPr>
        <w:t xml:space="preserve"> a </w:t>
      </w:r>
      <w:proofErr w:type="spellStart"/>
      <w:r w:rsidRPr="003B4698">
        <w:rPr>
          <w:lang w:val="en-GB" w:eastAsia="sk-SK"/>
        </w:rPr>
        <w:t>ženských</w:t>
      </w:r>
      <w:proofErr w:type="spellEnd"/>
      <w:r w:rsidRPr="003B4698">
        <w:rPr>
          <w:lang w:val="en-GB" w:eastAsia="sk-SK"/>
        </w:rPr>
        <w:t xml:space="preserve"> </w:t>
      </w:r>
      <w:proofErr w:type="spellStart"/>
      <w:r w:rsidRPr="003B4698">
        <w:rPr>
          <w:lang w:val="en-GB" w:eastAsia="sk-SK"/>
        </w:rPr>
        <w:t>hlasov</w:t>
      </w:r>
      <w:proofErr w:type="spellEnd"/>
      <w:r w:rsidRPr="003B4698">
        <w:rPr>
          <w:lang w:val="en-GB" w:eastAsia="sk-SK"/>
        </w:rPr>
        <w:t xml:space="preserve"> v </w:t>
      </w:r>
      <w:proofErr w:type="spellStart"/>
      <w:r w:rsidRPr="003B4698">
        <w:rPr>
          <w:lang w:val="en-GB" w:eastAsia="sk-SK"/>
        </w:rPr>
        <w:t>slovenčine</w:t>
      </w:r>
      <w:proofErr w:type="spellEnd"/>
      <w:r w:rsidRPr="003B4698">
        <w:rPr>
          <w:lang w:val="en-GB" w:eastAsia="sk-SK"/>
        </w:rPr>
        <w:t xml:space="preserve"> a </w:t>
      </w:r>
      <w:proofErr w:type="spellStart"/>
      <w:r w:rsidRPr="003B4698">
        <w:rPr>
          <w:lang w:val="en-GB" w:eastAsia="sk-SK"/>
        </w:rPr>
        <w:t>češtine</w:t>
      </w:r>
      <w:proofErr w:type="spellEnd"/>
      <w:r w:rsidRPr="003B4698">
        <w:rPr>
          <w:lang w:val="en-GB" w:eastAsia="sk-SK"/>
        </w:rPr>
        <w:t xml:space="preserve">. </w:t>
      </w:r>
      <w:proofErr w:type="spellStart"/>
      <w:r w:rsidRPr="003B4698">
        <w:rPr>
          <w:lang w:val="en-GB" w:eastAsia="sk-SK"/>
        </w:rPr>
        <w:t>Môžete</w:t>
      </w:r>
      <w:proofErr w:type="spellEnd"/>
      <w:r w:rsidRPr="003B4698">
        <w:rPr>
          <w:lang w:val="en-GB" w:eastAsia="sk-SK"/>
        </w:rPr>
        <w:t xml:space="preserve"> ho </w:t>
      </w:r>
      <w:proofErr w:type="spellStart"/>
      <w:r w:rsidRPr="003B4698">
        <w:rPr>
          <w:lang w:val="en-GB" w:eastAsia="sk-SK"/>
        </w:rPr>
        <w:t>používať</w:t>
      </w:r>
      <w:proofErr w:type="spellEnd"/>
      <w:r w:rsidRPr="003B4698">
        <w:rPr>
          <w:lang w:val="en-GB" w:eastAsia="sk-SK"/>
        </w:rPr>
        <w:t xml:space="preserve"> s </w:t>
      </w:r>
      <w:proofErr w:type="spellStart"/>
      <w:r w:rsidRPr="003B4698">
        <w:rPr>
          <w:lang w:val="en-GB" w:eastAsia="sk-SK"/>
        </w:rPr>
        <w:t>čítačmi</w:t>
      </w:r>
      <w:proofErr w:type="spellEnd"/>
      <w:r w:rsidRPr="003B4698">
        <w:rPr>
          <w:lang w:val="en-GB" w:eastAsia="sk-SK"/>
        </w:rPr>
        <w:t xml:space="preserve"> </w:t>
      </w:r>
      <w:proofErr w:type="spellStart"/>
      <w:r w:rsidRPr="003B4698">
        <w:rPr>
          <w:lang w:val="en-GB" w:eastAsia="sk-SK"/>
        </w:rPr>
        <w:t>obrazovky</w:t>
      </w:r>
      <w:proofErr w:type="spellEnd"/>
      <w:r w:rsidRPr="003B4698">
        <w:rPr>
          <w:lang w:val="en-GB" w:eastAsia="sk-SK"/>
        </w:rPr>
        <w:t xml:space="preserve"> v </w:t>
      </w:r>
      <w:proofErr w:type="spellStart"/>
      <w:r w:rsidRPr="003B4698">
        <w:rPr>
          <w:lang w:val="en-GB" w:eastAsia="sk-SK"/>
        </w:rPr>
        <w:t>systéme</w:t>
      </w:r>
      <w:proofErr w:type="spellEnd"/>
      <w:r w:rsidRPr="003B4698">
        <w:rPr>
          <w:lang w:val="en-GB" w:eastAsia="sk-SK"/>
        </w:rPr>
        <w:t xml:space="preserve"> Windows a </w:t>
      </w:r>
      <w:proofErr w:type="spellStart"/>
      <w:r w:rsidRPr="003B4698">
        <w:rPr>
          <w:lang w:val="en-GB" w:eastAsia="sk-SK"/>
        </w:rPr>
        <w:t>takisto</w:t>
      </w:r>
      <w:proofErr w:type="spellEnd"/>
      <w:r w:rsidRPr="003B4698">
        <w:rPr>
          <w:lang w:val="en-GB" w:eastAsia="sk-SK"/>
        </w:rPr>
        <w:t xml:space="preserve"> je </w:t>
      </w:r>
      <w:proofErr w:type="spellStart"/>
      <w:r w:rsidRPr="003B4698">
        <w:rPr>
          <w:lang w:val="en-GB" w:eastAsia="sk-SK"/>
        </w:rPr>
        <w:t>možné</w:t>
      </w:r>
      <w:proofErr w:type="spellEnd"/>
      <w:r w:rsidRPr="003B4698">
        <w:rPr>
          <w:lang w:val="en-GB" w:eastAsia="sk-SK"/>
        </w:rPr>
        <w:t xml:space="preserve"> </w:t>
      </w:r>
      <w:proofErr w:type="spellStart"/>
      <w:r w:rsidRPr="003B4698">
        <w:rPr>
          <w:lang w:val="en-GB" w:eastAsia="sk-SK"/>
        </w:rPr>
        <w:t>používať</w:t>
      </w:r>
      <w:proofErr w:type="spellEnd"/>
      <w:r w:rsidRPr="003B4698">
        <w:rPr>
          <w:lang w:val="en-GB" w:eastAsia="sk-SK"/>
        </w:rPr>
        <w:t xml:space="preserve"> ho so </w:t>
      </w:r>
      <w:proofErr w:type="spellStart"/>
      <w:r w:rsidRPr="003B4698">
        <w:rPr>
          <w:lang w:val="en-GB" w:eastAsia="sk-SK"/>
        </w:rPr>
        <w:t>smartfónmi</w:t>
      </w:r>
      <w:proofErr w:type="spellEnd"/>
      <w:r w:rsidRPr="003B4698">
        <w:rPr>
          <w:lang w:val="en-GB" w:eastAsia="sk-SK"/>
        </w:rPr>
        <w:t xml:space="preserve"> s </w:t>
      </w:r>
      <w:proofErr w:type="spellStart"/>
      <w:r w:rsidRPr="003B4698">
        <w:rPr>
          <w:lang w:val="en-GB" w:eastAsia="sk-SK"/>
        </w:rPr>
        <w:t>operačným</w:t>
      </w:r>
      <w:proofErr w:type="spellEnd"/>
      <w:r w:rsidRPr="003B4698">
        <w:rPr>
          <w:lang w:val="en-GB" w:eastAsia="sk-SK"/>
        </w:rPr>
        <w:t xml:space="preserve"> </w:t>
      </w:r>
      <w:proofErr w:type="spellStart"/>
      <w:r w:rsidRPr="003B4698">
        <w:rPr>
          <w:lang w:val="en-GB" w:eastAsia="sk-SK"/>
        </w:rPr>
        <w:t>systémom</w:t>
      </w:r>
      <w:proofErr w:type="spellEnd"/>
      <w:r w:rsidRPr="003B4698">
        <w:rPr>
          <w:lang w:val="en-GB" w:eastAsia="sk-SK"/>
        </w:rPr>
        <w:t xml:space="preserve"> Android. </w:t>
      </w:r>
      <w:proofErr w:type="spellStart"/>
      <w:r w:rsidRPr="003B4698">
        <w:rPr>
          <w:lang w:val="en-GB" w:eastAsia="sk-SK"/>
        </w:rPr>
        <w:t>Môžete</w:t>
      </w:r>
      <w:proofErr w:type="spellEnd"/>
      <w:r w:rsidRPr="003B4698">
        <w:rPr>
          <w:lang w:val="en-GB" w:eastAsia="sk-SK"/>
        </w:rPr>
        <w:t xml:space="preserve"> ho </w:t>
      </w:r>
      <w:proofErr w:type="spellStart"/>
      <w:r w:rsidRPr="003B4698">
        <w:rPr>
          <w:lang w:val="en-GB" w:eastAsia="sk-SK"/>
        </w:rPr>
        <w:t>zakúpiť</w:t>
      </w:r>
      <w:proofErr w:type="spellEnd"/>
      <w:r w:rsidRPr="003B4698">
        <w:rPr>
          <w:lang w:val="en-GB" w:eastAsia="sk-SK"/>
        </w:rPr>
        <w:t xml:space="preserve"> </w:t>
      </w:r>
      <w:proofErr w:type="spellStart"/>
      <w:r w:rsidRPr="003B4698">
        <w:rPr>
          <w:lang w:val="en-GB" w:eastAsia="sk-SK"/>
        </w:rPr>
        <w:t>napríklad</w:t>
      </w:r>
      <w:proofErr w:type="spellEnd"/>
      <w:r w:rsidRPr="003B4698">
        <w:rPr>
          <w:lang w:val="en-GB" w:eastAsia="sk-SK"/>
        </w:rPr>
        <w:t xml:space="preserve"> v </w:t>
      </w:r>
      <w:proofErr w:type="spellStart"/>
      <w:r w:rsidRPr="003B4698">
        <w:rPr>
          <w:lang w:val="en-GB" w:eastAsia="sk-SK"/>
        </w:rPr>
        <w:t>spoločnosti</w:t>
      </w:r>
      <w:proofErr w:type="spellEnd"/>
      <w:r w:rsidRPr="003B4698">
        <w:rPr>
          <w:lang w:val="en-GB" w:eastAsia="sk-SK"/>
        </w:rPr>
        <w:t xml:space="preserve"> </w:t>
      </w:r>
      <w:proofErr w:type="spellStart"/>
      <w:r w:rsidRPr="003B4698">
        <w:rPr>
          <w:lang w:val="en-GB" w:eastAsia="sk-SK"/>
        </w:rPr>
        <w:t>Tyflocomp</w:t>
      </w:r>
      <w:proofErr w:type="spellEnd"/>
      <w:r w:rsidRPr="003B4698">
        <w:rPr>
          <w:lang w:val="en-GB" w:eastAsia="sk-SK"/>
        </w:rPr>
        <w:t xml:space="preserve">. </w:t>
      </w:r>
      <w:proofErr w:type="spellStart"/>
      <w:r w:rsidRPr="003B4698">
        <w:rPr>
          <w:lang w:val="en-GB" w:eastAsia="sk-SK"/>
        </w:rPr>
        <w:t>Dovolím</w:t>
      </w:r>
      <w:proofErr w:type="spellEnd"/>
      <w:r w:rsidRPr="003B4698">
        <w:rPr>
          <w:lang w:val="en-GB" w:eastAsia="sk-SK"/>
        </w:rPr>
        <w:t xml:space="preserve"> </w:t>
      </w:r>
      <w:proofErr w:type="spellStart"/>
      <w:r w:rsidRPr="003B4698">
        <w:rPr>
          <w:lang w:val="en-GB" w:eastAsia="sk-SK"/>
        </w:rPr>
        <w:t>si</w:t>
      </w:r>
      <w:proofErr w:type="spellEnd"/>
      <w:r w:rsidRPr="003B4698">
        <w:rPr>
          <w:lang w:val="en-GB" w:eastAsia="sk-SK"/>
        </w:rPr>
        <w:t xml:space="preserve"> </w:t>
      </w:r>
      <w:proofErr w:type="spellStart"/>
      <w:r w:rsidRPr="003B4698">
        <w:rPr>
          <w:lang w:val="en-GB" w:eastAsia="sk-SK"/>
        </w:rPr>
        <w:t>tvrdiť</w:t>
      </w:r>
      <w:proofErr w:type="spellEnd"/>
      <w:r w:rsidRPr="003B4698">
        <w:rPr>
          <w:lang w:val="en-GB" w:eastAsia="sk-SK"/>
        </w:rPr>
        <w:t xml:space="preserve">, </w:t>
      </w:r>
      <w:proofErr w:type="spellStart"/>
      <w:r w:rsidRPr="003B4698">
        <w:rPr>
          <w:lang w:val="en-GB" w:eastAsia="sk-SK"/>
        </w:rPr>
        <w:t>že</w:t>
      </w:r>
      <w:proofErr w:type="spellEnd"/>
      <w:r w:rsidRPr="003B4698">
        <w:rPr>
          <w:lang w:val="en-GB" w:eastAsia="sk-SK"/>
        </w:rPr>
        <w:t xml:space="preserve"> </w:t>
      </w:r>
      <w:proofErr w:type="spellStart"/>
      <w:r w:rsidRPr="003B4698">
        <w:rPr>
          <w:lang w:val="en-GB" w:eastAsia="sk-SK"/>
        </w:rPr>
        <w:t>hlasy</w:t>
      </w:r>
      <w:proofErr w:type="spellEnd"/>
      <w:r w:rsidRPr="003B4698">
        <w:rPr>
          <w:lang w:val="en-GB" w:eastAsia="sk-SK"/>
        </w:rPr>
        <w:t xml:space="preserve"> </w:t>
      </w:r>
      <w:proofErr w:type="spellStart"/>
      <w:r w:rsidRPr="003B4698">
        <w:rPr>
          <w:lang w:val="en-GB" w:eastAsia="sk-SK"/>
        </w:rPr>
        <w:t>od</w:t>
      </w:r>
      <w:proofErr w:type="spellEnd"/>
      <w:r w:rsidRPr="003B4698">
        <w:rPr>
          <w:lang w:val="en-GB" w:eastAsia="sk-SK"/>
        </w:rPr>
        <w:t xml:space="preserve"> </w:t>
      </w:r>
      <w:proofErr w:type="spellStart"/>
      <w:r w:rsidRPr="003B4698">
        <w:rPr>
          <w:lang w:val="en-GB" w:eastAsia="sk-SK"/>
        </w:rPr>
        <w:t>Rosasoftu</w:t>
      </w:r>
      <w:proofErr w:type="spellEnd"/>
      <w:r w:rsidRPr="003B4698">
        <w:rPr>
          <w:lang w:val="en-GB" w:eastAsia="sk-SK"/>
        </w:rPr>
        <w:t xml:space="preserve"> </w:t>
      </w:r>
      <w:proofErr w:type="spellStart"/>
      <w:r w:rsidRPr="003B4698">
        <w:rPr>
          <w:lang w:val="en-GB" w:eastAsia="sk-SK"/>
        </w:rPr>
        <w:t>pozná</w:t>
      </w:r>
      <w:proofErr w:type="spellEnd"/>
      <w:r w:rsidRPr="003B4698">
        <w:rPr>
          <w:lang w:val="en-GB" w:eastAsia="sk-SK"/>
        </w:rPr>
        <w:t xml:space="preserve"> </w:t>
      </w:r>
      <w:proofErr w:type="spellStart"/>
      <w:r w:rsidRPr="003B4698">
        <w:rPr>
          <w:lang w:val="en-GB" w:eastAsia="sk-SK"/>
        </w:rPr>
        <w:t>väčšina</w:t>
      </w:r>
      <w:proofErr w:type="spellEnd"/>
      <w:r w:rsidRPr="003B4698">
        <w:rPr>
          <w:lang w:val="en-GB" w:eastAsia="sk-SK"/>
        </w:rPr>
        <w:t xml:space="preserve"> </w:t>
      </w:r>
      <w:proofErr w:type="spellStart"/>
      <w:r w:rsidRPr="003B4698">
        <w:rPr>
          <w:lang w:val="en-GB" w:eastAsia="sk-SK"/>
        </w:rPr>
        <w:t>nevidiacich</w:t>
      </w:r>
      <w:proofErr w:type="spellEnd"/>
      <w:r w:rsidRPr="003B4698">
        <w:rPr>
          <w:lang w:val="en-GB" w:eastAsia="sk-SK"/>
        </w:rPr>
        <w:t xml:space="preserve">. </w:t>
      </w:r>
    </w:p>
    <w:p w14:paraId="204F2EC6" w14:textId="77777777" w:rsidR="003B4698" w:rsidRPr="003B4698" w:rsidRDefault="003B4698" w:rsidP="003B4698">
      <w:pPr>
        <w:pStyle w:val="TEXTBOLD"/>
        <w:rPr>
          <w:lang w:val="en-GB" w:eastAsia="sk-SK"/>
        </w:rPr>
      </w:pPr>
      <w:r w:rsidRPr="003B4698">
        <w:rPr>
          <w:lang w:val="en-GB" w:eastAsia="sk-SK"/>
        </w:rPr>
        <w:t>Vocalizer</w:t>
      </w:r>
    </w:p>
    <w:p w14:paraId="6B5CAA30" w14:textId="3A3D150E" w:rsidR="003B4698" w:rsidRPr="003B4698" w:rsidRDefault="003B4698" w:rsidP="003B4698">
      <w:pPr>
        <w:pStyle w:val="TEXTNORMAL"/>
        <w:rPr>
          <w:lang w:val="en-GB" w:eastAsia="sk-SK"/>
        </w:rPr>
      </w:pPr>
      <w:proofErr w:type="spellStart"/>
      <w:r w:rsidRPr="003B4698">
        <w:rPr>
          <w:lang w:val="en-GB" w:eastAsia="sk-SK"/>
        </w:rPr>
        <w:t>Hlasy</w:t>
      </w:r>
      <w:proofErr w:type="spellEnd"/>
      <w:r w:rsidRPr="003B4698">
        <w:rPr>
          <w:lang w:val="en-GB" w:eastAsia="sk-SK"/>
        </w:rPr>
        <w:t xml:space="preserve"> od </w:t>
      </w:r>
      <w:proofErr w:type="spellStart"/>
      <w:r w:rsidRPr="003B4698">
        <w:rPr>
          <w:lang w:val="en-GB" w:eastAsia="sk-SK"/>
        </w:rPr>
        <w:t>spoločnosti</w:t>
      </w:r>
      <w:proofErr w:type="spellEnd"/>
      <w:r w:rsidRPr="003B4698">
        <w:rPr>
          <w:lang w:val="en-GB" w:eastAsia="sk-SK"/>
        </w:rPr>
        <w:t xml:space="preserve"> Nuance Vocalizer </w:t>
      </w:r>
      <w:proofErr w:type="spellStart"/>
      <w:r w:rsidRPr="003B4698">
        <w:rPr>
          <w:lang w:val="en-GB" w:eastAsia="sk-SK"/>
        </w:rPr>
        <w:t>sú</w:t>
      </w:r>
      <w:proofErr w:type="spellEnd"/>
      <w:r w:rsidRPr="003B4698">
        <w:rPr>
          <w:lang w:val="en-GB" w:eastAsia="sk-SK"/>
        </w:rPr>
        <w:t xml:space="preserve"> </w:t>
      </w:r>
      <w:proofErr w:type="spellStart"/>
      <w:r w:rsidRPr="003B4698">
        <w:rPr>
          <w:lang w:val="en-GB" w:eastAsia="sk-SK"/>
        </w:rPr>
        <w:t>dostupné</w:t>
      </w:r>
      <w:proofErr w:type="spellEnd"/>
      <w:r w:rsidRPr="003B4698">
        <w:rPr>
          <w:lang w:val="en-GB" w:eastAsia="sk-SK"/>
        </w:rPr>
        <w:t xml:space="preserve"> v </w:t>
      </w:r>
      <w:proofErr w:type="spellStart"/>
      <w:r w:rsidRPr="003B4698">
        <w:rPr>
          <w:lang w:val="en-GB" w:eastAsia="sk-SK"/>
        </w:rPr>
        <w:t>slovenčine</w:t>
      </w:r>
      <w:proofErr w:type="spellEnd"/>
      <w:r w:rsidRPr="003B4698">
        <w:rPr>
          <w:lang w:val="en-GB" w:eastAsia="sk-SK"/>
        </w:rPr>
        <w:t xml:space="preserve">, </w:t>
      </w:r>
      <w:proofErr w:type="spellStart"/>
      <w:r w:rsidRPr="003B4698">
        <w:rPr>
          <w:lang w:val="en-GB" w:eastAsia="sk-SK"/>
        </w:rPr>
        <w:t>češtine</w:t>
      </w:r>
      <w:proofErr w:type="spellEnd"/>
      <w:r w:rsidRPr="003B4698">
        <w:rPr>
          <w:lang w:val="en-GB" w:eastAsia="sk-SK"/>
        </w:rPr>
        <w:t xml:space="preserve">, </w:t>
      </w:r>
      <w:proofErr w:type="spellStart"/>
      <w:r w:rsidRPr="003B4698">
        <w:rPr>
          <w:lang w:val="en-GB" w:eastAsia="sk-SK"/>
        </w:rPr>
        <w:t>prípadne</w:t>
      </w:r>
      <w:proofErr w:type="spellEnd"/>
      <w:r w:rsidRPr="003B4698">
        <w:rPr>
          <w:lang w:val="en-GB" w:eastAsia="sk-SK"/>
        </w:rPr>
        <w:t xml:space="preserve"> </w:t>
      </w:r>
      <w:proofErr w:type="spellStart"/>
      <w:r w:rsidRPr="003B4698">
        <w:rPr>
          <w:lang w:val="en-GB" w:eastAsia="sk-SK"/>
        </w:rPr>
        <w:t>nimi</w:t>
      </w:r>
      <w:proofErr w:type="spellEnd"/>
      <w:r w:rsidRPr="003B4698">
        <w:rPr>
          <w:lang w:val="en-GB" w:eastAsia="sk-SK"/>
        </w:rPr>
        <w:t xml:space="preserve"> </w:t>
      </w:r>
      <w:proofErr w:type="spellStart"/>
      <w:r w:rsidRPr="003B4698">
        <w:rPr>
          <w:lang w:val="en-GB" w:eastAsia="sk-SK"/>
        </w:rPr>
        <w:t>môžete</w:t>
      </w:r>
      <w:proofErr w:type="spellEnd"/>
      <w:r w:rsidRPr="003B4698">
        <w:rPr>
          <w:lang w:val="en-GB" w:eastAsia="sk-SK"/>
        </w:rPr>
        <w:t xml:space="preserve"> </w:t>
      </w:r>
      <w:proofErr w:type="spellStart"/>
      <w:r w:rsidRPr="003B4698">
        <w:rPr>
          <w:lang w:val="en-GB" w:eastAsia="sk-SK"/>
        </w:rPr>
        <w:t>čítať</w:t>
      </w:r>
      <w:proofErr w:type="spellEnd"/>
      <w:r w:rsidRPr="003B4698">
        <w:rPr>
          <w:lang w:val="en-GB" w:eastAsia="sk-SK"/>
        </w:rPr>
        <w:t xml:space="preserve"> </w:t>
      </w:r>
      <w:proofErr w:type="spellStart"/>
      <w:r w:rsidRPr="003B4698">
        <w:rPr>
          <w:lang w:val="en-GB" w:eastAsia="sk-SK"/>
        </w:rPr>
        <w:t>aj</w:t>
      </w:r>
      <w:proofErr w:type="spellEnd"/>
      <w:r w:rsidRPr="003B4698">
        <w:rPr>
          <w:lang w:val="en-GB" w:eastAsia="sk-SK"/>
        </w:rPr>
        <w:t xml:space="preserve"> </w:t>
      </w:r>
      <w:proofErr w:type="spellStart"/>
      <w:r w:rsidRPr="003B4698">
        <w:rPr>
          <w:lang w:val="en-GB" w:eastAsia="sk-SK"/>
        </w:rPr>
        <w:t>texty</w:t>
      </w:r>
      <w:proofErr w:type="spellEnd"/>
      <w:r w:rsidRPr="003B4698">
        <w:rPr>
          <w:lang w:val="en-GB" w:eastAsia="sk-SK"/>
        </w:rPr>
        <w:t xml:space="preserve"> v </w:t>
      </w:r>
      <w:proofErr w:type="spellStart"/>
      <w:r w:rsidRPr="003B4698">
        <w:rPr>
          <w:lang w:val="en-GB" w:eastAsia="sk-SK"/>
        </w:rPr>
        <w:t>maďarčine</w:t>
      </w:r>
      <w:proofErr w:type="spellEnd"/>
      <w:r w:rsidRPr="003B4698">
        <w:rPr>
          <w:lang w:val="en-GB" w:eastAsia="sk-SK"/>
        </w:rPr>
        <w:t xml:space="preserve"> a </w:t>
      </w:r>
      <w:proofErr w:type="spellStart"/>
      <w:r w:rsidRPr="003B4698">
        <w:rPr>
          <w:lang w:val="en-GB" w:eastAsia="sk-SK"/>
        </w:rPr>
        <w:t>ďalších</w:t>
      </w:r>
      <w:proofErr w:type="spellEnd"/>
      <w:r w:rsidRPr="003B4698">
        <w:rPr>
          <w:lang w:val="en-GB" w:eastAsia="sk-SK"/>
        </w:rPr>
        <w:t xml:space="preserve"> </w:t>
      </w:r>
      <w:proofErr w:type="spellStart"/>
      <w:r w:rsidRPr="003B4698">
        <w:rPr>
          <w:lang w:val="en-GB" w:eastAsia="sk-SK"/>
        </w:rPr>
        <w:t>jazykoch</w:t>
      </w:r>
      <w:proofErr w:type="spellEnd"/>
      <w:r w:rsidRPr="003B4698">
        <w:rPr>
          <w:lang w:val="en-GB" w:eastAsia="sk-SK"/>
        </w:rPr>
        <w:t xml:space="preserve">. </w:t>
      </w:r>
      <w:proofErr w:type="spellStart"/>
      <w:r w:rsidRPr="003B4698">
        <w:rPr>
          <w:lang w:val="en-GB" w:eastAsia="sk-SK"/>
        </w:rPr>
        <w:t>Zaujímavosťou</w:t>
      </w:r>
      <w:proofErr w:type="spellEnd"/>
      <w:r w:rsidRPr="003B4698">
        <w:rPr>
          <w:lang w:val="en-GB" w:eastAsia="sk-SK"/>
        </w:rPr>
        <w:t xml:space="preserve"> je, </w:t>
      </w:r>
      <w:proofErr w:type="spellStart"/>
      <w:r w:rsidRPr="003B4698">
        <w:rPr>
          <w:lang w:val="en-GB" w:eastAsia="sk-SK"/>
        </w:rPr>
        <w:t>že</w:t>
      </w:r>
      <w:proofErr w:type="spellEnd"/>
      <w:r w:rsidRPr="003B4698">
        <w:rPr>
          <w:lang w:val="en-GB" w:eastAsia="sk-SK"/>
        </w:rPr>
        <w:t xml:space="preserve"> ide o </w:t>
      </w:r>
      <w:proofErr w:type="spellStart"/>
      <w:r w:rsidRPr="003B4698">
        <w:rPr>
          <w:lang w:val="en-GB" w:eastAsia="sk-SK"/>
        </w:rPr>
        <w:t>jediné</w:t>
      </w:r>
      <w:proofErr w:type="spellEnd"/>
      <w:r w:rsidRPr="003B4698">
        <w:rPr>
          <w:lang w:val="en-GB" w:eastAsia="sk-SK"/>
        </w:rPr>
        <w:t xml:space="preserve"> </w:t>
      </w:r>
      <w:proofErr w:type="spellStart"/>
      <w:r w:rsidRPr="003B4698">
        <w:rPr>
          <w:lang w:val="en-GB" w:eastAsia="sk-SK"/>
        </w:rPr>
        <w:t>hlasy</w:t>
      </w:r>
      <w:proofErr w:type="spellEnd"/>
      <w:r w:rsidRPr="003B4698">
        <w:rPr>
          <w:lang w:val="en-GB" w:eastAsia="sk-SK"/>
        </w:rPr>
        <w:t xml:space="preserve">, </w:t>
      </w:r>
      <w:proofErr w:type="spellStart"/>
      <w:r w:rsidRPr="003B4698">
        <w:rPr>
          <w:lang w:val="en-GB" w:eastAsia="sk-SK"/>
        </w:rPr>
        <w:t>ktoré</w:t>
      </w:r>
      <w:proofErr w:type="spellEnd"/>
      <w:r w:rsidRPr="003B4698">
        <w:rPr>
          <w:lang w:val="en-GB" w:eastAsia="sk-SK"/>
        </w:rPr>
        <w:t xml:space="preserve"> </w:t>
      </w:r>
      <w:proofErr w:type="spellStart"/>
      <w:r w:rsidRPr="003B4698">
        <w:rPr>
          <w:lang w:val="en-GB" w:eastAsia="sk-SK"/>
        </w:rPr>
        <w:t>sú</w:t>
      </w:r>
      <w:proofErr w:type="spellEnd"/>
      <w:r w:rsidRPr="003B4698">
        <w:rPr>
          <w:lang w:val="en-GB" w:eastAsia="sk-SK"/>
        </w:rPr>
        <w:t xml:space="preserve"> </w:t>
      </w:r>
      <w:proofErr w:type="spellStart"/>
      <w:r w:rsidRPr="003B4698">
        <w:rPr>
          <w:lang w:val="en-GB" w:eastAsia="sk-SK"/>
        </w:rPr>
        <w:t>dostupné</w:t>
      </w:r>
      <w:proofErr w:type="spellEnd"/>
      <w:r w:rsidRPr="003B4698">
        <w:rPr>
          <w:lang w:val="en-GB" w:eastAsia="sk-SK"/>
        </w:rPr>
        <w:t xml:space="preserve"> v </w:t>
      </w:r>
      <w:proofErr w:type="spellStart"/>
      <w:r w:rsidRPr="003B4698">
        <w:rPr>
          <w:lang w:val="en-GB" w:eastAsia="sk-SK"/>
        </w:rPr>
        <w:t>zariadeniach</w:t>
      </w:r>
      <w:proofErr w:type="spellEnd"/>
      <w:r w:rsidRPr="003B4698">
        <w:rPr>
          <w:lang w:val="en-GB" w:eastAsia="sk-SK"/>
        </w:rPr>
        <w:t xml:space="preserve"> </w:t>
      </w:r>
      <w:proofErr w:type="spellStart"/>
      <w:r w:rsidRPr="003B4698">
        <w:rPr>
          <w:lang w:val="en-GB" w:eastAsia="sk-SK"/>
        </w:rPr>
        <w:t>od</w:t>
      </w:r>
      <w:proofErr w:type="spellEnd"/>
      <w:r w:rsidRPr="003B4698">
        <w:rPr>
          <w:lang w:val="en-GB" w:eastAsia="sk-SK"/>
        </w:rPr>
        <w:t xml:space="preserve"> </w:t>
      </w:r>
      <w:proofErr w:type="spellStart"/>
      <w:r w:rsidRPr="003B4698">
        <w:rPr>
          <w:lang w:val="en-GB" w:eastAsia="sk-SK"/>
        </w:rPr>
        <w:t>firmy</w:t>
      </w:r>
      <w:proofErr w:type="spellEnd"/>
      <w:r w:rsidRPr="003B4698">
        <w:rPr>
          <w:lang w:val="en-GB" w:eastAsia="sk-SK"/>
        </w:rPr>
        <w:t xml:space="preserve"> Apple. Tieto </w:t>
      </w:r>
      <w:proofErr w:type="spellStart"/>
      <w:r w:rsidRPr="003B4698">
        <w:rPr>
          <w:lang w:val="en-GB" w:eastAsia="sk-SK"/>
        </w:rPr>
        <w:t>hlasy</w:t>
      </w:r>
      <w:proofErr w:type="spellEnd"/>
      <w:r w:rsidRPr="003B4698">
        <w:rPr>
          <w:lang w:val="en-GB" w:eastAsia="sk-SK"/>
        </w:rPr>
        <w:t xml:space="preserve"> je </w:t>
      </w:r>
      <w:proofErr w:type="spellStart"/>
      <w:r w:rsidRPr="003B4698">
        <w:rPr>
          <w:lang w:val="en-GB" w:eastAsia="sk-SK"/>
        </w:rPr>
        <w:t>možné</w:t>
      </w:r>
      <w:proofErr w:type="spellEnd"/>
      <w:r w:rsidRPr="003B4698">
        <w:rPr>
          <w:lang w:val="en-GB" w:eastAsia="sk-SK"/>
        </w:rPr>
        <w:t xml:space="preserve"> </w:t>
      </w:r>
      <w:proofErr w:type="spellStart"/>
      <w:r w:rsidRPr="003B4698">
        <w:rPr>
          <w:lang w:val="en-GB" w:eastAsia="sk-SK"/>
        </w:rPr>
        <w:t>používať</w:t>
      </w:r>
      <w:proofErr w:type="spellEnd"/>
      <w:r w:rsidRPr="003B4698">
        <w:rPr>
          <w:lang w:val="en-GB" w:eastAsia="sk-SK"/>
        </w:rPr>
        <w:t xml:space="preserve"> s </w:t>
      </w:r>
      <w:proofErr w:type="spellStart"/>
      <w:r w:rsidRPr="003B4698">
        <w:rPr>
          <w:lang w:val="en-GB" w:eastAsia="sk-SK"/>
        </w:rPr>
        <w:t>čítačmi</w:t>
      </w:r>
      <w:proofErr w:type="spellEnd"/>
      <w:r w:rsidRPr="003B4698">
        <w:rPr>
          <w:lang w:val="en-GB" w:eastAsia="sk-SK"/>
        </w:rPr>
        <w:t xml:space="preserve"> </w:t>
      </w:r>
      <w:proofErr w:type="spellStart"/>
      <w:r w:rsidRPr="003B4698">
        <w:rPr>
          <w:lang w:val="en-GB" w:eastAsia="sk-SK"/>
        </w:rPr>
        <w:t>obrazovky</w:t>
      </w:r>
      <w:proofErr w:type="spellEnd"/>
      <w:r w:rsidRPr="003B4698">
        <w:rPr>
          <w:lang w:val="en-GB" w:eastAsia="sk-SK"/>
        </w:rPr>
        <w:t xml:space="preserve"> NVDA a JAWS v </w:t>
      </w:r>
      <w:proofErr w:type="spellStart"/>
      <w:r w:rsidRPr="003B4698">
        <w:rPr>
          <w:lang w:val="en-GB" w:eastAsia="sk-SK"/>
        </w:rPr>
        <w:t>systéme</w:t>
      </w:r>
      <w:proofErr w:type="spellEnd"/>
      <w:r w:rsidRPr="003B4698">
        <w:rPr>
          <w:lang w:val="en-GB" w:eastAsia="sk-SK"/>
        </w:rPr>
        <w:t xml:space="preserve"> Windows, ale </w:t>
      </w:r>
      <w:proofErr w:type="spellStart"/>
      <w:r w:rsidRPr="003B4698">
        <w:rPr>
          <w:lang w:val="en-GB" w:eastAsia="sk-SK"/>
        </w:rPr>
        <w:t>tiež</w:t>
      </w:r>
      <w:proofErr w:type="spellEnd"/>
      <w:r w:rsidRPr="003B4698">
        <w:rPr>
          <w:lang w:val="en-GB" w:eastAsia="sk-SK"/>
        </w:rPr>
        <w:t xml:space="preserve"> </w:t>
      </w:r>
      <w:proofErr w:type="spellStart"/>
      <w:r w:rsidRPr="003B4698">
        <w:rPr>
          <w:lang w:val="en-GB" w:eastAsia="sk-SK"/>
        </w:rPr>
        <w:t>aj</w:t>
      </w:r>
      <w:proofErr w:type="spellEnd"/>
      <w:r w:rsidRPr="003B4698">
        <w:rPr>
          <w:lang w:val="en-GB" w:eastAsia="sk-SK"/>
        </w:rPr>
        <w:t xml:space="preserve"> v </w:t>
      </w:r>
      <w:proofErr w:type="spellStart"/>
      <w:r w:rsidRPr="003B4698">
        <w:rPr>
          <w:lang w:val="en-GB" w:eastAsia="sk-SK"/>
        </w:rPr>
        <w:t>smartfónoch</w:t>
      </w:r>
      <w:proofErr w:type="spellEnd"/>
      <w:r w:rsidRPr="003B4698">
        <w:rPr>
          <w:lang w:val="en-GB" w:eastAsia="sk-SK"/>
        </w:rPr>
        <w:t xml:space="preserve"> s </w:t>
      </w:r>
      <w:proofErr w:type="spellStart"/>
      <w:r w:rsidRPr="003B4698">
        <w:rPr>
          <w:lang w:val="en-GB" w:eastAsia="sk-SK"/>
        </w:rPr>
        <w:t>operačným</w:t>
      </w:r>
      <w:proofErr w:type="spellEnd"/>
      <w:r w:rsidRPr="003B4698">
        <w:rPr>
          <w:lang w:val="en-GB" w:eastAsia="sk-SK"/>
        </w:rPr>
        <w:t xml:space="preserve"> </w:t>
      </w:r>
      <w:proofErr w:type="spellStart"/>
      <w:r w:rsidRPr="003B4698">
        <w:rPr>
          <w:lang w:val="en-GB" w:eastAsia="sk-SK"/>
        </w:rPr>
        <w:t>systémom</w:t>
      </w:r>
      <w:proofErr w:type="spellEnd"/>
      <w:r w:rsidRPr="003B4698">
        <w:rPr>
          <w:lang w:val="en-GB" w:eastAsia="sk-SK"/>
        </w:rPr>
        <w:t xml:space="preserve"> Android.</w:t>
      </w:r>
    </w:p>
    <w:p w14:paraId="5CF9EDF2" w14:textId="77777777" w:rsidR="003B4698" w:rsidRPr="003B4698" w:rsidRDefault="003B4698" w:rsidP="003B4698">
      <w:pPr>
        <w:pStyle w:val="TEXTBOLD"/>
        <w:rPr>
          <w:lang w:val="en-GB" w:eastAsia="sk-SK"/>
        </w:rPr>
      </w:pPr>
      <w:proofErr w:type="spellStart"/>
      <w:r w:rsidRPr="003B4698">
        <w:rPr>
          <w:lang w:val="en-GB" w:eastAsia="sk-SK"/>
        </w:rPr>
        <w:t>Hlas</w:t>
      </w:r>
      <w:proofErr w:type="spellEnd"/>
      <w:r w:rsidRPr="003B4698">
        <w:rPr>
          <w:lang w:val="en-GB" w:eastAsia="sk-SK"/>
        </w:rPr>
        <w:t xml:space="preserve"> Google</w:t>
      </w:r>
    </w:p>
    <w:p w14:paraId="1D6C5CD2" w14:textId="545D8444" w:rsidR="003B4698" w:rsidRPr="003B4698" w:rsidRDefault="003B4698" w:rsidP="003B4698">
      <w:pPr>
        <w:pStyle w:val="TEXTNORMAL"/>
        <w:rPr>
          <w:lang w:val="en-GB" w:eastAsia="sk-SK"/>
        </w:rPr>
      </w:pPr>
      <w:proofErr w:type="spellStart"/>
      <w:r w:rsidRPr="003B4698">
        <w:rPr>
          <w:lang w:val="en-GB" w:eastAsia="sk-SK"/>
        </w:rPr>
        <w:t>Tento</w:t>
      </w:r>
      <w:proofErr w:type="spellEnd"/>
      <w:r w:rsidRPr="003B4698">
        <w:rPr>
          <w:lang w:val="en-GB" w:eastAsia="sk-SK"/>
        </w:rPr>
        <w:t xml:space="preserve"> </w:t>
      </w:r>
      <w:proofErr w:type="spellStart"/>
      <w:r w:rsidRPr="003B4698">
        <w:rPr>
          <w:lang w:val="en-GB" w:eastAsia="sk-SK"/>
        </w:rPr>
        <w:t>hlas</w:t>
      </w:r>
      <w:proofErr w:type="spellEnd"/>
      <w:r w:rsidRPr="003B4698">
        <w:rPr>
          <w:lang w:val="en-GB" w:eastAsia="sk-SK"/>
        </w:rPr>
        <w:t xml:space="preserve"> je </w:t>
      </w:r>
      <w:proofErr w:type="spellStart"/>
      <w:r w:rsidRPr="003B4698">
        <w:rPr>
          <w:lang w:val="en-GB" w:eastAsia="sk-SK"/>
        </w:rPr>
        <w:t>automaticky</w:t>
      </w:r>
      <w:proofErr w:type="spellEnd"/>
      <w:r w:rsidRPr="003B4698">
        <w:rPr>
          <w:lang w:val="en-GB" w:eastAsia="sk-SK"/>
        </w:rPr>
        <w:t xml:space="preserve"> </w:t>
      </w:r>
      <w:proofErr w:type="spellStart"/>
      <w:r w:rsidRPr="003B4698">
        <w:rPr>
          <w:lang w:val="en-GB" w:eastAsia="sk-SK"/>
        </w:rPr>
        <w:t>dostupný</w:t>
      </w:r>
      <w:proofErr w:type="spellEnd"/>
      <w:r w:rsidRPr="003B4698">
        <w:rPr>
          <w:lang w:val="en-GB" w:eastAsia="sk-SK"/>
        </w:rPr>
        <w:t xml:space="preserve"> v </w:t>
      </w:r>
      <w:proofErr w:type="spellStart"/>
      <w:r w:rsidRPr="003B4698">
        <w:rPr>
          <w:lang w:val="en-GB" w:eastAsia="sk-SK"/>
        </w:rPr>
        <w:t>zariadeniach</w:t>
      </w:r>
      <w:proofErr w:type="spellEnd"/>
      <w:r w:rsidRPr="003B4698">
        <w:rPr>
          <w:lang w:val="en-GB" w:eastAsia="sk-SK"/>
        </w:rPr>
        <w:t xml:space="preserve"> s </w:t>
      </w:r>
      <w:proofErr w:type="spellStart"/>
      <w:r w:rsidRPr="003B4698">
        <w:rPr>
          <w:lang w:val="en-GB" w:eastAsia="sk-SK"/>
        </w:rPr>
        <w:t>operačným</w:t>
      </w:r>
      <w:proofErr w:type="spellEnd"/>
      <w:r w:rsidRPr="003B4698">
        <w:rPr>
          <w:lang w:val="en-GB" w:eastAsia="sk-SK"/>
        </w:rPr>
        <w:t xml:space="preserve"> </w:t>
      </w:r>
      <w:proofErr w:type="spellStart"/>
      <w:r w:rsidRPr="003B4698">
        <w:rPr>
          <w:lang w:val="en-GB" w:eastAsia="sk-SK"/>
        </w:rPr>
        <w:t>systémom</w:t>
      </w:r>
      <w:proofErr w:type="spellEnd"/>
      <w:r w:rsidRPr="003B4698">
        <w:rPr>
          <w:lang w:val="en-GB" w:eastAsia="sk-SK"/>
        </w:rPr>
        <w:t xml:space="preserve"> Android. </w:t>
      </w:r>
      <w:proofErr w:type="spellStart"/>
      <w:r w:rsidRPr="003B4698">
        <w:rPr>
          <w:lang w:val="en-GB" w:eastAsia="sk-SK"/>
        </w:rPr>
        <w:t>Ovláda</w:t>
      </w:r>
      <w:proofErr w:type="spellEnd"/>
      <w:r w:rsidRPr="003B4698">
        <w:rPr>
          <w:lang w:val="en-GB" w:eastAsia="sk-SK"/>
        </w:rPr>
        <w:t xml:space="preserve"> </w:t>
      </w:r>
      <w:proofErr w:type="spellStart"/>
      <w:r w:rsidRPr="003B4698">
        <w:rPr>
          <w:lang w:val="en-GB" w:eastAsia="sk-SK"/>
        </w:rPr>
        <w:t>slovenčinu</w:t>
      </w:r>
      <w:proofErr w:type="spellEnd"/>
      <w:r w:rsidRPr="003B4698">
        <w:rPr>
          <w:lang w:val="en-GB" w:eastAsia="sk-SK"/>
        </w:rPr>
        <w:t xml:space="preserve">, </w:t>
      </w:r>
      <w:proofErr w:type="spellStart"/>
      <w:r w:rsidRPr="003B4698">
        <w:rPr>
          <w:lang w:val="en-GB" w:eastAsia="sk-SK"/>
        </w:rPr>
        <w:t>češtinu</w:t>
      </w:r>
      <w:proofErr w:type="spellEnd"/>
      <w:r w:rsidRPr="003B4698">
        <w:rPr>
          <w:lang w:val="en-GB" w:eastAsia="sk-SK"/>
        </w:rPr>
        <w:t xml:space="preserve"> a </w:t>
      </w:r>
      <w:proofErr w:type="spellStart"/>
      <w:r w:rsidRPr="003B4698">
        <w:rPr>
          <w:lang w:val="en-GB" w:eastAsia="sk-SK"/>
        </w:rPr>
        <w:t>mnohé</w:t>
      </w:r>
      <w:proofErr w:type="spellEnd"/>
      <w:r w:rsidRPr="003B4698">
        <w:rPr>
          <w:lang w:val="en-GB" w:eastAsia="sk-SK"/>
        </w:rPr>
        <w:t xml:space="preserve"> </w:t>
      </w:r>
      <w:proofErr w:type="spellStart"/>
      <w:r w:rsidRPr="003B4698">
        <w:rPr>
          <w:lang w:val="en-GB" w:eastAsia="sk-SK"/>
        </w:rPr>
        <w:t>ďalšie</w:t>
      </w:r>
      <w:proofErr w:type="spellEnd"/>
      <w:r w:rsidRPr="003B4698">
        <w:rPr>
          <w:lang w:val="en-GB" w:eastAsia="sk-SK"/>
        </w:rPr>
        <w:t xml:space="preserve"> </w:t>
      </w:r>
      <w:proofErr w:type="spellStart"/>
      <w:r w:rsidRPr="003B4698">
        <w:rPr>
          <w:lang w:val="en-GB" w:eastAsia="sk-SK"/>
        </w:rPr>
        <w:t>jazyky</w:t>
      </w:r>
      <w:proofErr w:type="spellEnd"/>
      <w:r w:rsidRPr="003B4698">
        <w:rPr>
          <w:lang w:val="en-GB" w:eastAsia="sk-SK"/>
        </w:rPr>
        <w:t>.</w:t>
      </w:r>
    </w:p>
    <w:p w14:paraId="6131B86F" w14:textId="77777777" w:rsidR="003B4698" w:rsidRPr="003B4698" w:rsidRDefault="003B4698" w:rsidP="003B4698">
      <w:pPr>
        <w:pStyle w:val="TEXTBOLD"/>
        <w:rPr>
          <w:lang w:val="en-GB" w:eastAsia="sk-SK"/>
        </w:rPr>
      </w:pPr>
      <w:r w:rsidRPr="003B4698">
        <w:rPr>
          <w:lang w:val="en-GB" w:eastAsia="sk-SK"/>
        </w:rPr>
        <w:t>Filip</w:t>
      </w:r>
    </w:p>
    <w:p w14:paraId="4B7D537D" w14:textId="77777777" w:rsidR="003B4698" w:rsidRPr="003B4698" w:rsidRDefault="003B4698" w:rsidP="003B4698">
      <w:pPr>
        <w:pStyle w:val="TEXTNORMAL"/>
        <w:rPr>
          <w:lang w:val="en-GB" w:eastAsia="sk-SK"/>
        </w:rPr>
      </w:pPr>
      <w:r w:rsidRPr="003B4698">
        <w:rPr>
          <w:lang w:val="en-GB" w:eastAsia="sk-SK"/>
        </w:rPr>
        <w:t>V </w:t>
      </w:r>
      <w:proofErr w:type="spellStart"/>
      <w:r w:rsidRPr="003B4698">
        <w:rPr>
          <w:lang w:val="en-GB" w:eastAsia="sk-SK"/>
        </w:rPr>
        <w:t>úvode</w:t>
      </w:r>
      <w:proofErr w:type="spellEnd"/>
      <w:r w:rsidRPr="003B4698">
        <w:rPr>
          <w:lang w:val="en-GB" w:eastAsia="sk-SK"/>
        </w:rPr>
        <w:t xml:space="preserve"> </w:t>
      </w:r>
      <w:proofErr w:type="spellStart"/>
      <w:r w:rsidRPr="003B4698">
        <w:rPr>
          <w:lang w:val="en-GB" w:eastAsia="sk-SK"/>
        </w:rPr>
        <w:t>tohto</w:t>
      </w:r>
      <w:proofErr w:type="spellEnd"/>
      <w:r w:rsidRPr="003B4698">
        <w:rPr>
          <w:lang w:val="en-GB" w:eastAsia="sk-SK"/>
        </w:rPr>
        <w:t xml:space="preserve"> </w:t>
      </w:r>
      <w:proofErr w:type="spellStart"/>
      <w:r w:rsidRPr="003B4698">
        <w:rPr>
          <w:lang w:val="en-GB" w:eastAsia="sk-SK"/>
        </w:rPr>
        <w:t>článku</w:t>
      </w:r>
      <w:proofErr w:type="spellEnd"/>
      <w:r w:rsidRPr="003B4698">
        <w:rPr>
          <w:lang w:val="en-GB" w:eastAsia="sk-SK"/>
        </w:rPr>
        <w:t xml:space="preserve"> </w:t>
      </w:r>
      <w:proofErr w:type="spellStart"/>
      <w:r w:rsidRPr="003B4698">
        <w:rPr>
          <w:lang w:val="en-GB" w:eastAsia="sk-SK"/>
        </w:rPr>
        <w:t>sme</w:t>
      </w:r>
      <w:proofErr w:type="spellEnd"/>
      <w:r w:rsidRPr="003B4698">
        <w:rPr>
          <w:lang w:val="en-GB" w:eastAsia="sk-SK"/>
        </w:rPr>
        <w:t xml:space="preserve"> </w:t>
      </w:r>
      <w:proofErr w:type="spellStart"/>
      <w:r w:rsidRPr="003B4698">
        <w:rPr>
          <w:lang w:val="en-GB" w:eastAsia="sk-SK"/>
        </w:rPr>
        <w:t>počuli</w:t>
      </w:r>
      <w:proofErr w:type="spellEnd"/>
      <w:r w:rsidRPr="003B4698">
        <w:rPr>
          <w:lang w:val="en-GB" w:eastAsia="sk-SK"/>
        </w:rPr>
        <w:t xml:space="preserve"> </w:t>
      </w:r>
      <w:proofErr w:type="spellStart"/>
      <w:r w:rsidRPr="003B4698">
        <w:rPr>
          <w:lang w:val="en-GB" w:eastAsia="sk-SK"/>
        </w:rPr>
        <w:t>dva</w:t>
      </w:r>
      <w:proofErr w:type="spellEnd"/>
      <w:r w:rsidRPr="003B4698">
        <w:rPr>
          <w:lang w:val="en-GB" w:eastAsia="sk-SK"/>
        </w:rPr>
        <w:t xml:space="preserve"> </w:t>
      </w:r>
      <w:proofErr w:type="spellStart"/>
      <w:r w:rsidRPr="003B4698">
        <w:rPr>
          <w:lang w:val="en-GB" w:eastAsia="sk-SK"/>
        </w:rPr>
        <w:t>hlasy</w:t>
      </w:r>
      <w:proofErr w:type="spellEnd"/>
      <w:r w:rsidRPr="003B4698">
        <w:rPr>
          <w:lang w:val="en-GB" w:eastAsia="sk-SK"/>
        </w:rPr>
        <w:t xml:space="preserve"> </w:t>
      </w:r>
      <w:proofErr w:type="spellStart"/>
      <w:r w:rsidRPr="003B4698">
        <w:rPr>
          <w:lang w:val="en-GB" w:eastAsia="sk-SK"/>
        </w:rPr>
        <w:t>od</w:t>
      </w:r>
      <w:proofErr w:type="spellEnd"/>
      <w:r w:rsidRPr="003B4698">
        <w:rPr>
          <w:lang w:val="en-GB" w:eastAsia="sk-SK"/>
        </w:rPr>
        <w:t xml:space="preserve"> </w:t>
      </w:r>
      <w:proofErr w:type="spellStart"/>
      <w:r w:rsidRPr="003B4698">
        <w:rPr>
          <w:lang w:val="en-GB" w:eastAsia="sk-SK"/>
        </w:rPr>
        <w:t>spoločnosti</w:t>
      </w:r>
      <w:proofErr w:type="spellEnd"/>
      <w:r w:rsidRPr="003B4698">
        <w:rPr>
          <w:lang w:val="en-GB" w:eastAsia="sk-SK"/>
        </w:rPr>
        <w:t xml:space="preserve"> Microsoft. Ich </w:t>
      </w:r>
      <w:proofErr w:type="spellStart"/>
      <w:r w:rsidRPr="003B4698">
        <w:rPr>
          <w:lang w:val="en-GB" w:eastAsia="sk-SK"/>
        </w:rPr>
        <w:t>použitie</w:t>
      </w:r>
      <w:proofErr w:type="spellEnd"/>
      <w:r w:rsidRPr="003B4698">
        <w:rPr>
          <w:lang w:val="en-GB" w:eastAsia="sk-SK"/>
        </w:rPr>
        <w:t xml:space="preserve"> je </w:t>
      </w:r>
      <w:proofErr w:type="spellStart"/>
      <w:r w:rsidRPr="003B4698">
        <w:rPr>
          <w:lang w:val="en-GB" w:eastAsia="sk-SK"/>
        </w:rPr>
        <w:t>zatiaľ</w:t>
      </w:r>
      <w:proofErr w:type="spellEnd"/>
      <w:r w:rsidRPr="003B4698">
        <w:rPr>
          <w:lang w:val="en-GB" w:eastAsia="sk-SK"/>
        </w:rPr>
        <w:t xml:space="preserve"> </w:t>
      </w:r>
      <w:proofErr w:type="spellStart"/>
      <w:r w:rsidRPr="003B4698">
        <w:rPr>
          <w:lang w:val="en-GB" w:eastAsia="sk-SK"/>
        </w:rPr>
        <w:t>dosť</w:t>
      </w:r>
      <w:proofErr w:type="spellEnd"/>
      <w:r w:rsidRPr="003B4698">
        <w:rPr>
          <w:lang w:val="en-GB" w:eastAsia="sk-SK"/>
        </w:rPr>
        <w:t xml:space="preserve"> </w:t>
      </w:r>
      <w:proofErr w:type="spellStart"/>
      <w:r w:rsidRPr="003B4698">
        <w:rPr>
          <w:lang w:val="en-GB" w:eastAsia="sk-SK"/>
        </w:rPr>
        <w:t>obmedzené</w:t>
      </w:r>
      <w:proofErr w:type="spellEnd"/>
      <w:r w:rsidRPr="003B4698">
        <w:rPr>
          <w:lang w:val="en-GB" w:eastAsia="sk-SK"/>
        </w:rPr>
        <w:t xml:space="preserve">. </w:t>
      </w:r>
      <w:proofErr w:type="spellStart"/>
      <w:r w:rsidRPr="003B4698">
        <w:rPr>
          <w:lang w:val="en-GB" w:eastAsia="sk-SK"/>
        </w:rPr>
        <w:t>Tretí</w:t>
      </w:r>
      <w:proofErr w:type="spellEnd"/>
      <w:r w:rsidRPr="003B4698">
        <w:rPr>
          <w:lang w:val="en-GB" w:eastAsia="sk-SK"/>
        </w:rPr>
        <w:t xml:space="preserve"> </w:t>
      </w:r>
      <w:proofErr w:type="spellStart"/>
      <w:r w:rsidRPr="003B4698">
        <w:rPr>
          <w:lang w:val="en-GB" w:eastAsia="sk-SK"/>
        </w:rPr>
        <w:t>hlas</w:t>
      </w:r>
      <w:proofErr w:type="spellEnd"/>
      <w:r w:rsidRPr="003B4698">
        <w:rPr>
          <w:lang w:val="en-GB" w:eastAsia="sk-SK"/>
        </w:rPr>
        <w:t xml:space="preserve"> </w:t>
      </w:r>
      <w:proofErr w:type="spellStart"/>
      <w:r w:rsidRPr="003B4698">
        <w:rPr>
          <w:lang w:val="en-GB" w:eastAsia="sk-SK"/>
        </w:rPr>
        <w:t>sa</w:t>
      </w:r>
      <w:proofErr w:type="spellEnd"/>
      <w:r w:rsidRPr="003B4698">
        <w:rPr>
          <w:lang w:val="en-GB" w:eastAsia="sk-SK"/>
        </w:rPr>
        <w:t xml:space="preserve"> </w:t>
      </w:r>
      <w:proofErr w:type="spellStart"/>
      <w:r w:rsidRPr="003B4698">
        <w:rPr>
          <w:lang w:val="en-GB" w:eastAsia="sk-SK"/>
        </w:rPr>
        <w:t>však</w:t>
      </w:r>
      <w:proofErr w:type="spellEnd"/>
      <w:r w:rsidRPr="003B4698">
        <w:rPr>
          <w:lang w:val="en-GB" w:eastAsia="sk-SK"/>
        </w:rPr>
        <w:t xml:space="preserve"> </w:t>
      </w:r>
      <w:proofErr w:type="spellStart"/>
      <w:r w:rsidRPr="003B4698">
        <w:rPr>
          <w:lang w:val="en-GB" w:eastAsia="sk-SK"/>
        </w:rPr>
        <w:t>dá</w:t>
      </w:r>
      <w:proofErr w:type="spellEnd"/>
      <w:r w:rsidRPr="003B4698">
        <w:rPr>
          <w:lang w:val="en-GB" w:eastAsia="sk-SK"/>
        </w:rPr>
        <w:t xml:space="preserve"> </w:t>
      </w:r>
      <w:proofErr w:type="spellStart"/>
      <w:r w:rsidRPr="003B4698">
        <w:rPr>
          <w:lang w:val="en-GB" w:eastAsia="sk-SK"/>
        </w:rPr>
        <w:t>použiť</w:t>
      </w:r>
      <w:proofErr w:type="spellEnd"/>
      <w:r w:rsidRPr="003B4698">
        <w:rPr>
          <w:lang w:val="en-GB" w:eastAsia="sk-SK"/>
        </w:rPr>
        <w:t xml:space="preserve"> s </w:t>
      </w:r>
      <w:proofErr w:type="spellStart"/>
      <w:r w:rsidRPr="003B4698">
        <w:rPr>
          <w:lang w:val="en-GB" w:eastAsia="sk-SK"/>
        </w:rPr>
        <w:t>čítačmi</w:t>
      </w:r>
      <w:proofErr w:type="spellEnd"/>
      <w:r w:rsidRPr="003B4698">
        <w:rPr>
          <w:lang w:val="en-GB" w:eastAsia="sk-SK"/>
        </w:rPr>
        <w:t xml:space="preserve"> </w:t>
      </w:r>
      <w:proofErr w:type="spellStart"/>
      <w:r w:rsidRPr="003B4698">
        <w:rPr>
          <w:lang w:val="en-GB" w:eastAsia="sk-SK"/>
        </w:rPr>
        <w:t>obrazovky</w:t>
      </w:r>
      <w:proofErr w:type="spellEnd"/>
      <w:r w:rsidRPr="003B4698">
        <w:rPr>
          <w:lang w:val="en-GB" w:eastAsia="sk-SK"/>
        </w:rPr>
        <w:t xml:space="preserve"> a je </w:t>
      </w:r>
      <w:proofErr w:type="spellStart"/>
      <w:r w:rsidRPr="003B4698">
        <w:rPr>
          <w:lang w:val="en-GB" w:eastAsia="sk-SK"/>
        </w:rPr>
        <w:t>už</w:t>
      </w:r>
      <w:proofErr w:type="spellEnd"/>
      <w:r w:rsidRPr="003B4698">
        <w:rPr>
          <w:lang w:val="en-GB" w:eastAsia="sk-SK"/>
        </w:rPr>
        <w:t xml:space="preserve"> </w:t>
      </w:r>
      <w:proofErr w:type="spellStart"/>
      <w:r w:rsidRPr="003B4698">
        <w:rPr>
          <w:lang w:val="en-GB" w:eastAsia="sk-SK"/>
        </w:rPr>
        <w:t>priamo</w:t>
      </w:r>
      <w:proofErr w:type="spellEnd"/>
      <w:r w:rsidRPr="003B4698">
        <w:rPr>
          <w:lang w:val="en-GB" w:eastAsia="sk-SK"/>
        </w:rPr>
        <w:t xml:space="preserve"> </w:t>
      </w:r>
      <w:proofErr w:type="spellStart"/>
      <w:r w:rsidRPr="003B4698">
        <w:rPr>
          <w:lang w:val="en-GB" w:eastAsia="sk-SK"/>
        </w:rPr>
        <w:t>súčasťou</w:t>
      </w:r>
      <w:proofErr w:type="spellEnd"/>
      <w:r w:rsidRPr="003B4698">
        <w:rPr>
          <w:lang w:val="en-GB" w:eastAsia="sk-SK"/>
        </w:rPr>
        <w:t xml:space="preserve"> </w:t>
      </w:r>
      <w:proofErr w:type="spellStart"/>
      <w:r w:rsidRPr="003B4698">
        <w:rPr>
          <w:lang w:val="en-GB" w:eastAsia="sk-SK"/>
        </w:rPr>
        <w:t>operačného</w:t>
      </w:r>
      <w:proofErr w:type="spellEnd"/>
      <w:r w:rsidRPr="003B4698">
        <w:rPr>
          <w:lang w:val="en-GB" w:eastAsia="sk-SK"/>
        </w:rPr>
        <w:t xml:space="preserve"> </w:t>
      </w:r>
      <w:proofErr w:type="spellStart"/>
      <w:r w:rsidRPr="003B4698">
        <w:rPr>
          <w:lang w:val="en-GB" w:eastAsia="sk-SK"/>
        </w:rPr>
        <w:t>systému</w:t>
      </w:r>
      <w:proofErr w:type="spellEnd"/>
      <w:r w:rsidRPr="003B4698">
        <w:rPr>
          <w:lang w:val="en-GB" w:eastAsia="sk-SK"/>
        </w:rPr>
        <w:t xml:space="preserve"> Windows od </w:t>
      </w:r>
      <w:proofErr w:type="spellStart"/>
      <w:r w:rsidRPr="003B4698">
        <w:rPr>
          <w:lang w:val="en-GB" w:eastAsia="sk-SK"/>
        </w:rPr>
        <w:t>verzie</w:t>
      </w:r>
      <w:proofErr w:type="spellEnd"/>
      <w:r w:rsidRPr="003B4698">
        <w:rPr>
          <w:lang w:val="en-GB" w:eastAsia="sk-SK"/>
        </w:rPr>
        <w:t xml:space="preserve"> 8. </w:t>
      </w:r>
      <w:proofErr w:type="spellStart"/>
      <w:r w:rsidRPr="003B4698">
        <w:rPr>
          <w:lang w:val="en-GB" w:eastAsia="sk-SK"/>
        </w:rPr>
        <w:t>Volá</w:t>
      </w:r>
      <w:proofErr w:type="spellEnd"/>
      <w:r w:rsidRPr="003B4698">
        <w:rPr>
          <w:lang w:val="en-GB" w:eastAsia="sk-SK"/>
        </w:rPr>
        <w:t xml:space="preserve"> </w:t>
      </w:r>
      <w:proofErr w:type="spellStart"/>
      <w:r w:rsidRPr="003B4698">
        <w:rPr>
          <w:lang w:val="en-GB" w:eastAsia="sk-SK"/>
        </w:rPr>
        <w:t>sa</w:t>
      </w:r>
      <w:proofErr w:type="spellEnd"/>
      <w:r w:rsidRPr="003B4698">
        <w:rPr>
          <w:lang w:val="en-GB" w:eastAsia="sk-SK"/>
        </w:rPr>
        <w:t xml:space="preserve"> Filip.</w:t>
      </w:r>
    </w:p>
    <w:p w14:paraId="21F8C219" w14:textId="77777777" w:rsidR="003B4698" w:rsidRPr="003B4698" w:rsidRDefault="003B4698" w:rsidP="003B4698">
      <w:pPr>
        <w:pStyle w:val="Nadpis3"/>
      </w:pPr>
      <w:proofErr w:type="spellStart"/>
      <w:r w:rsidRPr="003B4698">
        <w:t>Rozlúčime</w:t>
      </w:r>
      <w:proofErr w:type="spellEnd"/>
      <w:r w:rsidRPr="003B4698">
        <w:t xml:space="preserve"> </w:t>
      </w:r>
      <w:proofErr w:type="spellStart"/>
      <w:r w:rsidRPr="003B4698">
        <w:t>sa</w:t>
      </w:r>
      <w:proofErr w:type="spellEnd"/>
      <w:r w:rsidRPr="003B4698">
        <w:t xml:space="preserve"> s </w:t>
      </w:r>
      <w:proofErr w:type="spellStart"/>
      <w:r w:rsidRPr="003B4698">
        <w:t>Melániou</w:t>
      </w:r>
      <w:proofErr w:type="spellEnd"/>
      <w:r w:rsidRPr="003B4698">
        <w:t>?</w:t>
      </w:r>
    </w:p>
    <w:p w14:paraId="724FDE98" w14:textId="489E81BB" w:rsidR="003B4698" w:rsidRPr="003B4698" w:rsidRDefault="003B4698" w:rsidP="003B4698">
      <w:pPr>
        <w:pStyle w:val="TEXTNORMAL"/>
        <w:rPr>
          <w:lang w:val="en-GB" w:eastAsia="sk-SK"/>
        </w:rPr>
      </w:pPr>
      <w:proofErr w:type="spellStart"/>
      <w:r w:rsidRPr="003B4698">
        <w:rPr>
          <w:lang w:val="en-GB" w:eastAsia="sk-SK"/>
        </w:rPr>
        <w:t>Firma</w:t>
      </w:r>
      <w:proofErr w:type="spellEnd"/>
      <w:r w:rsidRPr="003B4698">
        <w:rPr>
          <w:lang w:val="en-GB" w:eastAsia="sk-SK"/>
        </w:rPr>
        <w:t xml:space="preserve"> </w:t>
      </w:r>
      <w:proofErr w:type="spellStart"/>
      <w:r w:rsidRPr="003B4698">
        <w:rPr>
          <w:lang w:val="en-GB" w:eastAsia="sk-SK"/>
        </w:rPr>
        <w:t>Speechtech</w:t>
      </w:r>
      <w:proofErr w:type="spellEnd"/>
      <w:r w:rsidRPr="003B4698">
        <w:rPr>
          <w:lang w:val="en-GB" w:eastAsia="sk-SK"/>
        </w:rPr>
        <w:t xml:space="preserve"> </w:t>
      </w:r>
      <w:proofErr w:type="spellStart"/>
      <w:r w:rsidRPr="003B4698">
        <w:rPr>
          <w:lang w:val="en-GB" w:eastAsia="sk-SK"/>
        </w:rPr>
        <w:t>takisto</w:t>
      </w:r>
      <w:proofErr w:type="spellEnd"/>
      <w:r w:rsidRPr="003B4698">
        <w:rPr>
          <w:lang w:val="en-GB" w:eastAsia="sk-SK"/>
        </w:rPr>
        <w:t xml:space="preserve"> </w:t>
      </w:r>
      <w:proofErr w:type="spellStart"/>
      <w:r w:rsidRPr="003B4698">
        <w:rPr>
          <w:lang w:val="en-GB" w:eastAsia="sk-SK"/>
        </w:rPr>
        <w:t>vyvíjala</w:t>
      </w:r>
      <w:proofErr w:type="spellEnd"/>
      <w:r w:rsidRPr="003B4698">
        <w:rPr>
          <w:lang w:val="en-GB" w:eastAsia="sk-SK"/>
        </w:rPr>
        <w:t xml:space="preserve"> v </w:t>
      </w:r>
      <w:proofErr w:type="spellStart"/>
      <w:r w:rsidRPr="003B4698">
        <w:rPr>
          <w:lang w:val="en-GB" w:eastAsia="sk-SK"/>
        </w:rPr>
        <w:t>minulosti</w:t>
      </w:r>
      <w:proofErr w:type="spellEnd"/>
      <w:r w:rsidRPr="003B4698">
        <w:rPr>
          <w:lang w:val="en-GB" w:eastAsia="sk-SK"/>
        </w:rPr>
        <w:t xml:space="preserve"> </w:t>
      </w:r>
      <w:proofErr w:type="spellStart"/>
      <w:r w:rsidRPr="003B4698">
        <w:rPr>
          <w:lang w:val="en-GB" w:eastAsia="sk-SK"/>
        </w:rPr>
        <w:t>balík</w:t>
      </w:r>
      <w:proofErr w:type="spellEnd"/>
      <w:r w:rsidRPr="003B4698">
        <w:rPr>
          <w:lang w:val="en-GB" w:eastAsia="sk-SK"/>
        </w:rPr>
        <w:t xml:space="preserve"> </w:t>
      </w:r>
      <w:proofErr w:type="spellStart"/>
      <w:r w:rsidRPr="003B4698">
        <w:rPr>
          <w:lang w:val="en-GB" w:eastAsia="sk-SK"/>
        </w:rPr>
        <w:t>hlasov</w:t>
      </w:r>
      <w:proofErr w:type="spellEnd"/>
      <w:r w:rsidRPr="003B4698">
        <w:rPr>
          <w:lang w:val="en-GB" w:eastAsia="sk-SK"/>
        </w:rPr>
        <w:t xml:space="preserve">, </w:t>
      </w:r>
      <w:proofErr w:type="spellStart"/>
      <w:r w:rsidRPr="003B4698">
        <w:rPr>
          <w:lang w:val="en-GB" w:eastAsia="sk-SK"/>
        </w:rPr>
        <w:t>medzi</w:t>
      </w:r>
      <w:proofErr w:type="spellEnd"/>
      <w:r w:rsidRPr="003B4698">
        <w:rPr>
          <w:lang w:val="en-GB" w:eastAsia="sk-SK"/>
        </w:rPr>
        <w:t xml:space="preserve"> </w:t>
      </w:r>
      <w:proofErr w:type="spellStart"/>
      <w:r w:rsidRPr="003B4698">
        <w:rPr>
          <w:lang w:val="en-GB" w:eastAsia="sk-SK"/>
        </w:rPr>
        <w:t>ktorými</w:t>
      </w:r>
      <w:proofErr w:type="spellEnd"/>
      <w:r w:rsidRPr="003B4698">
        <w:rPr>
          <w:lang w:val="en-GB" w:eastAsia="sk-SK"/>
        </w:rPr>
        <w:t xml:space="preserve"> </w:t>
      </w:r>
      <w:proofErr w:type="spellStart"/>
      <w:r w:rsidRPr="003B4698">
        <w:rPr>
          <w:lang w:val="en-GB" w:eastAsia="sk-SK"/>
        </w:rPr>
        <w:t>bol</w:t>
      </w:r>
      <w:proofErr w:type="spellEnd"/>
      <w:r w:rsidRPr="003B4698">
        <w:rPr>
          <w:lang w:val="en-GB" w:eastAsia="sk-SK"/>
        </w:rPr>
        <w:t xml:space="preserve"> </w:t>
      </w:r>
      <w:proofErr w:type="spellStart"/>
      <w:r w:rsidRPr="003B4698">
        <w:rPr>
          <w:lang w:val="en-GB" w:eastAsia="sk-SK"/>
        </w:rPr>
        <w:t>hlas</w:t>
      </w:r>
      <w:proofErr w:type="spellEnd"/>
      <w:r w:rsidRPr="003B4698">
        <w:rPr>
          <w:lang w:val="en-GB" w:eastAsia="sk-SK"/>
        </w:rPr>
        <w:t xml:space="preserve"> </w:t>
      </w:r>
      <w:proofErr w:type="spellStart"/>
      <w:r w:rsidRPr="003B4698">
        <w:rPr>
          <w:lang w:val="en-GB" w:eastAsia="sk-SK"/>
        </w:rPr>
        <w:t>Melánia</w:t>
      </w:r>
      <w:proofErr w:type="spellEnd"/>
      <w:r w:rsidRPr="003B4698">
        <w:rPr>
          <w:lang w:val="en-GB" w:eastAsia="sk-SK"/>
        </w:rPr>
        <w:t>. V </w:t>
      </w:r>
      <w:proofErr w:type="spellStart"/>
      <w:r w:rsidRPr="003B4698">
        <w:rPr>
          <w:lang w:val="en-GB" w:eastAsia="sk-SK"/>
        </w:rPr>
        <w:t>čase</w:t>
      </w:r>
      <w:proofErr w:type="spellEnd"/>
      <w:r w:rsidRPr="003B4698">
        <w:rPr>
          <w:lang w:val="en-GB" w:eastAsia="sk-SK"/>
        </w:rPr>
        <w:t xml:space="preserve"> </w:t>
      </w:r>
      <w:proofErr w:type="spellStart"/>
      <w:r w:rsidRPr="003B4698">
        <w:rPr>
          <w:lang w:val="en-GB" w:eastAsia="sk-SK"/>
        </w:rPr>
        <w:t>písania</w:t>
      </w:r>
      <w:proofErr w:type="spellEnd"/>
      <w:r w:rsidRPr="003B4698">
        <w:rPr>
          <w:lang w:val="en-GB" w:eastAsia="sk-SK"/>
        </w:rPr>
        <w:t xml:space="preserve"> </w:t>
      </w:r>
      <w:proofErr w:type="spellStart"/>
      <w:r w:rsidRPr="003B4698">
        <w:rPr>
          <w:lang w:val="en-GB" w:eastAsia="sk-SK"/>
        </w:rPr>
        <w:t>tohto</w:t>
      </w:r>
      <w:proofErr w:type="spellEnd"/>
      <w:r w:rsidRPr="003B4698">
        <w:rPr>
          <w:lang w:val="en-GB" w:eastAsia="sk-SK"/>
        </w:rPr>
        <w:t xml:space="preserve"> </w:t>
      </w:r>
      <w:proofErr w:type="spellStart"/>
      <w:r w:rsidRPr="003B4698">
        <w:rPr>
          <w:lang w:val="en-GB" w:eastAsia="sk-SK"/>
        </w:rPr>
        <w:t>textu</w:t>
      </w:r>
      <w:proofErr w:type="spellEnd"/>
      <w:r w:rsidRPr="003B4698">
        <w:rPr>
          <w:lang w:val="en-GB" w:eastAsia="sk-SK"/>
        </w:rPr>
        <w:t xml:space="preserve"> </w:t>
      </w:r>
      <w:proofErr w:type="spellStart"/>
      <w:r w:rsidRPr="003B4698">
        <w:rPr>
          <w:lang w:val="en-GB" w:eastAsia="sk-SK"/>
        </w:rPr>
        <w:t>však</w:t>
      </w:r>
      <w:proofErr w:type="spellEnd"/>
      <w:r w:rsidRPr="003B4698">
        <w:rPr>
          <w:lang w:val="en-GB" w:eastAsia="sk-SK"/>
        </w:rPr>
        <w:t xml:space="preserve"> </w:t>
      </w:r>
      <w:proofErr w:type="spellStart"/>
      <w:r w:rsidRPr="003B4698">
        <w:rPr>
          <w:lang w:val="en-GB" w:eastAsia="sk-SK"/>
        </w:rPr>
        <w:t>hlas</w:t>
      </w:r>
      <w:proofErr w:type="spellEnd"/>
      <w:r w:rsidRPr="003B4698">
        <w:rPr>
          <w:lang w:val="en-GB" w:eastAsia="sk-SK"/>
        </w:rPr>
        <w:t xml:space="preserve"> </w:t>
      </w:r>
      <w:proofErr w:type="spellStart"/>
      <w:r w:rsidRPr="003B4698">
        <w:rPr>
          <w:lang w:val="en-GB" w:eastAsia="sk-SK"/>
        </w:rPr>
        <w:t>nie</w:t>
      </w:r>
      <w:proofErr w:type="spellEnd"/>
      <w:r w:rsidRPr="003B4698">
        <w:rPr>
          <w:lang w:val="en-GB" w:eastAsia="sk-SK"/>
        </w:rPr>
        <w:t xml:space="preserve"> je </w:t>
      </w:r>
      <w:proofErr w:type="spellStart"/>
      <w:r w:rsidRPr="003B4698">
        <w:rPr>
          <w:lang w:val="en-GB" w:eastAsia="sk-SK"/>
        </w:rPr>
        <w:t>viac</w:t>
      </w:r>
      <w:proofErr w:type="spellEnd"/>
      <w:r w:rsidRPr="003B4698">
        <w:rPr>
          <w:lang w:val="en-GB" w:eastAsia="sk-SK"/>
        </w:rPr>
        <w:t xml:space="preserve"> </w:t>
      </w:r>
      <w:proofErr w:type="spellStart"/>
      <w:r w:rsidRPr="003B4698">
        <w:rPr>
          <w:lang w:val="en-GB" w:eastAsia="sk-SK"/>
        </w:rPr>
        <w:t>možné</w:t>
      </w:r>
      <w:proofErr w:type="spellEnd"/>
      <w:r w:rsidRPr="003B4698">
        <w:rPr>
          <w:lang w:val="en-GB" w:eastAsia="sk-SK"/>
        </w:rPr>
        <w:t xml:space="preserve"> do </w:t>
      </w:r>
      <w:proofErr w:type="spellStart"/>
      <w:r w:rsidRPr="003B4698">
        <w:rPr>
          <w:lang w:val="en-GB" w:eastAsia="sk-SK"/>
        </w:rPr>
        <w:t>mobilných</w:t>
      </w:r>
      <w:proofErr w:type="spellEnd"/>
      <w:r w:rsidRPr="003B4698">
        <w:rPr>
          <w:lang w:val="en-GB" w:eastAsia="sk-SK"/>
        </w:rPr>
        <w:t xml:space="preserve"> </w:t>
      </w:r>
      <w:proofErr w:type="spellStart"/>
      <w:r w:rsidRPr="003B4698">
        <w:rPr>
          <w:lang w:val="en-GB" w:eastAsia="sk-SK"/>
        </w:rPr>
        <w:t>zariadení</w:t>
      </w:r>
      <w:proofErr w:type="spellEnd"/>
      <w:r w:rsidRPr="003B4698">
        <w:rPr>
          <w:lang w:val="en-GB" w:eastAsia="sk-SK"/>
        </w:rPr>
        <w:t xml:space="preserve"> s </w:t>
      </w:r>
      <w:proofErr w:type="spellStart"/>
      <w:r w:rsidRPr="003B4698">
        <w:rPr>
          <w:lang w:val="en-GB" w:eastAsia="sk-SK"/>
        </w:rPr>
        <w:t>operačným</w:t>
      </w:r>
      <w:proofErr w:type="spellEnd"/>
      <w:r w:rsidRPr="003B4698">
        <w:rPr>
          <w:lang w:val="en-GB" w:eastAsia="sk-SK"/>
        </w:rPr>
        <w:t xml:space="preserve"> </w:t>
      </w:r>
      <w:proofErr w:type="spellStart"/>
      <w:r w:rsidRPr="003B4698">
        <w:rPr>
          <w:lang w:val="en-GB" w:eastAsia="sk-SK"/>
        </w:rPr>
        <w:t>systémom</w:t>
      </w:r>
      <w:proofErr w:type="spellEnd"/>
      <w:r w:rsidRPr="003B4698">
        <w:rPr>
          <w:lang w:val="en-GB" w:eastAsia="sk-SK"/>
        </w:rPr>
        <w:t xml:space="preserve"> Android </w:t>
      </w:r>
      <w:proofErr w:type="spellStart"/>
      <w:r w:rsidRPr="003B4698">
        <w:rPr>
          <w:lang w:val="en-GB" w:eastAsia="sk-SK"/>
        </w:rPr>
        <w:t>nainštalovať</w:t>
      </w:r>
      <w:proofErr w:type="spellEnd"/>
      <w:r w:rsidRPr="003B4698">
        <w:rPr>
          <w:lang w:val="en-GB" w:eastAsia="sk-SK"/>
        </w:rPr>
        <w:t xml:space="preserve">. </w:t>
      </w:r>
      <w:proofErr w:type="spellStart"/>
      <w:r w:rsidRPr="003B4698">
        <w:rPr>
          <w:lang w:val="en-GB" w:eastAsia="sk-SK"/>
        </w:rPr>
        <w:t>Speechtech</w:t>
      </w:r>
      <w:proofErr w:type="spellEnd"/>
      <w:r w:rsidRPr="003B4698">
        <w:rPr>
          <w:lang w:val="en-GB" w:eastAsia="sk-SK"/>
        </w:rPr>
        <w:t xml:space="preserve"> </w:t>
      </w:r>
      <w:proofErr w:type="spellStart"/>
      <w:r w:rsidRPr="003B4698">
        <w:rPr>
          <w:lang w:val="en-GB" w:eastAsia="sk-SK"/>
        </w:rPr>
        <w:t>takisto</w:t>
      </w:r>
      <w:proofErr w:type="spellEnd"/>
      <w:r w:rsidRPr="003B4698">
        <w:rPr>
          <w:lang w:val="en-GB" w:eastAsia="sk-SK"/>
        </w:rPr>
        <w:t xml:space="preserve"> </w:t>
      </w:r>
      <w:proofErr w:type="spellStart"/>
      <w:r w:rsidRPr="003B4698">
        <w:rPr>
          <w:lang w:val="en-GB" w:eastAsia="sk-SK"/>
        </w:rPr>
        <w:t>ponúka</w:t>
      </w:r>
      <w:proofErr w:type="spellEnd"/>
      <w:r w:rsidRPr="003B4698">
        <w:rPr>
          <w:lang w:val="en-GB" w:eastAsia="sk-SK"/>
        </w:rPr>
        <w:t xml:space="preserve"> </w:t>
      </w:r>
      <w:proofErr w:type="spellStart"/>
      <w:r w:rsidRPr="003B4698">
        <w:rPr>
          <w:lang w:val="en-GB" w:eastAsia="sk-SK"/>
        </w:rPr>
        <w:t>hlasy</w:t>
      </w:r>
      <w:proofErr w:type="spellEnd"/>
      <w:r w:rsidRPr="003B4698">
        <w:rPr>
          <w:lang w:val="en-GB" w:eastAsia="sk-SK"/>
        </w:rPr>
        <w:t xml:space="preserve"> pre </w:t>
      </w:r>
      <w:proofErr w:type="spellStart"/>
      <w:r w:rsidRPr="003B4698">
        <w:rPr>
          <w:lang w:val="en-GB" w:eastAsia="sk-SK"/>
        </w:rPr>
        <w:t>operačný</w:t>
      </w:r>
      <w:proofErr w:type="spellEnd"/>
      <w:r w:rsidRPr="003B4698">
        <w:rPr>
          <w:lang w:val="en-GB" w:eastAsia="sk-SK"/>
        </w:rPr>
        <w:t xml:space="preserve"> </w:t>
      </w:r>
      <w:proofErr w:type="spellStart"/>
      <w:r w:rsidRPr="003B4698">
        <w:rPr>
          <w:lang w:val="en-GB" w:eastAsia="sk-SK"/>
        </w:rPr>
        <w:t>systém</w:t>
      </w:r>
      <w:proofErr w:type="spellEnd"/>
      <w:r w:rsidRPr="003B4698">
        <w:rPr>
          <w:lang w:val="en-GB" w:eastAsia="sk-SK"/>
        </w:rPr>
        <w:t xml:space="preserve"> Windows. </w:t>
      </w:r>
      <w:proofErr w:type="spellStart"/>
      <w:r w:rsidRPr="003B4698">
        <w:rPr>
          <w:lang w:val="en-GB" w:eastAsia="sk-SK"/>
        </w:rPr>
        <w:t>Žiaľ</w:t>
      </w:r>
      <w:proofErr w:type="spellEnd"/>
      <w:r w:rsidRPr="003B4698">
        <w:rPr>
          <w:lang w:val="en-GB" w:eastAsia="sk-SK"/>
        </w:rPr>
        <w:t xml:space="preserve">, </w:t>
      </w:r>
      <w:proofErr w:type="spellStart"/>
      <w:r w:rsidRPr="003B4698">
        <w:rPr>
          <w:lang w:val="en-GB" w:eastAsia="sk-SK"/>
        </w:rPr>
        <w:t>pri</w:t>
      </w:r>
      <w:proofErr w:type="spellEnd"/>
      <w:r w:rsidRPr="003B4698">
        <w:rPr>
          <w:lang w:val="en-GB" w:eastAsia="sk-SK"/>
        </w:rPr>
        <w:t xml:space="preserve"> ich </w:t>
      </w:r>
      <w:proofErr w:type="spellStart"/>
      <w:r w:rsidRPr="003B4698">
        <w:rPr>
          <w:lang w:val="en-GB" w:eastAsia="sk-SK"/>
        </w:rPr>
        <w:t>testovaní</w:t>
      </w:r>
      <w:proofErr w:type="spellEnd"/>
      <w:r w:rsidRPr="003B4698">
        <w:rPr>
          <w:lang w:val="en-GB" w:eastAsia="sk-SK"/>
        </w:rPr>
        <w:t xml:space="preserve"> </w:t>
      </w:r>
      <w:proofErr w:type="spellStart"/>
      <w:r w:rsidRPr="003B4698">
        <w:rPr>
          <w:lang w:val="en-GB" w:eastAsia="sk-SK"/>
        </w:rPr>
        <w:t>sme</w:t>
      </w:r>
      <w:proofErr w:type="spellEnd"/>
      <w:r w:rsidRPr="003B4698">
        <w:rPr>
          <w:lang w:val="en-GB" w:eastAsia="sk-SK"/>
        </w:rPr>
        <w:t xml:space="preserve"> </w:t>
      </w:r>
      <w:proofErr w:type="spellStart"/>
      <w:r w:rsidRPr="003B4698">
        <w:rPr>
          <w:lang w:val="en-GB" w:eastAsia="sk-SK"/>
        </w:rPr>
        <w:t>sa</w:t>
      </w:r>
      <w:proofErr w:type="spellEnd"/>
      <w:r w:rsidRPr="003B4698">
        <w:rPr>
          <w:lang w:val="en-GB" w:eastAsia="sk-SK"/>
        </w:rPr>
        <w:t xml:space="preserve"> </w:t>
      </w:r>
      <w:proofErr w:type="spellStart"/>
      <w:r w:rsidRPr="003B4698">
        <w:rPr>
          <w:lang w:val="en-GB" w:eastAsia="sk-SK"/>
        </w:rPr>
        <w:t>stretli</w:t>
      </w:r>
      <w:proofErr w:type="spellEnd"/>
      <w:r w:rsidRPr="003B4698">
        <w:rPr>
          <w:lang w:val="en-GB" w:eastAsia="sk-SK"/>
        </w:rPr>
        <w:t xml:space="preserve"> s </w:t>
      </w:r>
      <w:proofErr w:type="spellStart"/>
      <w:r w:rsidRPr="003B4698">
        <w:rPr>
          <w:lang w:val="en-GB" w:eastAsia="sk-SK"/>
        </w:rPr>
        <w:t>viacerými</w:t>
      </w:r>
      <w:proofErr w:type="spellEnd"/>
      <w:r w:rsidRPr="003B4698">
        <w:rPr>
          <w:lang w:val="en-GB" w:eastAsia="sk-SK"/>
        </w:rPr>
        <w:t xml:space="preserve"> </w:t>
      </w:r>
      <w:proofErr w:type="spellStart"/>
      <w:r w:rsidRPr="003B4698">
        <w:rPr>
          <w:lang w:val="en-GB" w:eastAsia="sk-SK"/>
        </w:rPr>
        <w:t>prekážkami</w:t>
      </w:r>
      <w:proofErr w:type="spellEnd"/>
      <w:r w:rsidRPr="003B4698">
        <w:rPr>
          <w:lang w:val="en-GB" w:eastAsia="sk-SK"/>
        </w:rPr>
        <w:t xml:space="preserve"> a </w:t>
      </w:r>
      <w:proofErr w:type="spellStart"/>
      <w:r w:rsidRPr="003B4698">
        <w:rPr>
          <w:lang w:val="en-GB" w:eastAsia="sk-SK"/>
        </w:rPr>
        <w:t>hlasy</w:t>
      </w:r>
      <w:proofErr w:type="spellEnd"/>
      <w:r w:rsidRPr="003B4698">
        <w:rPr>
          <w:lang w:val="en-GB" w:eastAsia="sk-SK"/>
        </w:rPr>
        <w:t xml:space="preserve"> </w:t>
      </w:r>
      <w:proofErr w:type="spellStart"/>
      <w:r w:rsidRPr="003B4698">
        <w:rPr>
          <w:lang w:val="en-GB" w:eastAsia="sk-SK"/>
        </w:rPr>
        <w:t>nebolo</w:t>
      </w:r>
      <w:proofErr w:type="spellEnd"/>
      <w:r w:rsidRPr="003B4698">
        <w:rPr>
          <w:lang w:val="en-GB" w:eastAsia="sk-SK"/>
        </w:rPr>
        <w:t xml:space="preserve"> </w:t>
      </w:r>
      <w:proofErr w:type="spellStart"/>
      <w:r w:rsidRPr="003B4698">
        <w:rPr>
          <w:lang w:val="en-GB" w:eastAsia="sk-SK"/>
        </w:rPr>
        <w:t>možné</w:t>
      </w:r>
      <w:proofErr w:type="spellEnd"/>
      <w:r w:rsidRPr="003B4698">
        <w:rPr>
          <w:lang w:val="en-GB" w:eastAsia="sk-SK"/>
        </w:rPr>
        <w:t xml:space="preserve"> </w:t>
      </w:r>
      <w:proofErr w:type="spellStart"/>
      <w:r w:rsidRPr="003B4698">
        <w:rPr>
          <w:lang w:val="en-GB" w:eastAsia="sk-SK"/>
        </w:rPr>
        <w:t>plnohodnotne</w:t>
      </w:r>
      <w:proofErr w:type="spellEnd"/>
      <w:r w:rsidRPr="003B4698">
        <w:rPr>
          <w:lang w:val="en-GB" w:eastAsia="sk-SK"/>
        </w:rPr>
        <w:t xml:space="preserve"> </w:t>
      </w:r>
      <w:proofErr w:type="spellStart"/>
      <w:r w:rsidRPr="003B4698">
        <w:rPr>
          <w:lang w:val="en-GB" w:eastAsia="sk-SK"/>
        </w:rPr>
        <w:t>používať</w:t>
      </w:r>
      <w:proofErr w:type="spellEnd"/>
      <w:r w:rsidRPr="003B4698">
        <w:rPr>
          <w:lang w:val="en-GB" w:eastAsia="sk-SK"/>
        </w:rPr>
        <w:t xml:space="preserve">. </w:t>
      </w:r>
      <w:proofErr w:type="spellStart"/>
      <w:r w:rsidRPr="003B4698">
        <w:rPr>
          <w:lang w:val="en-GB" w:eastAsia="sk-SK"/>
        </w:rPr>
        <w:t>Prichádzame</w:t>
      </w:r>
      <w:proofErr w:type="spellEnd"/>
      <w:r w:rsidRPr="003B4698">
        <w:rPr>
          <w:lang w:val="en-GB" w:eastAsia="sk-SK"/>
        </w:rPr>
        <w:t xml:space="preserve"> </w:t>
      </w:r>
      <w:proofErr w:type="spellStart"/>
      <w:r w:rsidRPr="003B4698">
        <w:rPr>
          <w:lang w:val="en-GB" w:eastAsia="sk-SK"/>
        </w:rPr>
        <w:t>tak</w:t>
      </w:r>
      <w:proofErr w:type="spellEnd"/>
      <w:r w:rsidRPr="003B4698">
        <w:rPr>
          <w:lang w:val="en-GB" w:eastAsia="sk-SK"/>
        </w:rPr>
        <w:t xml:space="preserve"> o </w:t>
      </w:r>
      <w:proofErr w:type="spellStart"/>
      <w:r w:rsidRPr="003B4698">
        <w:rPr>
          <w:lang w:val="en-GB" w:eastAsia="sk-SK"/>
        </w:rPr>
        <w:t>hlas</w:t>
      </w:r>
      <w:proofErr w:type="spellEnd"/>
      <w:r w:rsidRPr="003B4698">
        <w:rPr>
          <w:lang w:val="en-GB" w:eastAsia="sk-SK"/>
        </w:rPr>
        <w:t xml:space="preserve"> so </w:t>
      </w:r>
      <w:proofErr w:type="spellStart"/>
      <w:r w:rsidRPr="003B4698">
        <w:rPr>
          <w:lang w:val="en-GB" w:eastAsia="sk-SK"/>
        </w:rPr>
        <w:t>zamatovým</w:t>
      </w:r>
      <w:proofErr w:type="spellEnd"/>
      <w:r w:rsidRPr="003B4698">
        <w:rPr>
          <w:lang w:val="en-GB" w:eastAsia="sk-SK"/>
        </w:rPr>
        <w:t xml:space="preserve"> </w:t>
      </w:r>
      <w:proofErr w:type="spellStart"/>
      <w:r w:rsidRPr="003B4698">
        <w:rPr>
          <w:lang w:val="en-GB" w:eastAsia="sk-SK"/>
        </w:rPr>
        <w:t>prejavom</w:t>
      </w:r>
      <w:proofErr w:type="spellEnd"/>
      <w:r w:rsidRPr="003B4698">
        <w:rPr>
          <w:lang w:val="en-GB" w:eastAsia="sk-SK"/>
        </w:rPr>
        <w:t xml:space="preserve"> a </w:t>
      </w:r>
      <w:proofErr w:type="spellStart"/>
      <w:r w:rsidRPr="003B4698">
        <w:rPr>
          <w:lang w:val="en-GB" w:eastAsia="sk-SK"/>
        </w:rPr>
        <w:t>relatívne</w:t>
      </w:r>
      <w:proofErr w:type="spellEnd"/>
      <w:r w:rsidRPr="003B4698">
        <w:rPr>
          <w:lang w:val="en-GB" w:eastAsia="sk-SK"/>
        </w:rPr>
        <w:t xml:space="preserve"> </w:t>
      </w:r>
      <w:proofErr w:type="spellStart"/>
      <w:r w:rsidRPr="003B4698">
        <w:rPr>
          <w:lang w:val="en-GB" w:eastAsia="sk-SK"/>
        </w:rPr>
        <w:t>dobre</w:t>
      </w:r>
      <w:proofErr w:type="spellEnd"/>
      <w:r w:rsidRPr="003B4698">
        <w:rPr>
          <w:lang w:val="en-GB" w:eastAsia="sk-SK"/>
        </w:rPr>
        <w:t xml:space="preserve"> </w:t>
      </w:r>
      <w:proofErr w:type="spellStart"/>
      <w:r w:rsidRPr="003B4698">
        <w:rPr>
          <w:lang w:val="en-GB" w:eastAsia="sk-SK"/>
        </w:rPr>
        <w:t>spracovaným</w:t>
      </w:r>
      <w:proofErr w:type="spellEnd"/>
      <w:r w:rsidRPr="003B4698">
        <w:rPr>
          <w:lang w:val="en-GB" w:eastAsia="sk-SK"/>
        </w:rPr>
        <w:t xml:space="preserve"> </w:t>
      </w:r>
      <w:proofErr w:type="spellStart"/>
      <w:r w:rsidRPr="003B4698">
        <w:rPr>
          <w:lang w:val="en-GB" w:eastAsia="sk-SK"/>
        </w:rPr>
        <w:t>slovníkom</w:t>
      </w:r>
      <w:proofErr w:type="spellEnd"/>
      <w:r w:rsidRPr="003B4698">
        <w:rPr>
          <w:lang w:val="en-GB" w:eastAsia="sk-SK"/>
        </w:rPr>
        <w:t xml:space="preserve">. Ak </w:t>
      </w:r>
      <w:proofErr w:type="spellStart"/>
      <w:r w:rsidRPr="003B4698">
        <w:rPr>
          <w:lang w:val="en-GB" w:eastAsia="sk-SK"/>
        </w:rPr>
        <w:t>viete</w:t>
      </w:r>
      <w:proofErr w:type="spellEnd"/>
      <w:r w:rsidRPr="003B4698">
        <w:rPr>
          <w:lang w:val="en-GB" w:eastAsia="sk-SK"/>
        </w:rPr>
        <w:t xml:space="preserve">, </w:t>
      </w:r>
      <w:proofErr w:type="spellStart"/>
      <w:r w:rsidRPr="003B4698">
        <w:rPr>
          <w:lang w:val="en-GB" w:eastAsia="sk-SK"/>
        </w:rPr>
        <w:t>čo</w:t>
      </w:r>
      <w:proofErr w:type="spellEnd"/>
      <w:r w:rsidRPr="003B4698">
        <w:rPr>
          <w:lang w:val="en-GB" w:eastAsia="sk-SK"/>
        </w:rPr>
        <w:t xml:space="preserve"> </w:t>
      </w:r>
      <w:proofErr w:type="spellStart"/>
      <w:r w:rsidRPr="003B4698">
        <w:rPr>
          <w:lang w:val="en-GB" w:eastAsia="sk-SK"/>
        </w:rPr>
        <w:t>firma</w:t>
      </w:r>
      <w:proofErr w:type="spellEnd"/>
      <w:r w:rsidRPr="003B4698">
        <w:rPr>
          <w:lang w:val="en-GB" w:eastAsia="sk-SK"/>
        </w:rPr>
        <w:t xml:space="preserve"> s </w:t>
      </w:r>
      <w:proofErr w:type="spellStart"/>
      <w:r w:rsidRPr="003B4698">
        <w:rPr>
          <w:lang w:val="en-GB" w:eastAsia="sk-SK"/>
        </w:rPr>
        <w:t>hlasmi</w:t>
      </w:r>
      <w:proofErr w:type="spellEnd"/>
      <w:r w:rsidRPr="003B4698">
        <w:rPr>
          <w:lang w:val="en-GB" w:eastAsia="sk-SK"/>
        </w:rPr>
        <w:t xml:space="preserve"> </w:t>
      </w:r>
      <w:proofErr w:type="spellStart"/>
      <w:r w:rsidRPr="003B4698">
        <w:rPr>
          <w:lang w:val="en-GB" w:eastAsia="sk-SK"/>
        </w:rPr>
        <w:t>zamýšľa</w:t>
      </w:r>
      <w:proofErr w:type="spellEnd"/>
      <w:r w:rsidRPr="003B4698">
        <w:rPr>
          <w:lang w:val="en-GB" w:eastAsia="sk-SK"/>
        </w:rPr>
        <w:t xml:space="preserve">, </w:t>
      </w:r>
      <w:proofErr w:type="spellStart"/>
      <w:r w:rsidRPr="003B4698">
        <w:rPr>
          <w:lang w:val="en-GB" w:eastAsia="sk-SK"/>
        </w:rPr>
        <w:t>napíšte</w:t>
      </w:r>
      <w:proofErr w:type="spellEnd"/>
      <w:r w:rsidRPr="003B4698">
        <w:rPr>
          <w:lang w:val="en-GB" w:eastAsia="sk-SK"/>
        </w:rPr>
        <w:t xml:space="preserve"> mi </w:t>
      </w:r>
      <w:proofErr w:type="spellStart"/>
      <w:r w:rsidRPr="003B4698">
        <w:rPr>
          <w:lang w:val="en-GB" w:eastAsia="sk-SK"/>
        </w:rPr>
        <w:t>na</w:t>
      </w:r>
      <w:proofErr w:type="spellEnd"/>
      <w:r w:rsidRPr="003B4698">
        <w:rPr>
          <w:lang w:val="en-GB" w:eastAsia="sk-SK"/>
        </w:rPr>
        <w:t xml:space="preserve"> </w:t>
      </w:r>
      <w:hyperlink r:id="rId21" w:history="1">
        <w:r w:rsidRPr="003B4698">
          <w:rPr>
            <w:rStyle w:val="Hypertextovprepojenie"/>
            <w:lang w:val="en-GB" w:eastAsia="sk-SK"/>
          </w:rPr>
          <w:t>ondrej@ondrosik.sk</w:t>
        </w:r>
      </w:hyperlink>
      <w:r>
        <w:rPr>
          <w:lang w:val="en-GB" w:eastAsia="sk-SK"/>
        </w:rPr>
        <w:t>.</w:t>
      </w:r>
    </w:p>
    <w:p w14:paraId="7D1B58AA" w14:textId="77777777" w:rsidR="003B4698" w:rsidRPr="003B4698" w:rsidRDefault="003B4698" w:rsidP="003B4698">
      <w:pPr>
        <w:pStyle w:val="Nadpis3"/>
      </w:pPr>
      <w:proofErr w:type="spellStart"/>
      <w:r w:rsidRPr="003B4698">
        <w:t>Jedni</w:t>
      </w:r>
      <w:proofErr w:type="spellEnd"/>
      <w:r w:rsidRPr="003B4698">
        <w:t xml:space="preserve"> ho </w:t>
      </w:r>
      <w:proofErr w:type="spellStart"/>
      <w:r w:rsidRPr="003B4698">
        <w:t>milujú</w:t>
      </w:r>
      <w:proofErr w:type="spellEnd"/>
      <w:r w:rsidRPr="003B4698">
        <w:t xml:space="preserve">, </w:t>
      </w:r>
      <w:proofErr w:type="spellStart"/>
      <w:r w:rsidRPr="003B4698">
        <w:t>druhí</w:t>
      </w:r>
      <w:proofErr w:type="spellEnd"/>
      <w:r w:rsidRPr="003B4698">
        <w:t xml:space="preserve"> </w:t>
      </w:r>
      <w:proofErr w:type="spellStart"/>
      <w:r w:rsidRPr="003B4698">
        <w:t>nenávidia</w:t>
      </w:r>
      <w:proofErr w:type="spellEnd"/>
    </w:p>
    <w:p w14:paraId="1D255DE2" w14:textId="77777777" w:rsidR="003B4698" w:rsidRPr="003B4698" w:rsidRDefault="003B4698" w:rsidP="003B4698">
      <w:pPr>
        <w:pStyle w:val="TEXTNORMAL"/>
      </w:pPr>
      <w:r w:rsidRPr="003B4698">
        <w:t>Ovláda viac ako sto jazykov a pritom zaberá len pár megabajtov pamäte. Dokáže čítať neuveriteľnou rýchlosťou.</w:t>
      </w:r>
    </w:p>
    <w:p w14:paraId="4033AA32" w14:textId="03E3D175" w:rsidR="003B4698" w:rsidRPr="003B4698" w:rsidRDefault="003B4698" w:rsidP="003B4698">
      <w:pPr>
        <w:pStyle w:val="TEXTNORMAL"/>
      </w:pPr>
      <w:r w:rsidRPr="003B4698">
        <w:lastRenderedPageBreak/>
        <w:t xml:space="preserve">Hlasová syntéza </w:t>
      </w:r>
      <w:proofErr w:type="spellStart"/>
      <w:r w:rsidRPr="003B4698">
        <w:t>eSpeak</w:t>
      </w:r>
      <w:proofErr w:type="spellEnd"/>
      <w:r w:rsidRPr="003B4698">
        <w:t xml:space="preserve"> je dostupná pre operačný systém Windows a mnohí si ho spájajú hlavne s </w:t>
      </w:r>
      <w:proofErr w:type="spellStart"/>
      <w:r w:rsidRPr="003B4698">
        <w:t>čítačom</w:t>
      </w:r>
      <w:proofErr w:type="spellEnd"/>
      <w:r w:rsidRPr="003B4698">
        <w:t xml:space="preserve"> obrazovky NVDA. </w:t>
      </w:r>
      <w:proofErr w:type="spellStart"/>
      <w:r w:rsidRPr="003B4698">
        <w:t>ESpeak</w:t>
      </w:r>
      <w:proofErr w:type="spellEnd"/>
      <w:r w:rsidRPr="003B4698">
        <w:t xml:space="preserve"> môžete však používať aj na </w:t>
      </w:r>
      <w:proofErr w:type="spellStart"/>
      <w:r w:rsidRPr="003B4698">
        <w:t>smartfónoch</w:t>
      </w:r>
      <w:proofErr w:type="spellEnd"/>
      <w:r w:rsidRPr="003B4698">
        <w:t xml:space="preserve"> s operačným systémom Android. Prečo vôbec spomínať hlas, ktorý znie ako robot? Medzi nesporné výhody </w:t>
      </w:r>
      <w:proofErr w:type="spellStart"/>
      <w:r w:rsidRPr="003B4698">
        <w:t>eSpeaku</w:t>
      </w:r>
      <w:proofErr w:type="spellEnd"/>
      <w:r w:rsidRPr="003B4698">
        <w:t xml:space="preserve"> patrí jeho presnosť. Keďže ide o rečovú syntézu s otvoreným kódom, dobrovoľníci postupne pracujú na jeho vylepšeniach a to sa týka aj Slovenčiny. Navyše má rýchlu odozvu aj na pomalších počítačoch a nepotrebuje veľa pamäte. Mimochodom, pri písaní tohto článku používam práve </w:t>
      </w:r>
      <w:proofErr w:type="spellStart"/>
      <w:r w:rsidRPr="003B4698">
        <w:t>eSpeak</w:t>
      </w:r>
      <w:proofErr w:type="spellEnd"/>
      <w:r w:rsidRPr="003B4698">
        <w:t xml:space="preserve">. No a ak už pre nič iné, </w:t>
      </w:r>
      <w:proofErr w:type="spellStart"/>
      <w:r w:rsidRPr="003B4698">
        <w:t>eSpeak</w:t>
      </w:r>
      <w:proofErr w:type="spellEnd"/>
      <w:r w:rsidRPr="003B4698">
        <w:t xml:space="preserve"> nám pomôže pochopiť ešte jeden spôsob, ktorý sa v minulosti využíval na tvorbu rečovej syntézy.</w:t>
      </w:r>
    </w:p>
    <w:p w14:paraId="191518F5" w14:textId="77777777" w:rsidR="003B4698" w:rsidRPr="003B4698" w:rsidRDefault="003B4698" w:rsidP="003B4698">
      <w:pPr>
        <w:pStyle w:val="Nadpis3"/>
      </w:pPr>
      <w:proofErr w:type="spellStart"/>
      <w:r w:rsidRPr="003B4698">
        <w:t>Historické</w:t>
      </w:r>
      <w:proofErr w:type="spellEnd"/>
      <w:r w:rsidRPr="003B4698">
        <w:t xml:space="preserve"> </w:t>
      </w:r>
      <w:proofErr w:type="spellStart"/>
      <w:r w:rsidRPr="003B4698">
        <w:t>okienko</w:t>
      </w:r>
      <w:proofErr w:type="spellEnd"/>
    </w:p>
    <w:p w14:paraId="596B2BD8" w14:textId="77777777" w:rsidR="003B4698" w:rsidRPr="003B4698" w:rsidRDefault="003B4698" w:rsidP="003B4698">
      <w:pPr>
        <w:pStyle w:val="TEXTNORMAL"/>
        <w:rPr>
          <w:w w:val="101"/>
          <w:lang w:val="en-GB" w:eastAsia="sk-SK"/>
        </w:rPr>
      </w:pPr>
      <w:proofErr w:type="spellStart"/>
      <w:r w:rsidRPr="003B4698">
        <w:rPr>
          <w:w w:val="101"/>
          <w:lang w:val="en-GB" w:eastAsia="sk-SK"/>
        </w:rPr>
        <w:t>Keď</w:t>
      </w:r>
      <w:proofErr w:type="spellEnd"/>
      <w:r w:rsidRPr="003B4698">
        <w:rPr>
          <w:w w:val="101"/>
          <w:lang w:val="en-GB" w:eastAsia="sk-SK"/>
        </w:rPr>
        <w:t xml:space="preserve"> </w:t>
      </w:r>
      <w:proofErr w:type="spellStart"/>
      <w:r w:rsidRPr="003B4698">
        <w:rPr>
          <w:w w:val="101"/>
          <w:lang w:val="en-GB" w:eastAsia="sk-SK"/>
        </w:rPr>
        <w:t>počúvame</w:t>
      </w:r>
      <w:proofErr w:type="spellEnd"/>
      <w:r w:rsidRPr="003B4698">
        <w:rPr>
          <w:w w:val="101"/>
          <w:lang w:val="en-GB" w:eastAsia="sk-SK"/>
        </w:rPr>
        <w:t xml:space="preserve"> </w:t>
      </w:r>
      <w:proofErr w:type="spellStart"/>
      <w:r w:rsidRPr="003B4698">
        <w:rPr>
          <w:w w:val="101"/>
          <w:lang w:val="en-GB" w:eastAsia="sk-SK"/>
        </w:rPr>
        <w:t>eSpeak</w:t>
      </w:r>
      <w:proofErr w:type="spellEnd"/>
      <w:r w:rsidRPr="003B4698">
        <w:rPr>
          <w:w w:val="101"/>
          <w:lang w:val="en-GB" w:eastAsia="sk-SK"/>
        </w:rPr>
        <w:t xml:space="preserve">, </w:t>
      </w:r>
      <w:proofErr w:type="spellStart"/>
      <w:r w:rsidRPr="003B4698">
        <w:rPr>
          <w:w w:val="101"/>
          <w:lang w:val="en-GB" w:eastAsia="sk-SK"/>
        </w:rPr>
        <w:t>máme</w:t>
      </w:r>
      <w:proofErr w:type="spellEnd"/>
      <w:r w:rsidRPr="003B4698">
        <w:rPr>
          <w:w w:val="101"/>
          <w:lang w:val="en-GB" w:eastAsia="sk-SK"/>
        </w:rPr>
        <w:t xml:space="preserve"> </w:t>
      </w:r>
      <w:proofErr w:type="spellStart"/>
      <w:r w:rsidRPr="003B4698">
        <w:rPr>
          <w:w w:val="101"/>
          <w:lang w:val="en-GB" w:eastAsia="sk-SK"/>
        </w:rPr>
        <w:t>dočinenia</w:t>
      </w:r>
      <w:proofErr w:type="spellEnd"/>
      <w:r w:rsidRPr="003B4698">
        <w:rPr>
          <w:w w:val="101"/>
          <w:lang w:val="en-GB" w:eastAsia="sk-SK"/>
        </w:rPr>
        <w:t xml:space="preserve"> s </w:t>
      </w:r>
      <w:proofErr w:type="spellStart"/>
      <w:r w:rsidRPr="003B4698">
        <w:rPr>
          <w:w w:val="101"/>
          <w:lang w:val="en-GB" w:eastAsia="sk-SK"/>
        </w:rPr>
        <w:t>tzv</w:t>
      </w:r>
      <w:proofErr w:type="spellEnd"/>
      <w:r w:rsidRPr="003B4698">
        <w:rPr>
          <w:w w:val="101"/>
          <w:lang w:val="en-GB" w:eastAsia="sk-SK"/>
        </w:rPr>
        <w:t xml:space="preserve">. </w:t>
      </w:r>
      <w:proofErr w:type="spellStart"/>
      <w:r w:rsidRPr="003B4698">
        <w:rPr>
          <w:w w:val="101"/>
          <w:lang w:val="en-GB" w:eastAsia="sk-SK"/>
        </w:rPr>
        <w:t>formantovou</w:t>
      </w:r>
      <w:proofErr w:type="spellEnd"/>
      <w:r w:rsidRPr="003B4698">
        <w:rPr>
          <w:w w:val="101"/>
          <w:lang w:val="en-GB" w:eastAsia="sk-SK"/>
        </w:rPr>
        <w:t xml:space="preserve"> </w:t>
      </w:r>
      <w:proofErr w:type="spellStart"/>
      <w:r w:rsidRPr="003B4698">
        <w:rPr>
          <w:w w:val="101"/>
          <w:lang w:val="en-GB" w:eastAsia="sk-SK"/>
        </w:rPr>
        <w:t>syntézou</w:t>
      </w:r>
      <w:proofErr w:type="spellEnd"/>
      <w:r w:rsidRPr="003B4698">
        <w:rPr>
          <w:w w:val="101"/>
          <w:lang w:val="en-GB" w:eastAsia="sk-SK"/>
        </w:rPr>
        <w:t xml:space="preserve"> </w:t>
      </w:r>
      <w:proofErr w:type="spellStart"/>
      <w:r w:rsidRPr="003B4698">
        <w:rPr>
          <w:w w:val="101"/>
          <w:lang w:val="en-GB" w:eastAsia="sk-SK"/>
        </w:rPr>
        <w:t>reči</w:t>
      </w:r>
      <w:proofErr w:type="spellEnd"/>
      <w:r w:rsidRPr="003B4698">
        <w:rPr>
          <w:w w:val="101"/>
          <w:lang w:val="en-GB" w:eastAsia="sk-SK"/>
        </w:rPr>
        <w:t>. A </w:t>
      </w:r>
      <w:proofErr w:type="spellStart"/>
      <w:r w:rsidRPr="003B4698">
        <w:rPr>
          <w:w w:val="101"/>
          <w:lang w:val="en-GB" w:eastAsia="sk-SK"/>
        </w:rPr>
        <w:t>tu</w:t>
      </w:r>
      <w:proofErr w:type="spellEnd"/>
      <w:r w:rsidRPr="003B4698">
        <w:rPr>
          <w:w w:val="101"/>
          <w:lang w:val="en-GB" w:eastAsia="sk-SK"/>
        </w:rPr>
        <w:t xml:space="preserve"> </w:t>
      </w:r>
      <w:proofErr w:type="spellStart"/>
      <w:r w:rsidRPr="003B4698">
        <w:rPr>
          <w:w w:val="101"/>
          <w:lang w:val="en-GB" w:eastAsia="sk-SK"/>
        </w:rPr>
        <w:t>už</w:t>
      </w:r>
      <w:proofErr w:type="spellEnd"/>
      <w:r w:rsidRPr="003B4698">
        <w:rPr>
          <w:w w:val="101"/>
          <w:lang w:val="en-GB" w:eastAsia="sk-SK"/>
        </w:rPr>
        <w:t xml:space="preserve"> ide o </w:t>
      </w:r>
      <w:proofErr w:type="spellStart"/>
      <w:r w:rsidRPr="003B4698">
        <w:rPr>
          <w:w w:val="101"/>
          <w:lang w:val="en-GB" w:eastAsia="sk-SK"/>
        </w:rPr>
        <w:t>syntézu</w:t>
      </w:r>
      <w:proofErr w:type="spellEnd"/>
      <w:r w:rsidRPr="003B4698">
        <w:rPr>
          <w:w w:val="101"/>
          <w:lang w:val="en-GB" w:eastAsia="sk-SK"/>
        </w:rPr>
        <w:t xml:space="preserve"> v </w:t>
      </w:r>
      <w:proofErr w:type="spellStart"/>
      <w:r w:rsidRPr="003B4698">
        <w:rPr>
          <w:w w:val="101"/>
          <w:lang w:val="en-GB" w:eastAsia="sk-SK"/>
        </w:rPr>
        <w:t>pravom</w:t>
      </w:r>
      <w:proofErr w:type="spellEnd"/>
      <w:r w:rsidRPr="003B4698">
        <w:rPr>
          <w:w w:val="101"/>
          <w:lang w:val="en-GB" w:eastAsia="sk-SK"/>
        </w:rPr>
        <w:t xml:space="preserve"> </w:t>
      </w:r>
      <w:proofErr w:type="spellStart"/>
      <w:r w:rsidRPr="003B4698">
        <w:rPr>
          <w:w w:val="101"/>
          <w:lang w:val="en-GB" w:eastAsia="sk-SK"/>
        </w:rPr>
        <w:t>slova</w:t>
      </w:r>
      <w:proofErr w:type="spellEnd"/>
      <w:r w:rsidRPr="003B4698">
        <w:rPr>
          <w:w w:val="101"/>
          <w:lang w:val="en-GB" w:eastAsia="sk-SK"/>
        </w:rPr>
        <w:t xml:space="preserve"> </w:t>
      </w:r>
      <w:proofErr w:type="spellStart"/>
      <w:r w:rsidRPr="003B4698">
        <w:rPr>
          <w:w w:val="101"/>
          <w:lang w:val="en-GB" w:eastAsia="sk-SK"/>
        </w:rPr>
        <w:t>zmysle</w:t>
      </w:r>
      <w:proofErr w:type="spellEnd"/>
      <w:r w:rsidRPr="003B4698">
        <w:rPr>
          <w:w w:val="101"/>
          <w:lang w:val="en-GB" w:eastAsia="sk-SK"/>
        </w:rPr>
        <w:t xml:space="preserve">, </w:t>
      </w:r>
      <w:proofErr w:type="spellStart"/>
      <w:r w:rsidRPr="003B4698">
        <w:rPr>
          <w:w w:val="101"/>
          <w:lang w:val="en-GB" w:eastAsia="sk-SK"/>
        </w:rPr>
        <w:t>lebo</w:t>
      </w:r>
      <w:proofErr w:type="spellEnd"/>
      <w:r w:rsidRPr="003B4698">
        <w:rPr>
          <w:w w:val="101"/>
          <w:lang w:val="en-GB" w:eastAsia="sk-SK"/>
        </w:rPr>
        <w:t xml:space="preserve"> </w:t>
      </w:r>
      <w:proofErr w:type="spellStart"/>
      <w:r w:rsidRPr="003B4698">
        <w:rPr>
          <w:w w:val="101"/>
          <w:lang w:val="en-GB" w:eastAsia="sk-SK"/>
        </w:rPr>
        <w:t>tento</w:t>
      </w:r>
      <w:proofErr w:type="spellEnd"/>
      <w:r w:rsidRPr="003B4698">
        <w:rPr>
          <w:w w:val="101"/>
          <w:lang w:val="en-GB" w:eastAsia="sk-SK"/>
        </w:rPr>
        <w:t xml:space="preserve"> </w:t>
      </w:r>
      <w:proofErr w:type="spellStart"/>
      <w:r w:rsidRPr="003B4698">
        <w:rPr>
          <w:w w:val="101"/>
          <w:lang w:val="en-GB" w:eastAsia="sk-SK"/>
        </w:rPr>
        <w:t>hlas</w:t>
      </w:r>
      <w:proofErr w:type="spellEnd"/>
      <w:r w:rsidRPr="003B4698">
        <w:rPr>
          <w:w w:val="101"/>
          <w:lang w:val="en-GB" w:eastAsia="sk-SK"/>
        </w:rPr>
        <w:t xml:space="preserve"> </w:t>
      </w:r>
      <w:proofErr w:type="spellStart"/>
      <w:r w:rsidRPr="003B4698">
        <w:rPr>
          <w:w w:val="101"/>
          <w:lang w:val="en-GB" w:eastAsia="sk-SK"/>
        </w:rPr>
        <w:t>pracuje</w:t>
      </w:r>
      <w:proofErr w:type="spellEnd"/>
      <w:r w:rsidRPr="003B4698">
        <w:rPr>
          <w:w w:val="101"/>
          <w:lang w:val="en-GB" w:eastAsia="sk-SK"/>
        </w:rPr>
        <w:t xml:space="preserve"> s </w:t>
      </w:r>
      <w:proofErr w:type="spellStart"/>
      <w:r w:rsidRPr="003B4698">
        <w:rPr>
          <w:w w:val="101"/>
          <w:lang w:val="en-GB" w:eastAsia="sk-SK"/>
        </w:rPr>
        <w:t>minimálnym</w:t>
      </w:r>
      <w:proofErr w:type="spellEnd"/>
      <w:r w:rsidRPr="003B4698">
        <w:rPr>
          <w:w w:val="101"/>
          <w:lang w:val="en-GB" w:eastAsia="sk-SK"/>
        </w:rPr>
        <w:t xml:space="preserve"> </w:t>
      </w:r>
      <w:proofErr w:type="spellStart"/>
      <w:r w:rsidRPr="003B4698">
        <w:rPr>
          <w:w w:val="101"/>
          <w:lang w:val="en-GB" w:eastAsia="sk-SK"/>
        </w:rPr>
        <w:t>množstvom</w:t>
      </w:r>
      <w:proofErr w:type="spellEnd"/>
      <w:r w:rsidRPr="003B4698">
        <w:rPr>
          <w:w w:val="101"/>
          <w:lang w:val="en-GB" w:eastAsia="sk-SK"/>
        </w:rPr>
        <w:t xml:space="preserve"> </w:t>
      </w:r>
      <w:proofErr w:type="spellStart"/>
      <w:r w:rsidRPr="003B4698">
        <w:rPr>
          <w:w w:val="101"/>
          <w:lang w:val="en-GB" w:eastAsia="sk-SK"/>
        </w:rPr>
        <w:t>vzoriek</w:t>
      </w:r>
      <w:proofErr w:type="spellEnd"/>
      <w:r w:rsidRPr="003B4698">
        <w:rPr>
          <w:w w:val="101"/>
          <w:lang w:val="en-GB" w:eastAsia="sk-SK"/>
        </w:rPr>
        <w:t xml:space="preserve"> </w:t>
      </w:r>
      <w:proofErr w:type="spellStart"/>
      <w:r w:rsidRPr="003B4698">
        <w:rPr>
          <w:w w:val="101"/>
          <w:lang w:val="en-GB" w:eastAsia="sk-SK"/>
        </w:rPr>
        <w:t>reálneho</w:t>
      </w:r>
      <w:proofErr w:type="spellEnd"/>
      <w:r w:rsidRPr="003B4698">
        <w:rPr>
          <w:w w:val="101"/>
          <w:lang w:val="en-GB" w:eastAsia="sk-SK"/>
        </w:rPr>
        <w:t xml:space="preserve"> </w:t>
      </w:r>
      <w:proofErr w:type="spellStart"/>
      <w:r w:rsidRPr="003B4698">
        <w:rPr>
          <w:w w:val="101"/>
          <w:lang w:val="en-GB" w:eastAsia="sk-SK"/>
        </w:rPr>
        <w:t>hlasu</w:t>
      </w:r>
      <w:proofErr w:type="spellEnd"/>
      <w:r w:rsidRPr="003B4698">
        <w:rPr>
          <w:w w:val="101"/>
          <w:lang w:val="en-GB" w:eastAsia="sk-SK"/>
        </w:rPr>
        <w:t xml:space="preserve">. </w:t>
      </w:r>
      <w:proofErr w:type="spellStart"/>
      <w:r w:rsidRPr="003B4698">
        <w:rPr>
          <w:w w:val="101"/>
          <w:lang w:val="en-GB" w:eastAsia="sk-SK"/>
        </w:rPr>
        <w:t>Presnejšie</w:t>
      </w:r>
      <w:proofErr w:type="spellEnd"/>
      <w:r w:rsidRPr="003B4698">
        <w:rPr>
          <w:w w:val="101"/>
          <w:lang w:val="en-GB" w:eastAsia="sk-SK"/>
        </w:rPr>
        <w:t xml:space="preserve">, </w:t>
      </w:r>
      <w:proofErr w:type="spellStart"/>
      <w:r w:rsidRPr="003B4698">
        <w:rPr>
          <w:w w:val="101"/>
          <w:lang w:val="en-GB" w:eastAsia="sk-SK"/>
        </w:rPr>
        <w:t>reálne</w:t>
      </w:r>
      <w:proofErr w:type="spellEnd"/>
      <w:r w:rsidRPr="003B4698">
        <w:rPr>
          <w:w w:val="101"/>
          <w:lang w:val="en-GB" w:eastAsia="sk-SK"/>
        </w:rPr>
        <w:t xml:space="preserve"> </w:t>
      </w:r>
      <w:proofErr w:type="spellStart"/>
      <w:r w:rsidRPr="003B4698">
        <w:rPr>
          <w:w w:val="101"/>
          <w:lang w:val="en-GB" w:eastAsia="sk-SK"/>
        </w:rPr>
        <w:t>sú</w:t>
      </w:r>
      <w:proofErr w:type="spellEnd"/>
      <w:r w:rsidRPr="003B4698">
        <w:rPr>
          <w:w w:val="101"/>
          <w:lang w:val="en-GB" w:eastAsia="sk-SK"/>
        </w:rPr>
        <w:t xml:space="preserve"> </w:t>
      </w:r>
      <w:proofErr w:type="spellStart"/>
      <w:r w:rsidRPr="003B4698">
        <w:rPr>
          <w:w w:val="101"/>
          <w:lang w:val="en-GB" w:eastAsia="sk-SK"/>
        </w:rPr>
        <w:t>nahraté</w:t>
      </w:r>
      <w:proofErr w:type="spellEnd"/>
      <w:r w:rsidRPr="003B4698">
        <w:rPr>
          <w:w w:val="101"/>
          <w:lang w:val="en-GB" w:eastAsia="sk-SK"/>
        </w:rPr>
        <w:t xml:space="preserve"> </w:t>
      </w:r>
      <w:proofErr w:type="spellStart"/>
      <w:r w:rsidRPr="003B4698">
        <w:rPr>
          <w:w w:val="101"/>
          <w:lang w:val="en-GB" w:eastAsia="sk-SK"/>
        </w:rPr>
        <w:t>len</w:t>
      </w:r>
      <w:proofErr w:type="spellEnd"/>
      <w:r w:rsidRPr="003B4698">
        <w:rPr>
          <w:w w:val="101"/>
          <w:lang w:val="en-GB" w:eastAsia="sk-SK"/>
        </w:rPr>
        <w:t xml:space="preserve"> </w:t>
      </w:r>
      <w:proofErr w:type="spellStart"/>
      <w:r w:rsidRPr="003B4698">
        <w:rPr>
          <w:w w:val="101"/>
          <w:lang w:val="en-GB" w:eastAsia="sk-SK"/>
        </w:rPr>
        <w:t>spoluhlásky</w:t>
      </w:r>
      <w:proofErr w:type="spellEnd"/>
      <w:r w:rsidRPr="003B4698">
        <w:rPr>
          <w:w w:val="101"/>
          <w:lang w:val="en-GB" w:eastAsia="sk-SK"/>
        </w:rPr>
        <w:t xml:space="preserve">. </w:t>
      </w:r>
      <w:proofErr w:type="spellStart"/>
      <w:r w:rsidRPr="003B4698">
        <w:rPr>
          <w:w w:val="101"/>
          <w:lang w:val="en-GB" w:eastAsia="sk-SK"/>
        </w:rPr>
        <w:t>Všetko</w:t>
      </w:r>
      <w:proofErr w:type="spellEnd"/>
      <w:r w:rsidRPr="003B4698">
        <w:rPr>
          <w:w w:val="101"/>
          <w:lang w:val="en-GB" w:eastAsia="sk-SK"/>
        </w:rPr>
        <w:t xml:space="preserve"> </w:t>
      </w:r>
      <w:proofErr w:type="spellStart"/>
      <w:r w:rsidRPr="003B4698">
        <w:rPr>
          <w:w w:val="101"/>
          <w:lang w:val="en-GB" w:eastAsia="sk-SK"/>
        </w:rPr>
        <w:t>ostatné</w:t>
      </w:r>
      <w:proofErr w:type="spellEnd"/>
      <w:r w:rsidRPr="003B4698">
        <w:rPr>
          <w:w w:val="101"/>
          <w:lang w:val="en-GB" w:eastAsia="sk-SK"/>
        </w:rPr>
        <w:t xml:space="preserve"> je </w:t>
      </w:r>
      <w:proofErr w:type="spellStart"/>
      <w:r w:rsidRPr="003B4698">
        <w:rPr>
          <w:w w:val="101"/>
          <w:lang w:val="en-GB" w:eastAsia="sk-SK"/>
        </w:rPr>
        <w:t>tvorené</w:t>
      </w:r>
      <w:proofErr w:type="spellEnd"/>
      <w:r w:rsidRPr="003B4698">
        <w:rPr>
          <w:w w:val="101"/>
          <w:lang w:val="en-GB" w:eastAsia="sk-SK"/>
        </w:rPr>
        <w:t xml:space="preserve"> </w:t>
      </w:r>
      <w:proofErr w:type="spellStart"/>
      <w:r w:rsidRPr="003B4698">
        <w:rPr>
          <w:w w:val="101"/>
          <w:lang w:val="en-GB" w:eastAsia="sk-SK"/>
        </w:rPr>
        <w:t>rôznymi</w:t>
      </w:r>
      <w:proofErr w:type="spellEnd"/>
      <w:r w:rsidRPr="003B4698">
        <w:rPr>
          <w:w w:val="101"/>
          <w:lang w:val="en-GB" w:eastAsia="sk-SK"/>
        </w:rPr>
        <w:t xml:space="preserve"> </w:t>
      </w:r>
      <w:proofErr w:type="spellStart"/>
      <w:r w:rsidRPr="003B4698">
        <w:rPr>
          <w:w w:val="101"/>
          <w:lang w:val="en-GB" w:eastAsia="sk-SK"/>
        </w:rPr>
        <w:t>úpravami</w:t>
      </w:r>
      <w:proofErr w:type="spellEnd"/>
      <w:r w:rsidRPr="003B4698">
        <w:rPr>
          <w:w w:val="101"/>
          <w:lang w:val="en-GB" w:eastAsia="sk-SK"/>
        </w:rPr>
        <w:t xml:space="preserve"> a </w:t>
      </w:r>
      <w:proofErr w:type="spellStart"/>
      <w:r w:rsidRPr="003B4698">
        <w:rPr>
          <w:w w:val="101"/>
          <w:lang w:val="en-GB" w:eastAsia="sk-SK"/>
        </w:rPr>
        <w:t>moduláciami</w:t>
      </w:r>
      <w:proofErr w:type="spellEnd"/>
      <w:r w:rsidRPr="003B4698">
        <w:rPr>
          <w:w w:val="101"/>
          <w:lang w:val="en-GB" w:eastAsia="sk-SK"/>
        </w:rPr>
        <w:t xml:space="preserve"> </w:t>
      </w:r>
      <w:proofErr w:type="spellStart"/>
      <w:r w:rsidRPr="003B4698">
        <w:rPr>
          <w:w w:val="101"/>
          <w:lang w:val="en-GB" w:eastAsia="sk-SK"/>
        </w:rPr>
        <w:t>zvukových</w:t>
      </w:r>
      <w:proofErr w:type="spellEnd"/>
      <w:r w:rsidRPr="003B4698">
        <w:rPr>
          <w:w w:val="101"/>
          <w:lang w:val="en-GB" w:eastAsia="sk-SK"/>
        </w:rPr>
        <w:t xml:space="preserve"> </w:t>
      </w:r>
      <w:proofErr w:type="spellStart"/>
      <w:r w:rsidRPr="003B4698">
        <w:rPr>
          <w:w w:val="101"/>
          <w:lang w:val="en-GB" w:eastAsia="sk-SK"/>
        </w:rPr>
        <w:t>vĺn</w:t>
      </w:r>
      <w:proofErr w:type="spellEnd"/>
      <w:r w:rsidRPr="003B4698">
        <w:rPr>
          <w:w w:val="101"/>
          <w:lang w:val="en-GB" w:eastAsia="sk-SK"/>
        </w:rPr>
        <w:t xml:space="preserve">. </w:t>
      </w:r>
      <w:proofErr w:type="spellStart"/>
      <w:r w:rsidRPr="003B4698">
        <w:rPr>
          <w:w w:val="101"/>
          <w:lang w:val="en-GB" w:eastAsia="sk-SK"/>
        </w:rPr>
        <w:t>Konkrétne</w:t>
      </w:r>
      <w:proofErr w:type="spellEnd"/>
      <w:r w:rsidRPr="003B4698">
        <w:rPr>
          <w:w w:val="101"/>
          <w:lang w:val="en-GB" w:eastAsia="sk-SK"/>
        </w:rPr>
        <w:t xml:space="preserve"> </w:t>
      </w:r>
      <w:proofErr w:type="spellStart"/>
      <w:r w:rsidRPr="003B4698">
        <w:rPr>
          <w:w w:val="101"/>
          <w:lang w:val="en-GB" w:eastAsia="sk-SK"/>
        </w:rPr>
        <w:t>máme</w:t>
      </w:r>
      <w:proofErr w:type="spellEnd"/>
      <w:r w:rsidRPr="003B4698">
        <w:rPr>
          <w:w w:val="101"/>
          <w:lang w:val="en-GB" w:eastAsia="sk-SK"/>
        </w:rPr>
        <w:t xml:space="preserve"> k </w:t>
      </w:r>
      <w:proofErr w:type="spellStart"/>
      <w:r w:rsidRPr="003B4698">
        <w:rPr>
          <w:w w:val="101"/>
          <w:lang w:val="en-GB" w:eastAsia="sk-SK"/>
        </w:rPr>
        <w:t>dispozícii</w:t>
      </w:r>
      <w:proofErr w:type="spellEnd"/>
      <w:r w:rsidRPr="003B4698">
        <w:rPr>
          <w:w w:val="101"/>
          <w:lang w:val="en-GB" w:eastAsia="sk-SK"/>
        </w:rPr>
        <w:t xml:space="preserve"> </w:t>
      </w:r>
      <w:proofErr w:type="spellStart"/>
      <w:r w:rsidRPr="003B4698">
        <w:rPr>
          <w:w w:val="101"/>
          <w:lang w:val="en-GB" w:eastAsia="sk-SK"/>
        </w:rPr>
        <w:t>tóny</w:t>
      </w:r>
      <w:proofErr w:type="spellEnd"/>
      <w:r w:rsidRPr="003B4698">
        <w:rPr>
          <w:w w:val="101"/>
          <w:lang w:val="en-GB" w:eastAsia="sk-SK"/>
        </w:rPr>
        <w:t xml:space="preserve"> a </w:t>
      </w:r>
      <w:proofErr w:type="spellStart"/>
      <w:r w:rsidRPr="003B4698">
        <w:rPr>
          <w:w w:val="101"/>
          <w:lang w:val="en-GB" w:eastAsia="sk-SK"/>
        </w:rPr>
        <w:t>šum</w:t>
      </w:r>
      <w:proofErr w:type="spellEnd"/>
      <w:r w:rsidRPr="003B4698">
        <w:rPr>
          <w:w w:val="101"/>
          <w:lang w:val="en-GB" w:eastAsia="sk-SK"/>
        </w:rPr>
        <w:t xml:space="preserve">. </w:t>
      </w:r>
      <w:proofErr w:type="spellStart"/>
      <w:r w:rsidRPr="003B4698">
        <w:rPr>
          <w:w w:val="101"/>
          <w:lang w:val="en-GB" w:eastAsia="sk-SK"/>
        </w:rPr>
        <w:t>Pomocou</w:t>
      </w:r>
      <w:proofErr w:type="spellEnd"/>
      <w:r w:rsidRPr="003B4698">
        <w:rPr>
          <w:w w:val="101"/>
          <w:lang w:val="en-GB" w:eastAsia="sk-SK"/>
        </w:rPr>
        <w:t xml:space="preserve"> </w:t>
      </w:r>
      <w:proofErr w:type="spellStart"/>
      <w:r w:rsidRPr="003B4698">
        <w:rPr>
          <w:w w:val="101"/>
          <w:lang w:val="en-GB" w:eastAsia="sk-SK"/>
        </w:rPr>
        <w:t>rôznych</w:t>
      </w:r>
      <w:proofErr w:type="spellEnd"/>
      <w:r w:rsidRPr="003B4698">
        <w:rPr>
          <w:w w:val="101"/>
          <w:lang w:val="en-GB" w:eastAsia="sk-SK"/>
        </w:rPr>
        <w:t xml:space="preserve"> </w:t>
      </w:r>
      <w:proofErr w:type="spellStart"/>
      <w:r w:rsidRPr="003B4698">
        <w:rPr>
          <w:w w:val="101"/>
          <w:lang w:val="en-GB" w:eastAsia="sk-SK"/>
        </w:rPr>
        <w:t>filtrov</w:t>
      </w:r>
      <w:proofErr w:type="spellEnd"/>
      <w:r w:rsidRPr="003B4698">
        <w:rPr>
          <w:w w:val="101"/>
          <w:lang w:val="en-GB" w:eastAsia="sk-SK"/>
        </w:rPr>
        <w:t xml:space="preserve"> </w:t>
      </w:r>
      <w:proofErr w:type="spellStart"/>
      <w:r w:rsidRPr="003B4698">
        <w:rPr>
          <w:w w:val="101"/>
          <w:lang w:val="en-GB" w:eastAsia="sk-SK"/>
        </w:rPr>
        <w:t>vznikajú</w:t>
      </w:r>
      <w:proofErr w:type="spellEnd"/>
      <w:r w:rsidRPr="003B4698">
        <w:rPr>
          <w:w w:val="101"/>
          <w:lang w:val="en-GB" w:eastAsia="sk-SK"/>
        </w:rPr>
        <w:t xml:space="preserve"> </w:t>
      </w:r>
      <w:proofErr w:type="spellStart"/>
      <w:r w:rsidRPr="003B4698">
        <w:rPr>
          <w:w w:val="101"/>
          <w:lang w:val="en-GB" w:eastAsia="sk-SK"/>
        </w:rPr>
        <w:t>samohlásky</w:t>
      </w:r>
      <w:proofErr w:type="spellEnd"/>
      <w:r w:rsidRPr="003B4698">
        <w:rPr>
          <w:w w:val="101"/>
          <w:lang w:val="en-GB" w:eastAsia="sk-SK"/>
        </w:rPr>
        <w:t xml:space="preserve"> a </w:t>
      </w:r>
      <w:proofErr w:type="spellStart"/>
      <w:r w:rsidRPr="003B4698">
        <w:rPr>
          <w:w w:val="101"/>
          <w:lang w:val="en-GB" w:eastAsia="sk-SK"/>
        </w:rPr>
        <w:t>spoluhlásky</w:t>
      </w:r>
      <w:proofErr w:type="spellEnd"/>
      <w:r w:rsidRPr="003B4698">
        <w:rPr>
          <w:w w:val="101"/>
          <w:lang w:val="en-GB" w:eastAsia="sk-SK"/>
        </w:rPr>
        <w:t xml:space="preserve">. </w:t>
      </w:r>
      <w:proofErr w:type="spellStart"/>
      <w:r w:rsidRPr="003B4698">
        <w:rPr>
          <w:w w:val="101"/>
          <w:lang w:val="en-GB" w:eastAsia="sk-SK"/>
        </w:rPr>
        <w:t>Sú</w:t>
      </w:r>
      <w:proofErr w:type="spellEnd"/>
      <w:r w:rsidRPr="003B4698">
        <w:rPr>
          <w:w w:val="101"/>
          <w:lang w:val="en-GB" w:eastAsia="sk-SK"/>
        </w:rPr>
        <w:t xml:space="preserve"> </w:t>
      </w:r>
      <w:proofErr w:type="spellStart"/>
      <w:r w:rsidRPr="003B4698">
        <w:rPr>
          <w:w w:val="101"/>
          <w:lang w:val="en-GB" w:eastAsia="sk-SK"/>
        </w:rPr>
        <w:t>ľudia</w:t>
      </w:r>
      <w:proofErr w:type="spellEnd"/>
      <w:r w:rsidRPr="003B4698">
        <w:rPr>
          <w:w w:val="101"/>
          <w:lang w:val="en-GB" w:eastAsia="sk-SK"/>
        </w:rPr>
        <w:t xml:space="preserve">, </w:t>
      </w:r>
      <w:proofErr w:type="spellStart"/>
      <w:r w:rsidRPr="003B4698">
        <w:rPr>
          <w:w w:val="101"/>
          <w:lang w:val="en-GB" w:eastAsia="sk-SK"/>
        </w:rPr>
        <w:t>ktorí</w:t>
      </w:r>
      <w:proofErr w:type="spellEnd"/>
      <w:r w:rsidRPr="003B4698">
        <w:rPr>
          <w:w w:val="101"/>
          <w:lang w:val="en-GB" w:eastAsia="sk-SK"/>
        </w:rPr>
        <w:t xml:space="preserve"> </w:t>
      </w:r>
      <w:proofErr w:type="spellStart"/>
      <w:r w:rsidRPr="003B4698">
        <w:rPr>
          <w:w w:val="101"/>
          <w:lang w:val="en-GB" w:eastAsia="sk-SK"/>
        </w:rPr>
        <w:t>na</w:t>
      </w:r>
      <w:proofErr w:type="spellEnd"/>
      <w:r w:rsidRPr="003B4698">
        <w:rPr>
          <w:w w:val="101"/>
          <w:lang w:val="en-GB" w:eastAsia="sk-SK"/>
        </w:rPr>
        <w:t xml:space="preserve"> </w:t>
      </w:r>
      <w:proofErr w:type="spellStart"/>
      <w:r w:rsidRPr="003B4698">
        <w:rPr>
          <w:w w:val="101"/>
          <w:lang w:val="en-GB" w:eastAsia="sk-SK"/>
        </w:rPr>
        <w:t>eSpeak</w:t>
      </w:r>
      <w:proofErr w:type="spellEnd"/>
      <w:r w:rsidRPr="003B4698">
        <w:rPr>
          <w:w w:val="101"/>
          <w:lang w:val="en-GB" w:eastAsia="sk-SK"/>
        </w:rPr>
        <w:t xml:space="preserve"> </w:t>
      </w:r>
      <w:proofErr w:type="spellStart"/>
      <w:r w:rsidRPr="003B4698">
        <w:rPr>
          <w:w w:val="101"/>
          <w:lang w:val="en-GB" w:eastAsia="sk-SK"/>
        </w:rPr>
        <w:t>nedajú</w:t>
      </w:r>
      <w:proofErr w:type="spellEnd"/>
      <w:r w:rsidRPr="003B4698">
        <w:rPr>
          <w:w w:val="101"/>
          <w:lang w:val="en-GB" w:eastAsia="sk-SK"/>
        </w:rPr>
        <w:t xml:space="preserve"> </w:t>
      </w:r>
      <w:proofErr w:type="spellStart"/>
      <w:r w:rsidRPr="003B4698">
        <w:rPr>
          <w:w w:val="101"/>
          <w:lang w:val="en-GB" w:eastAsia="sk-SK"/>
        </w:rPr>
        <w:t>dopustiť</w:t>
      </w:r>
      <w:proofErr w:type="spellEnd"/>
      <w:r w:rsidRPr="003B4698">
        <w:rPr>
          <w:w w:val="101"/>
          <w:lang w:val="en-GB" w:eastAsia="sk-SK"/>
        </w:rPr>
        <w:t xml:space="preserve"> a </w:t>
      </w:r>
      <w:proofErr w:type="spellStart"/>
      <w:r w:rsidRPr="003B4698">
        <w:rPr>
          <w:w w:val="101"/>
          <w:lang w:val="en-GB" w:eastAsia="sk-SK"/>
        </w:rPr>
        <w:t>potom</w:t>
      </w:r>
      <w:proofErr w:type="spellEnd"/>
      <w:r w:rsidRPr="003B4698">
        <w:rPr>
          <w:w w:val="101"/>
          <w:lang w:val="en-GB" w:eastAsia="sk-SK"/>
        </w:rPr>
        <w:t xml:space="preserve"> </w:t>
      </w:r>
      <w:proofErr w:type="spellStart"/>
      <w:r w:rsidRPr="003B4698">
        <w:rPr>
          <w:w w:val="101"/>
          <w:lang w:val="en-GB" w:eastAsia="sk-SK"/>
        </w:rPr>
        <w:t>takí</w:t>
      </w:r>
      <w:proofErr w:type="spellEnd"/>
      <w:r w:rsidRPr="003B4698">
        <w:rPr>
          <w:w w:val="101"/>
          <w:lang w:val="en-GB" w:eastAsia="sk-SK"/>
        </w:rPr>
        <w:t xml:space="preserve">, </w:t>
      </w:r>
      <w:proofErr w:type="spellStart"/>
      <w:r w:rsidRPr="003B4698">
        <w:rPr>
          <w:w w:val="101"/>
          <w:lang w:val="en-GB" w:eastAsia="sk-SK"/>
        </w:rPr>
        <w:t>ktorých</w:t>
      </w:r>
      <w:proofErr w:type="spellEnd"/>
      <w:r w:rsidRPr="003B4698">
        <w:rPr>
          <w:w w:val="101"/>
          <w:lang w:val="en-GB" w:eastAsia="sk-SK"/>
        </w:rPr>
        <w:t xml:space="preserve"> po </w:t>
      </w:r>
      <w:proofErr w:type="spellStart"/>
      <w:r w:rsidRPr="003B4698">
        <w:rPr>
          <w:w w:val="101"/>
          <w:lang w:val="en-GB" w:eastAsia="sk-SK"/>
        </w:rPr>
        <w:t>prvých</w:t>
      </w:r>
      <w:proofErr w:type="spellEnd"/>
      <w:r w:rsidRPr="003B4698">
        <w:rPr>
          <w:w w:val="101"/>
          <w:lang w:val="en-GB" w:eastAsia="sk-SK"/>
        </w:rPr>
        <w:t xml:space="preserve"> </w:t>
      </w:r>
      <w:proofErr w:type="spellStart"/>
      <w:r w:rsidRPr="003B4698">
        <w:rPr>
          <w:w w:val="101"/>
          <w:lang w:val="en-GB" w:eastAsia="sk-SK"/>
        </w:rPr>
        <w:t>vetách</w:t>
      </w:r>
      <w:proofErr w:type="spellEnd"/>
      <w:r w:rsidRPr="003B4698">
        <w:rPr>
          <w:w w:val="101"/>
          <w:lang w:val="en-GB" w:eastAsia="sk-SK"/>
        </w:rPr>
        <w:t xml:space="preserve"> </w:t>
      </w:r>
      <w:proofErr w:type="spellStart"/>
      <w:r w:rsidRPr="003B4698">
        <w:rPr>
          <w:w w:val="101"/>
          <w:lang w:val="en-GB" w:eastAsia="sk-SK"/>
        </w:rPr>
        <w:t>rozbolí</w:t>
      </w:r>
      <w:proofErr w:type="spellEnd"/>
      <w:r w:rsidRPr="003B4698">
        <w:rPr>
          <w:w w:val="101"/>
          <w:lang w:val="en-GB" w:eastAsia="sk-SK"/>
        </w:rPr>
        <w:t xml:space="preserve"> </w:t>
      </w:r>
      <w:proofErr w:type="spellStart"/>
      <w:r w:rsidRPr="003B4698">
        <w:rPr>
          <w:w w:val="101"/>
          <w:lang w:val="en-GB" w:eastAsia="sk-SK"/>
        </w:rPr>
        <w:t>hlava</w:t>
      </w:r>
      <w:proofErr w:type="spellEnd"/>
      <w:r w:rsidRPr="003B4698">
        <w:rPr>
          <w:w w:val="101"/>
          <w:lang w:val="en-GB" w:eastAsia="sk-SK"/>
        </w:rPr>
        <w:t xml:space="preserve">. Kam </w:t>
      </w:r>
      <w:proofErr w:type="spellStart"/>
      <w:r w:rsidRPr="003B4698">
        <w:rPr>
          <w:w w:val="101"/>
          <w:lang w:val="en-GB" w:eastAsia="sk-SK"/>
        </w:rPr>
        <w:t>patríte</w:t>
      </w:r>
      <w:proofErr w:type="spellEnd"/>
      <w:r w:rsidRPr="003B4698">
        <w:rPr>
          <w:w w:val="101"/>
          <w:lang w:val="en-GB" w:eastAsia="sk-SK"/>
        </w:rPr>
        <w:t xml:space="preserve"> </w:t>
      </w:r>
      <w:proofErr w:type="spellStart"/>
      <w:r w:rsidRPr="003B4698">
        <w:rPr>
          <w:w w:val="101"/>
          <w:lang w:val="en-GB" w:eastAsia="sk-SK"/>
        </w:rPr>
        <w:t>vy</w:t>
      </w:r>
      <w:proofErr w:type="spellEnd"/>
      <w:r w:rsidRPr="003B4698">
        <w:rPr>
          <w:w w:val="101"/>
          <w:lang w:val="en-GB" w:eastAsia="sk-SK"/>
        </w:rPr>
        <w:t>?</w:t>
      </w:r>
    </w:p>
    <w:p w14:paraId="7F7DEA30" w14:textId="77777777" w:rsidR="003B4698" w:rsidRPr="003B4698" w:rsidRDefault="003B4698" w:rsidP="003B4698">
      <w:pPr>
        <w:pStyle w:val="TEXTNORMAL"/>
        <w:rPr>
          <w:w w:val="101"/>
          <w:lang w:val="en-GB" w:eastAsia="sk-SK"/>
        </w:rPr>
      </w:pPr>
      <w:proofErr w:type="spellStart"/>
      <w:r w:rsidRPr="003B4698">
        <w:rPr>
          <w:w w:val="101"/>
          <w:lang w:val="en-GB" w:eastAsia="sk-SK"/>
        </w:rPr>
        <w:t>eSpeak</w:t>
      </w:r>
      <w:proofErr w:type="spellEnd"/>
      <w:r w:rsidRPr="003B4698">
        <w:rPr>
          <w:w w:val="101"/>
          <w:lang w:val="en-GB" w:eastAsia="sk-SK"/>
        </w:rPr>
        <w:t xml:space="preserve"> </w:t>
      </w:r>
      <w:proofErr w:type="spellStart"/>
      <w:r w:rsidRPr="003B4698">
        <w:rPr>
          <w:w w:val="101"/>
          <w:lang w:val="en-GB" w:eastAsia="sk-SK"/>
        </w:rPr>
        <w:t>vznikol</w:t>
      </w:r>
      <w:proofErr w:type="spellEnd"/>
      <w:r w:rsidRPr="003B4698">
        <w:rPr>
          <w:w w:val="101"/>
          <w:lang w:val="en-GB" w:eastAsia="sk-SK"/>
        </w:rPr>
        <w:t xml:space="preserve"> v </w:t>
      </w:r>
      <w:proofErr w:type="spellStart"/>
      <w:r w:rsidRPr="003B4698">
        <w:rPr>
          <w:w w:val="101"/>
          <w:lang w:val="en-GB" w:eastAsia="sk-SK"/>
        </w:rPr>
        <w:t>roku</w:t>
      </w:r>
      <w:proofErr w:type="spellEnd"/>
      <w:r w:rsidRPr="003B4698">
        <w:rPr>
          <w:w w:val="101"/>
          <w:lang w:val="en-GB" w:eastAsia="sk-SK"/>
        </w:rPr>
        <w:t xml:space="preserve"> 1995 a </w:t>
      </w:r>
      <w:proofErr w:type="spellStart"/>
      <w:r w:rsidRPr="003B4698">
        <w:rPr>
          <w:w w:val="101"/>
          <w:lang w:val="en-GB" w:eastAsia="sk-SK"/>
        </w:rPr>
        <w:t>patrí</w:t>
      </w:r>
      <w:proofErr w:type="spellEnd"/>
      <w:r w:rsidRPr="003B4698">
        <w:rPr>
          <w:w w:val="101"/>
          <w:lang w:val="en-GB" w:eastAsia="sk-SK"/>
        </w:rPr>
        <w:t xml:space="preserve"> </w:t>
      </w:r>
      <w:proofErr w:type="spellStart"/>
      <w:r w:rsidRPr="003B4698">
        <w:rPr>
          <w:w w:val="101"/>
          <w:lang w:val="en-GB" w:eastAsia="sk-SK"/>
        </w:rPr>
        <w:t>medzi</w:t>
      </w:r>
      <w:proofErr w:type="spellEnd"/>
      <w:r w:rsidRPr="003B4698">
        <w:rPr>
          <w:w w:val="101"/>
          <w:lang w:val="en-GB" w:eastAsia="sk-SK"/>
        </w:rPr>
        <w:t xml:space="preserve"> </w:t>
      </w:r>
      <w:proofErr w:type="spellStart"/>
      <w:r w:rsidRPr="003B4698">
        <w:rPr>
          <w:w w:val="101"/>
          <w:lang w:val="en-GB" w:eastAsia="sk-SK"/>
        </w:rPr>
        <w:t>pár</w:t>
      </w:r>
      <w:proofErr w:type="spellEnd"/>
      <w:r w:rsidRPr="003B4698">
        <w:rPr>
          <w:w w:val="101"/>
          <w:lang w:val="en-GB" w:eastAsia="sk-SK"/>
        </w:rPr>
        <w:t xml:space="preserve"> </w:t>
      </w:r>
      <w:proofErr w:type="spellStart"/>
      <w:r w:rsidRPr="003B4698">
        <w:rPr>
          <w:w w:val="101"/>
          <w:lang w:val="en-GB" w:eastAsia="sk-SK"/>
        </w:rPr>
        <w:t>historických</w:t>
      </w:r>
      <w:proofErr w:type="spellEnd"/>
      <w:r w:rsidRPr="003B4698">
        <w:rPr>
          <w:w w:val="101"/>
          <w:lang w:val="en-GB" w:eastAsia="sk-SK"/>
        </w:rPr>
        <w:t xml:space="preserve"> </w:t>
      </w:r>
      <w:proofErr w:type="spellStart"/>
      <w:r w:rsidRPr="003B4698">
        <w:rPr>
          <w:w w:val="101"/>
          <w:lang w:val="en-GB" w:eastAsia="sk-SK"/>
        </w:rPr>
        <w:t>hlasov</w:t>
      </w:r>
      <w:proofErr w:type="spellEnd"/>
      <w:r w:rsidRPr="003B4698">
        <w:rPr>
          <w:w w:val="101"/>
          <w:lang w:val="en-GB" w:eastAsia="sk-SK"/>
        </w:rPr>
        <w:t xml:space="preserve">, </w:t>
      </w:r>
      <w:proofErr w:type="spellStart"/>
      <w:r w:rsidRPr="003B4698">
        <w:rPr>
          <w:w w:val="101"/>
          <w:lang w:val="en-GB" w:eastAsia="sk-SK"/>
        </w:rPr>
        <w:t>ktoré</w:t>
      </w:r>
      <w:proofErr w:type="spellEnd"/>
      <w:r w:rsidRPr="003B4698">
        <w:rPr>
          <w:w w:val="101"/>
          <w:lang w:val="en-GB" w:eastAsia="sk-SK"/>
        </w:rPr>
        <w:t xml:space="preserve"> </w:t>
      </w:r>
      <w:proofErr w:type="spellStart"/>
      <w:r w:rsidRPr="003B4698">
        <w:rPr>
          <w:w w:val="101"/>
          <w:lang w:val="en-GB" w:eastAsia="sk-SK"/>
        </w:rPr>
        <w:t>používame</w:t>
      </w:r>
      <w:proofErr w:type="spellEnd"/>
      <w:r w:rsidRPr="003B4698">
        <w:rPr>
          <w:w w:val="101"/>
          <w:lang w:val="en-GB" w:eastAsia="sk-SK"/>
        </w:rPr>
        <w:t xml:space="preserve"> </w:t>
      </w:r>
      <w:proofErr w:type="spellStart"/>
      <w:r w:rsidRPr="003B4698">
        <w:rPr>
          <w:w w:val="101"/>
          <w:lang w:val="en-GB" w:eastAsia="sk-SK"/>
        </w:rPr>
        <w:t>aj</w:t>
      </w:r>
      <w:proofErr w:type="spellEnd"/>
      <w:r w:rsidRPr="003B4698">
        <w:rPr>
          <w:w w:val="101"/>
          <w:lang w:val="en-GB" w:eastAsia="sk-SK"/>
        </w:rPr>
        <w:t xml:space="preserve"> </w:t>
      </w:r>
      <w:proofErr w:type="spellStart"/>
      <w:r w:rsidRPr="003B4698">
        <w:rPr>
          <w:w w:val="101"/>
          <w:lang w:val="en-GB" w:eastAsia="sk-SK"/>
        </w:rPr>
        <w:t>dnes</w:t>
      </w:r>
      <w:proofErr w:type="spellEnd"/>
      <w:r w:rsidRPr="003B4698">
        <w:rPr>
          <w:w w:val="101"/>
          <w:lang w:val="en-GB" w:eastAsia="sk-SK"/>
        </w:rPr>
        <w:t xml:space="preserve">. </w:t>
      </w:r>
      <w:proofErr w:type="spellStart"/>
      <w:r w:rsidRPr="003B4698">
        <w:rPr>
          <w:w w:val="101"/>
          <w:lang w:val="en-GB" w:eastAsia="sk-SK"/>
        </w:rPr>
        <w:t>Hlas</w:t>
      </w:r>
      <w:proofErr w:type="spellEnd"/>
      <w:r w:rsidRPr="003B4698">
        <w:rPr>
          <w:w w:val="101"/>
          <w:lang w:val="en-GB" w:eastAsia="sk-SK"/>
        </w:rPr>
        <w:t xml:space="preserve">, </w:t>
      </w:r>
      <w:proofErr w:type="spellStart"/>
      <w:r w:rsidRPr="003B4698">
        <w:rPr>
          <w:w w:val="101"/>
          <w:lang w:val="en-GB" w:eastAsia="sk-SK"/>
        </w:rPr>
        <w:t>ktorý</w:t>
      </w:r>
      <w:proofErr w:type="spellEnd"/>
      <w:r w:rsidRPr="003B4698">
        <w:rPr>
          <w:w w:val="101"/>
          <w:lang w:val="en-GB" w:eastAsia="sk-SK"/>
        </w:rPr>
        <w:t xml:space="preserve"> </w:t>
      </w:r>
      <w:proofErr w:type="spellStart"/>
      <w:r w:rsidRPr="003B4698">
        <w:rPr>
          <w:w w:val="101"/>
          <w:lang w:val="en-GB" w:eastAsia="sk-SK"/>
        </w:rPr>
        <w:t>poznáme</w:t>
      </w:r>
      <w:proofErr w:type="spellEnd"/>
      <w:r w:rsidRPr="003B4698">
        <w:rPr>
          <w:w w:val="101"/>
          <w:lang w:val="en-GB" w:eastAsia="sk-SK"/>
        </w:rPr>
        <w:t xml:space="preserve"> z </w:t>
      </w:r>
      <w:proofErr w:type="spellStart"/>
      <w:r w:rsidRPr="003B4698">
        <w:rPr>
          <w:w w:val="101"/>
          <w:lang w:val="en-GB" w:eastAsia="sk-SK"/>
        </w:rPr>
        <w:t>balíka</w:t>
      </w:r>
      <w:proofErr w:type="spellEnd"/>
      <w:r w:rsidRPr="003B4698">
        <w:rPr>
          <w:w w:val="101"/>
          <w:lang w:val="en-GB" w:eastAsia="sk-SK"/>
        </w:rPr>
        <w:t xml:space="preserve"> </w:t>
      </w:r>
      <w:proofErr w:type="spellStart"/>
      <w:r w:rsidRPr="003B4698">
        <w:rPr>
          <w:w w:val="101"/>
          <w:lang w:val="en-GB" w:eastAsia="sk-SK"/>
        </w:rPr>
        <w:t>Wintalker</w:t>
      </w:r>
      <w:proofErr w:type="spellEnd"/>
      <w:r w:rsidRPr="003B4698">
        <w:rPr>
          <w:w w:val="101"/>
          <w:lang w:val="en-GB" w:eastAsia="sk-SK"/>
        </w:rPr>
        <w:t xml:space="preserve"> Voice </w:t>
      </w:r>
      <w:proofErr w:type="spellStart"/>
      <w:r w:rsidRPr="003B4698">
        <w:rPr>
          <w:w w:val="101"/>
          <w:lang w:val="en-GB" w:eastAsia="sk-SK"/>
        </w:rPr>
        <w:t>ste</w:t>
      </w:r>
      <w:proofErr w:type="spellEnd"/>
      <w:r w:rsidRPr="003B4698">
        <w:rPr>
          <w:w w:val="101"/>
          <w:lang w:val="en-GB" w:eastAsia="sk-SK"/>
        </w:rPr>
        <w:t xml:space="preserve"> </w:t>
      </w:r>
      <w:proofErr w:type="spellStart"/>
      <w:r w:rsidRPr="003B4698">
        <w:rPr>
          <w:w w:val="101"/>
          <w:lang w:val="en-GB" w:eastAsia="sk-SK"/>
        </w:rPr>
        <w:t>mohli</w:t>
      </w:r>
      <w:proofErr w:type="spellEnd"/>
      <w:r w:rsidRPr="003B4698">
        <w:rPr>
          <w:w w:val="101"/>
          <w:lang w:val="en-GB" w:eastAsia="sk-SK"/>
        </w:rPr>
        <w:t xml:space="preserve"> </w:t>
      </w:r>
      <w:proofErr w:type="spellStart"/>
      <w:r w:rsidRPr="003B4698">
        <w:rPr>
          <w:w w:val="101"/>
          <w:lang w:val="en-GB" w:eastAsia="sk-SK"/>
        </w:rPr>
        <w:t>počuť</w:t>
      </w:r>
      <w:proofErr w:type="spellEnd"/>
      <w:r w:rsidRPr="003B4698">
        <w:rPr>
          <w:w w:val="101"/>
          <w:lang w:val="en-GB" w:eastAsia="sk-SK"/>
        </w:rPr>
        <w:t xml:space="preserve"> </w:t>
      </w:r>
      <w:proofErr w:type="spellStart"/>
      <w:r w:rsidRPr="003B4698">
        <w:rPr>
          <w:w w:val="101"/>
          <w:lang w:val="en-GB" w:eastAsia="sk-SK"/>
        </w:rPr>
        <w:t>už</w:t>
      </w:r>
      <w:proofErr w:type="spellEnd"/>
      <w:r w:rsidRPr="003B4698">
        <w:rPr>
          <w:w w:val="101"/>
          <w:lang w:val="en-GB" w:eastAsia="sk-SK"/>
        </w:rPr>
        <w:t xml:space="preserve"> v </w:t>
      </w:r>
      <w:proofErr w:type="spellStart"/>
      <w:r w:rsidRPr="003B4698">
        <w:rPr>
          <w:w w:val="101"/>
          <w:lang w:val="en-GB" w:eastAsia="sk-SK"/>
        </w:rPr>
        <w:t>roku</w:t>
      </w:r>
      <w:proofErr w:type="spellEnd"/>
      <w:r w:rsidRPr="003B4698">
        <w:rPr>
          <w:w w:val="101"/>
          <w:lang w:val="en-GB" w:eastAsia="sk-SK"/>
        </w:rPr>
        <w:t xml:space="preserve"> 1993. </w:t>
      </w:r>
      <w:proofErr w:type="spellStart"/>
      <w:r w:rsidRPr="003B4698">
        <w:rPr>
          <w:w w:val="101"/>
          <w:lang w:val="en-GB" w:eastAsia="sk-SK"/>
        </w:rPr>
        <w:t>Jeho</w:t>
      </w:r>
      <w:proofErr w:type="spellEnd"/>
      <w:r w:rsidRPr="003B4698">
        <w:rPr>
          <w:w w:val="101"/>
          <w:lang w:val="en-GB" w:eastAsia="sk-SK"/>
        </w:rPr>
        <w:t xml:space="preserve"> </w:t>
      </w:r>
      <w:proofErr w:type="spellStart"/>
      <w:r w:rsidRPr="003B4698">
        <w:rPr>
          <w:w w:val="101"/>
          <w:lang w:val="en-GB" w:eastAsia="sk-SK"/>
        </w:rPr>
        <w:t>autorom</w:t>
      </w:r>
      <w:proofErr w:type="spellEnd"/>
      <w:r w:rsidRPr="003B4698">
        <w:rPr>
          <w:w w:val="101"/>
          <w:lang w:val="en-GB" w:eastAsia="sk-SK"/>
        </w:rPr>
        <w:t xml:space="preserve"> je </w:t>
      </w:r>
      <w:proofErr w:type="spellStart"/>
      <w:r w:rsidRPr="003B4698">
        <w:rPr>
          <w:w w:val="101"/>
          <w:lang w:val="en-GB" w:eastAsia="sk-SK"/>
        </w:rPr>
        <w:t>Rostislav</w:t>
      </w:r>
      <w:proofErr w:type="spellEnd"/>
      <w:r w:rsidRPr="003B4698">
        <w:rPr>
          <w:w w:val="101"/>
          <w:lang w:val="en-GB" w:eastAsia="sk-SK"/>
        </w:rPr>
        <w:t xml:space="preserve"> </w:t>
      </w:r>
      <w:proofErr w:type="spellStart"/>
      <w:r w:rsidRPr="003B4698">
        <w:rPr>
          <w:w w:val="101"/>
          <w:lang w:val="en-GB" w:eastAsia="sk-SK"/>
        </w:rPr>
        <w:t>Sáček</w:t>
      </w:r>
      <w:proofErr w:type="spellEnd"/>
      <w:r w:rsidRPr="003B4698">
        <w:rPr>
          <w:w w:val="101"/>
          <w:lang w:val="en-GB" w:eastAsia="sk-SK"/>
        </w:rPr>
        <w:t xml:space="preserve"> a </w:t>
      </w:r>
      <w:proofErr w:type="spellStart"/>
      <w:r w:rsidRPr="003B4698">
        <w:rPr>
          <w:w w:val="101"/>
          <w:lang w:val="en-GB" w:eastAsia="sk-SK"/>
        </w:rPr>
        <w:t>pôvodne</w:t>
      </w:r>
      <w:proofErr w:type="spellEnd"/>
      <w:r w:rsidRPr="003B4698">
        <w:rPr>
          <w:w w:val="101"/>
          <w:lang w:val="en-GB" w:eastAsia="sk-SK"/>
        </w:rPr>
        <w:t xml:space="preserve"> </w:t>
      </w:r>
      <w:proofErr w:type="spellStart"/>
      <w:r w:rsidRPr="003B4698">
        <w:rPr>
          <w:w w:val="101"/>
          <w:lang w:val="en-GB" w:eastAsia="sk-SK"/>
        </w:rPr>
        <w:t>sa</w:t>
      </w:r>
      <w:proofErr w:type="spellEnd"/>
      <w:r w:rsidRPr="003B4698">
        <w:rPr>
          <w:w w:val="101"/>
          <w:lang w:val="en-GB" w:eastAsia="sk-SK"/>
        </w:rPr>
        <w:t xml:space="preserve"> </w:t>
      </w:r>
      <w:proofErr w:type="spellStart"/>
      <w:r w:rsidRPr="003B4698">
        <w:rPr>
          <w:w w:val="101"/>
          <w:lang w:val="en-GB" w:eastAsia="sk-SK"/>
        </w:rPr>
        <w:t>volal</w:t>
      </w:r>
      <w:proofErr w:type="spellEnd"/>
      <w:r w:rsidRPr="003B4698">
        <w:rPr>
          <w:w w:val="101"/>
          <w:lang w:val="en-GB" w:eastAsia="sk-SK"/>
        </w:rPr>
        <w:t xml:space="preserve"> CS-VOICE. </w:t>
      </w:r>
      <w:proofErr w:type="spellStart"/>
      <w:r w:rsidRPr="003B4698">
        <w:rPr>
          <w:w w:val="101"/>
          <w:lang w:val="en-GB" w:eastAsia="sk-SK"/>
        </w:rPr>
        <w:t>Išlo</w:t>
      </w:r>
      <w:proofErr w:type="spellEnd"/>
      <w:r w:rsidRPr="003B4698">
        <w:rPr>
          <w:w w:val="101"/>
          <w:lang w:val="en-GB" w:eastAsia="sk-SK"/>
        </w:rPr>
        <w:t xml:space="preserve"> o </w:t>
      </w:r>
      <w:proofErr w:type="spellStart"/>
      <w:r w:rsidRPr="003B4698">
        <w:rPr>
          <w:w w:val="101"/>
          <w:lang w:val="en-GB" w:eastAsia="sk-SK"/>
        </w:rPr>
        <w:t>hlas</w:t>
      </w:r>
      <w:proofErr w:type="spellEnd"/>
      <w:r w:rsidRPr="003B4698">
        <w:rPr>
          <w:w w:val="101"/>
          <w:lang w:val="en-GB" w:eastAsia="sk-SK"/>
        </w:rPr>
        <w:t xml:space="preserve"> </w:t>
      </w:r>
      <w:proofErr w:type="spellStart"/>
      <w:r w:rsidRPr="003B4698">
        <w:rPr>
          <w:w w:val="101"/>
          <w:lang w:val="en-GB" w:eastAsia="sk-SK"/>
        </w:rPr>
        <w:t>určený</w:t>
      </w:r>
      <w:proofErr w:type="spellEnd"/>
      <w:r w:rsidRPr="003B4698">
        <w:rPr>
          <w:w w:val="101"/>
          <w:lang w:val="en-GB" w:eastAsia="sk-SK"/>
        </w:rPr>
        <w:t xml:space="preserve"> pre </w:t>
      </w:r>
      <w:proofErr w:type="spellStart"/>
      <w:r w:rsidRPr="003B4698">
        <w:rPr>
          <w:w w:val="101"/>
          <w:lang w:val="en-GB" w:eastAsia="sk-SK"/>
        </w:rPr>
        <w:t>operačný</w:t>
      </w:r>
      <w:proofErr w:type="spellEnd"/>
      <w:r w:rsidRPr="003B4698">
        <w:rPr>
          <w:w w:val="101"/>
          <w:lang w:val="en-GB" w:eastAsia="sk-SK"/>
        </w:rPr>
        <w:t xml:space="preserve"> </w:t>
      </w:r>
      <w:proofErr w:type="spellStart"/>
      <w:r w:rsidRPr="003B4698">
        <w:rPr>
          <w:w w:val="101"/>
          <w:lang w:val="en-GB" w:eastAsia="sk-SK"/>
        </w:rPr>
        <w:t>systém</w:t>
      </w:r>
      <w:proofErr w:type="spellEnd"/>
      <w:r w:rsidRPr="003B4698">
        <w:rPr>
          <w:w w:val="101"/>
          <w:lang w:val="en-GB" w:eastAsia="sk-SK"/>
        </w:rPr>
        <w:t xml:space="preserve"> Windows </w:t>
      </w:r>
      <w:proofErr w:type="spellStart"/>
      <w:r w:rsidRPr="003B4698">
        <w:rPr>
          <w:w w:val="101"/>
          <w:lang w:val="en-GB" w:eastAsia="sk-SK"/>
        </w:rPr>
        <w:t>vo</w:t>
      </w:r>
      <w:proofErr w:type="spellEnd"/>
      <w:r w:rsidRPr="003B4698">
        <w:rPr>
          <w:w w:val="101"/>
          <w:lang w:val="en-GB" w:eastAsia="sk-SK"/>
        </w:rPr>
        <w:t xml:space="preserve"> </w:t>
      </w:r>
      <w:proofErr w:type="spellStart"/>
      <w:r w:rsidRPr="003B4698">
        <w:rPr>
          <w:w w:val="101"/>
          <w:lang w:val="en-GB" w:eastAsia="sk-SK"/>
        </w:rPr>
        <w:t>verzii</w:t>
      </w:r>
      <w:proofErr w:type="spellEnd"/>
      <w:r w:rsidRPr="003B4698">
        <w:rPr>
          <w:w w:val="101"/>
          <w:lang w:val="en-GB" w:eastAsia="sk-SK"/>
        </w:rPr>
        <w:t xml:space="preserve"> 3.</w:t>
      </w:r>
    </w:p>
    <w:p w14:paraId="1C8E22C9" w14:textId="77777777" w:rsidR="003B4698" w:rsidRPr="003B4698" w:rsidRDefault="003B4698" w:rsidP="003B4698">
      <w:pPr>
        <w:pStyle w:val="TEXTNORMAL"/>
        <w:rPr>
          <w:w w:val="101"/>
          <w:lang w:val="en-GB" w:eastAsia="sk-SK"/>
        </w:rPr>
      </w:pPr>
      <w:proofErr w:type="spellStart"/>
      <w:r w:rsidRPr="003B4698">
        <w:rPr>
          <w:w w:val="101"/>
          <w:lang w:val="en-GB" w:eastAsia="sk-SK"/>
        </w:rPr>
        <w:t>Keď</w:t>
      </w:r>
      <w:proofErr w:type="spellEnd"/>
      <w:r w:rsidRPr="003B4698">
        <w:rPr>
          <w:w w:val="101"/>
          <w:lang w:val="en-GB" w:eastAsia="sk-SK"/>
        </w:rPr>
        <w:t xml:space="preserve"> je </w:t>
      </w:r>
      <w:proofErr w:type="spellStart"/>
      <w:r w:rsidRPr="003B4698">
        <w:rPr>
          <w:w w:val="101"/>
          <w:lang w:val="en-GB" w:eastAsia="sk-SK"/>
        </w:rPr>
        <w:t>reč</w:t>
      </w:r>
      <w:proofErr w:type="spellEnd"/>
      <w:r w:rsidRPr="003B4698">
        <w:rPr>
          <w:w w:val="101"/>
          <w:lang w:val="en-GB" w:eastAsia="sk-SK"/>
        </w:rPr>
        <w:t xml:space="preserve"> o </w:t>
      </w:r>
      <w:proofErr w:type="spellStart"/>
      <w:r w:rsidRPr="003B4698">
        <w:rPr>
          <w:w w:val="101"/>
          <w:lang w:val="en-GB" w:eastAsia="sk-SK"/>
        </w:rPr>
        <w:t>syntéze</w:t>
      </w:r>
      <w:proofErr w:type="spellEnd"/>
      <w:r w:rsidRPr="003B4698">
        <w:rPr>
          <w:w w:val="101"/>
          <w:lang w:val="en-GB" w:eastAsia="sk-SK"/>
        </w:rPr>
        <w:t xml:space="preserve"> </w:t>
      </w:r>
      <w:proofErr w:type="spellStart"/>
      <w:r w:rsidRPr="003B4698">
        <w:rPr>
          <w:w w:val="101"/>
          <w:lang w:val="en-GB" w:eastAsia="sk-SK"/>
        </w:rPr>
        <w:t>reči</w:t>
      </w:r>
      <w:proofErr w:type="spellEnd"/>
      <w:r w:rsidRPr="003B4698">
        <w:rPr>
          <w:w w:val="101"/>
          <w:lang w:val="en-GB" w:eastAsia="sk-SK"/>
        </w:rPr>
        <w:t xml:space="preserve">, </w:t>
      </w:r>
      <w:proofErr w:type="spellStart"/>
      <w:r w:rsidRPr="003B4698">
        <w:rPr>
          <w:w w:val="101"/>
          <w:lang w:val="en-GB" w:eastAsia="sk-SK"/>
        </w:rPr>
        <w:t>nemôžeme</w:t>
      </w:r>
      <w:proofErr w:type="spellEnd"/>
      <w:r w:rsidRPr="003B4698">
        <w:rPr>
          <w:w w:val="101"/>
          <w:lang w:val="en-GB" w:eastAsia="sk-SK"/>
        </w:rPr>
        <w:t xml:space="preserve"> </w:t>
      </w:r>
      <w:proofErr w:type="spellStart"/>
      <w:r w:rsidRPr="003B4698">
        <w:rPr>
          <w:w w:val="101"/>
          <w:lang w:val="en-GB" w:eastAsia="sk-SK"/>
        </w:rPr>
        <w:t>zabudnúť</w:t>
      </w:r>
      <w:proofErr w:type="spellEnd"/>
      <w:r w:rsidRPr="003B4698">
        <w:rPr>
          <w:w w:val="101"/>
          <w:lang w:val="en-GB" w:eastAsia="sk-SK"/>
        </w:rPr>
        <w:t xml:space="preserve"> </w:t>
      </w:r>
      <w:proofErr w:type="spellStart"/>
      <w:r w:rsidRPr="003B4698">
        <w:rPr>
          <w:w w:val="101"/>
          <w:lang w:val="en-GB" w:eastAsia="sk-SK"/>
        </w:rPr>
        <w:t>na</w:t>
      </w:r>
      <w:proofErr w:type="spellEnd"/>
      <w:r w:rsidRPr="003B4698">
        <w:rPr>
          <w:w w:val="101"/>
          <w:lang w:val="en-GB" w:eastAsia="sk-SK"/>
        </w:rPr>
        <w:t xml:space="preserve"> </w:t>
      </w:r>
      <w:proofErr w:type="spellStart"/>
      <w:r w:rsidRPr="003B4698">
        <w:rPr>
          <w:w w:val="101"/>
          <w:lang w:val="en-GB" w:eastAsia="sk-SK"/>
        </w:rPr>
        <w:t>Wolfganga</w:t>
      </w:r>
      <w:proofErr w:type="spellEnd"/>
      <w:r w:rsidRPr="003B4698">
        <w:rPr>
          <w:w w:val="101"/>
          <w:lang w:val="en-GB" w:eastAsia="sk-SK"/>
        </w:rPr>
        <w:t xml:space="preserve"> von </w:t>
      </w:r>
      <w:proofErr w:type="spellStart"/>
      <w:r w:rsidRPr="003B4698">
        <w:rPr>
          <w:w w:val="101"/>
          <w:lang w:val="en-GB" w:eastAsia="sk-SK"/>
        </w:rPr>
        <w:t>Kempelena</w:t>
      </w:r>
      <w:proofErr w:type="spellEnd"/>
      <w:r w:rsidRPr="003B4698">
        <w:rPr>
          <w:w w:val="101"/>
          <w:lang w:val="en-GB" w:eastAsia="sk-SK"/>
        </w:rPr>
        <w:t xml:space="preserve">. Ten </w:t>
      </w:r>
      <w:proofErr w:type="spellStart"/>
      <w:r w:rsidRPr="003B4698">
        <w:rPr>
          <w:w w:val="101"/>
          <w:lang w:val="en-GB" w:eastAsia="sk-SK"/>
        </w:rPr>
        <w:t>sa</w:t>
      </w:r>
      <w:proofErr w:type="spellEnd"/>
      <w:r w:rsidRPr="003B4698">
        <w:rPr>
          <w:w w:val="101"/>
          <w:lang w:val="en-GB" w:eastAsia="sk-SK"/>
        </w:rPr>
        <w:t xml:space="preserve"> </w:t>
      </w:r>
      <w:proofErr w:type="spellStart"/>
      <w:r w:rsidRPr="003B4698">
        <w:rPr>
          <w:w w:val="101"/>
          <w:lang w:val="en-GB" w:eastAsia="sk-SK"/>
        </w:rPr>
        <w:t>narodil</w:t>
      </w:r>
      <w:proofErr w:type="spellEnd"/>
      <w:r w:rsidRPr="003B4698">
        <w:rPr>
          <w:w w:val="101"/>
          <w:lang w:val="en-GB" w:eastAsia="sk-SK"/>
        </w:rPr>
        <w:t xml:space="preserve"> v </w:t>
      </w:r>
      <w:proofErr w:type="spellStart"/>
      <w:r w:rsidRPr="003B4698">
        <w:rPr>
          <w:w w:val="101"/>
          <w:lang w:val="en-GB" w:eastAsia="sk-SK"/>
        </w:rPr>
        <w:t>roku</w:t>
      </w:r>
      <w:proofErr w:type="spellEnd"/>
      <w:r w:rsidRPr="003B4698">
        <w:rPr>
          <w:w w:val="101"/>
          <w:lang w:val="en-GB" w:eastAsia="sk-SK"/>
        </w:rPr>
        <w:t xml:space="preserve"> 1734 v </w:t>
      </w:r>
      <w:proofErr w:type="spellStart"/>
      <w:r w:rsidRPr="003B4698">
        <w:rPr>
          <w:w w:val="101"/>
          <w:lang w:val="en-GB" w:eastAsia="sk-SK"/>
        </w:rPr>
        <w:t>Bratislave</w:t>
      </w:r>
      <w:proofErr w:type="spellEnd"/>
      <w:r w:rsidRPr="003B4698">
        <w:rPr>
          <w:w w:val="101"/>
          <w:lang w:val="en-GB" w:eastAsia="sk-SK"/>
        </w:rPr>
        <w:t xml:space="preserve">. </w:t>
      </w:r>
      <w:proofErr w:type="spellStart"/>
      <w:r w:rsidRPr="003B4698">
        <w:rPr>
          <w:w w:val="101"/>
          <w:lang w:val="en-GB" w:eastAsia="sk-SK"/>
        </w:rPr>
        <w:t>Kempelen</w:t>
      </w:r>
      <w:proofErr w:type="spellEnd"/>
      <w:r w:rsidRPr="003B4698">
        <w:rPr>
          <w:w w:val="101"/>
          <w:lang w:val="en-GB" w:eastAsia="sk-SK"/>
        </w:rPr>
        <w:t xml:space="preserve"> </w:t>
      </w:r>
      <w:proofErr w:type="spellStart"/>
      <w:r w:rsidRPr="003B4698">
        <w:rPr>
          <w:w w:val="101"/>
          <w:lang w:val="en-GB" w:eastAsia="sk-SK"/>
        </w:rPr>
        <w:t>skonštruoval</w:t>
      </w:r>
      <w:proofErr w:type="spellEnd"/>
      <w:r w:rsidRPr="003B4698">
        <w:rPr>
          <w:w w:val="101"/>
          <w:lang w:val="en-GB" w:eastAsia="sk-SK"/>
        </w:rPr>
        <w:t xml:space="preserve"> </w:t>
      </w:r>
      <w:proofErr w:type="spellStart"/>
      <w:r w:rsidRPr="003B4698">
        <w:rPr>
          <w:w w:val="101"/>
          <w:lang w:val="en-GB" w:eastAsia="sk-SK"/>
        </w:rPr>
        <w:t>prvý</w:t>
      </w:r>
      <w:proofErr w:type="spellEnd"/>
      <w:r w:rsidRPr="003B4698">
        <w:rPr>
          <w:w w:val="101"/>
          <w:lang w:val="en-GB" w:eastAsia="sk-SK"/>
        </w:rPr>
        <w:t xml:space="preserve"> </w:t>
      </w:r>
      <w:proofErr w:type="spellStart"/>
      <w:r w:rsidRPr="003B4698">
        <w:rPr>
          <w:w w:val="101"/>
          <w:lang w:val="en-GB" w:eastAsia="sk-SK"/>
        </w:rPr>
        <w:t>hovoriaci</w:t>
      </w:r>
      <w:proofErr w:type="spellEnd"/>
      <w:r w:rsidRPr="003B4698">
        <w:rPr>
          <w:w w:val="101"/>
          <w:lang w:val="en-GB" w:eastAsia="sk-SK"/>
        </w:rPr>
        <w:t xml:space="preserve"> </w:t>
      </w:r>
      <w:proofErr w:type="spellStart"/>
      <w:r w:rsidRPr="003B4698">
        <w:rPr>
          <w:w w:val="101"/>
          <w:lang w:val="en-GB" w:eastAsia="sk-SK"/>
        </w:rPr>
        <w:t>stroj</w:t>
      </w:r>
      <w:proofErr w:type="spellEnd"/>
      <w:r w:rsidRPr="003B4698">
        <w:rPr>
          <w:w w:val="101"/>
          <w:lang w:val="en-GB" w:eastAsia="sk-SK"/>
        </w:rPr>
        <w:t xml:space="preserve">. Ten </w:t>
      </w:r>
      <w:proofErr w:type="spellStart"/>
      <w:r w:rsidRPr="003B4698">
        <w:rPr>
          <w:w w:val="101"/>
          <w:lang w:val="en-GB" w:eastAsia="sk-SK"/>
        </w:rPr>
        <w:t>pripomínal</w:t>
      </w:r>
      <w:proofErr w:type="spellEnd"/>
      <w:r w:rsidRPr="003B4698">
        <w:rPr>
          <w:w w:val="101"/>
          <w:lang w:val="en-GB" w:eastAsia="sk-SK"/>
        </w:rPr>
        <w:t xml:space="preserve"> </w:t>
      </w:r>
      <w:proofErr w:type="spellStart"/>
      <w:r w:rsidRPr="003B4698">
        <w:rPr>
          <w:w w:val="101"/>
          <w:lang w:val="en-GB" w:eastAsia="sk-SK"/>
        </w:rPr>
        <w:t>gajdy</w:t>
      </w:r>
      <w:proofErr w:type="spellEnd"/>
      <w:r w:rsidRPr="003B4698">
        <w:rPr>
          <w:w w:val="101"/>
          <w:lang w:val="en-GB" w:eastAsia="sk-SK"/>
        </w:rPr>
        <w:t xml:space="preserve"> a </w:t>
      </w:r>
      <w:proofErr w:type="spellStart"/>
      <w:r w:rsidRPr="003B4698">
        <w:rPr>
          <w:w w:val="101"/>
          <w:lang w:val="en-GB" w:eastAsia="sk-SK"/>
        </w:rPr>
        <w:t>vytváral</w:t>
      </w:r>
      <w:proofErr w:type="spellEnd"/>
      <w:r w:rsidRPr="003B4698">
        <w:rPr>
          <w:w w:val="101"/>
          <w:lang w:val="en-GB" w:eastAsia="sk-SK"/>
        </w:rPr>
        <w:t xml:space="preserve"> </w:t>
      </w:r>
      <w:proofErr w:type="spellStart"/>
      <w:r w:rsidRPr="003B4698">
        <w:rPr>
          <w:w w:val="101"/>
          <w:lang w:val="en-GB" w:eastAsia="sk-SK"/>
        </w:rPr>
        <w:t>zvuky</w:t>
      </w:r>
      <w:proofErr w:type="spellEnd"/>
      <w:r w:rsidRPr="003B4698">
        <w:rPr>
          <w:w w:val="101"/>
          <w:lang w:val="en-GB" w:eastAsia="sk-SK"/>
        </w:rPr>
        <w:t xml:space="preserve"> </w:t>
      </w:r>
      <w:proofErr w:type="spellStart"/>
      <w:r w:rsidRPr="003B4698">
        <w:rPr>
          <w:w w:val="101"/>
          <w:lang w:val="en-GB" w:eastAsia="sk-SK"/>
        </w:rPr>
        <w:t>podobné</w:t>
      </w:r>
      <w:proofErr w:type="spellEnd"/>
      <w:r w:rsidRPr="003B4698">
        <w:rPr>
          <w:w w:val="101"/>
          <w:lang w:val="en-GB" w:eastAsia="sk-SK"/>
        </w:rPr>
        <w:t xml:space="preserve"> </w:t>
      </w:r>
      <w:proofErr w:type="spellStart"/>
      <w:r w:rsidRPr="003B4698">
        <w:rPr>
          <w:w w:val="101"/>
          <w:lang w:val="en-GB" w:eastAsia="sk-SK"/>
        </w:rPr>
        <w:t>ľudskej</w:t>
      </w:r>
      <w:proofErr w:type="spellEnd"/>
      <w:r w:rsidRPr="003B4698">
        <w:rPr>
          <w:w w:val="101"/>
          <w:lang w:val="en-GB" w:eastAsia="sk-SK"/>
        </w:rPr>
        <w:t xml:space="preserve"> </w:t>
      </w:r>
      <w:proofErr w:type="spellStart"/>
      <w:r w:rsidRPr="003B4698">
        <w:rPr>
          <w:w w:val="101"/>
          <w:lang w:val="en-GB" w:eastAsia="sk-SK"/>
        </w:rPr>
        <w:t>reči</w:t>
      </w:r>
      <w:proofErr w:type="spellEnd"/>
      <w:r w:rsidRPr="003B4698">
        <w:rPr>
          <w:w w:val="101"/>
          <w:lang w:val="en-GB" w:eastAsia="sk-SK"/>
        </w:rPr>
        <w:t xml:space="preserve">. </w:t>
      </w:r>
      <w:proofErr w:type="spellStart"/>
      <w:r w:rsidRPr="003B4698">
        <w:rPr>
          <w:w w:val="101"/>
          <w:lang w:val="en-GB" w:eastAsia="sk-SK"/>
        </w:rPr>
        <w:t>Vypočujte</w:t>
      </w:r>
      <w:proofErr w:type="spellEnd"/>
      <w:r w:rsidRPr="003B4698">
        <w:rPr>
          <w:w w:val="101"/>
          <w:lang w:val="en-GB" w:eastAsia="sk-SK"/>
        </w:rPr>
        <w:t xml:space="preserve"> </w:t>
      </w:r>
      <w:proofErr w:type="spellStart"/>
      <w:r w:rsidRPr="003B4698">
        <w:rPr>
          <w:w w:val="101"/>
          <w:lang w:val="en-GB" w:eastAsia="sk-SK"/>
        </w:rPr>
        <w:t>si</w:t>
      </w:r>
      <w:proofErr w:type="spellEnd"/>
      <w:r w:rsidRPr="003B4698">
        <w:rPr>
          <w:w w:val="101"/>
          <w:lang w:val="en-GB" w:eastAsia="sk-SK"/>
        </w:rPr>
        <w:t xml:space="preserve"> </w:t>
      </w:r>
      <w:proofErr w:type="spellStart"/>
      <w:r w:rsidRPr="003B4698">
        <w:rPr>
          <w:w w:val="101"/>
          <w:lang w:val="en-GB" w:eastAsia="sk-SK"/>
        </w:rPr>
        <w:t>Zracast</w:t>
      </w:r>
      <w:proofErr w:type="spellEnd"/>
      <w:r w:rsidRPr="003B4698">
        <w:rPr>
          <w:w w:val="101"/>
          <w:lang w:val="en-GB" w:eastAsia="sk-SK"/>
        </w:rPr>
        <w:t xml:space="preserve"> EP. 18: Wolfgang von </w:t>
      </w:r>
      <w:proofErr w:type="spellStart"/>
      <w:r w:rsidRPr="003B4698">
        <w:rPr>
          <w:w w:val="101"/>
          <w:lang w:val="en-GB" w:eastAsia="sk-SK"/>
        </w:rPr>
        <w:t>Kempelen</w:t>
      </w:r>
      <w:proofErr w:type="spellEnd"/>
      <w:r w:rsidRPr="003B4698">
        <w:rPr>
          <w:w w:val="101"/>
          <w:lang w:val="en-GB" w:eastAsia="sk-SK"/>
        </w:rPr>
        <w:t xml:space="preserve">. Pravda, v tom </w:t>
      </w:r>
      <w:proofErr w:type="spellStart"/>
      <w:r w:rsidRPr="003B4698">
        <w:rPr>
          <w:w w:val="101"/>
          <w:lang w:val="en-GB" w:eastAsia="sk-SK"/>
        </w:rPr>
        <w:t>čase</w:t>
      </w:r>
      <w:proofErr w:type="spellEnd"/>
      <w:r w:rsidRPr="003B4698">
        <w:rPr>
          <w:w w:val="101"/>
          <w:lang w:val="en-GB" w:eastAsia="sk-SK"/>
        </w:rPr>
        <w:t xml:space="preserve"> </w:t>
      </w:r>
      <w:proofErr w:type="spellStart"/>
      <w:r w:rsidRPr="003B4698">
        <w:rPr>
          <w:w w:val="101"/>
          <w:lang w:val="en-GB" w:eastAsia="sk-SK"/>
        </w:rPr>
        <w:t>nešlo</w:t>
      </w:r>
      <w:proofErr w:type="spellEnd"/>
      <w:r w:rsidRPr="003B4698">
        <w:rPr>
          <w:w w:val="101"/>
          <w:lang w:val="en-GB" w:eastAsia="sk-SK"/>
        </w:rPr>
        <w:t xml:space="preserve"> o </w:t>
      </w:r>
      <w:proofErr w:type="spellStart"/>
      <w:r w:rsidRPr="003B4698">
        <w:rPr>
          <w:w w:val="101"/>
          <w:lang w:val="en-GB" w:eastAsia="sk-SK"/>
        </w:rPr>
        <w:t>počítačom</w:t>
      </w:r>
      <w:proofErr w:type="spellEnd"/>
      <w:r w:rsidRPr="003B4698">
        <w:rPr>
          <w:w w:val="101"/>
          <w:lang w:val="en-GB" w:eastAsia="sk-SK"/>
        </w:rPr>
        <w:t xml:space="preserve"> </w:t>
      </w:r>
      <w:proofErr w:type="spellStart"/>
      <w:r w:rsidRPr="003B4698">
        <w:rPr>
          <w:w w:val="101"/>
          <w:lang w:val="en-GB" w:eastAsia="sk-SK"/>
        </w:rPr>
        <w:t>generovanú</w:t>
      </w:r>
      <w:proofErr w:type="spellEnd"/>
      <w:r w:rsidRPr="003B4698">
        <w:rPr>
          <w:w w:val="101"/>
          <w:lang w:val="en-GB" w:eastAsia="sk-SK"/>
        </w:rPr>
        <w:t xml:space="preserve"> </w:t>
      </w:r>
      <w:proofErr w:type="spellStart"/>
      <w:r w:rsidRPr="003B4698">
        <w:rPr>
          <w:w w:val="101"/>
          <w:lang w:val="en-GB" w:eastAsia="sk-SK"/>
        </w:rPr>
        <w:t>syntézu</w:t>
      </w:r>
      <w:proofErr w:type="spellEnd"/>
      <w:r w:rsidRPr="003B4698">
        <w:rPr>
          <w:w w:val="101"/>
          <w:lang w:val="en-GB" w:eastAsia="sk-SK"/>
        </w:rPr>
        <w:t>. Ale v </w:t>
      </w:r>
      <w:proofErr w:type="spellStart"/>
      <w:r w:rsidRPr="003B4698">
        <w:rPr>
          <w:w w:val="101"/>
          <w:lang w:val="en-GB" w:eastAsia="sk-SK"/>
        </w:rPr>
        <w:t>roku</w:t>
      </w:r>
      <w:proofErr w:type="spellEnd"/>
      <w:r w:rsidRPr="003B4698">
        <w:rPr>
          <w:w w:val="101"/>
          <w:lang w:val="en-GB" w:eastAsia="sk-SK"/>
        </w:rPr>
        <w:t xml:space="preserve"> 1990 </w:t>
      </w:r>
      <w:proofErr w:type="spellStart"/>
      <w:r w:rsidRPr="003B4698">
        <w:rPr>
          <w:w w:val="101"/>
          <w:lang w:val="en-GB" w:eastAsia="sk-SK"/>
        </w:rPr>
        <w:t>sa</w:t>
      </w:r>
      <w:proofErr w:type="spellEnd"/>
      <w:r w:rsidRPr="003B4698">
        <w:rPr>
          <w:w w:val="101"/>
          <w:lang w:val="en-GB" w:eastAsia="sk-SK"/>
        </w:rPr>
        <w:t xml:space="preserve"> </w:t>
      </w:r>
      <w:proofErr w:type="spellStart"/>
      <w:r w:rsidRPr="003B4698">
        <w:rPr>
          <w:w w:val="101"/>
          <w:lang w:val="en-GB" w:eastAsia="sk-SK"/>
        </w:rPr>
        <w:t>na</w:t>
      </w:r>
      <w:proofErr w:type="spellEnd"/>
      <w:r w:rsidRPr="003B4698">
        <w:rPr>
          <w:w w:val="101"/>
          <w:lang w:val="en-GB" w:eastAsia="sk-SK"/>
        </w:rPr>
        <w:t xml:space="preserve"> </w:t>
      </w:r>
      <w:proofErr w:type="spellStart"/>
      <w:r w:rsidRPr="003B4698">
        <w:rPr>
          <w:w w:val="101"/>
          <w:lang w:val="en-GB" w:eastAsia="sk-SK"/>
        </w:rPr>
        <w:t>trh</w:t>
      </w:r>
      <w:proofErr w:type="spellEnd"/>
      <w:r w:rsidRPr="003B4698">
        <w:rPr>
          <w:w w:val="101"/>
          <w:lang w:val="en-GB" w:eastAsia="sk-SK"/>
        </w:rPr>
        <w:t xml:space="preserve"> </w:t>
      </w:r>
      <w:proofErr w:type="spellStart"/>
      <w:r w:rsidRPr="003B4698">
        <w:rPr>
          <w:w w:val="101"/>
          <w:lang w:val="en-GB" w:eastAsia="sk-SK"/>
        </w:rPr>
        <w:t>dostali</w:t>
      </w:r>
      <w:proofErr w:type="spellEnd"/>
      <w:r w:rsidRPr="003B4698">
        <w:rPr>
          <w:w w:val="101"/>
          <w:lang w:val="en-GB" w:eastAsia="sk-SK"/>
        </w:rPr>
        <w:t xml:space="preserve"> </w:t>
      </w:r>
      <w:proofErr w:type="spellStart"/>
      <w:r w:rsidRPr="003B4698">
        <w:rPr>
          <w:w w:val="101"/>
          <w:lang w:val="en-GB" w:eastAsia="sk-SK"/>
        </w:rPr>
        <w:t>hovoriace</w:t>
      </w:r>
      <w:proofErr w:type="spellEnd"/>
      <w:r w:rsidRPr="003B4698">
        <w:rPr>
          <w:w w:val="101"/>
          <w:lang w:val="en-GB" w:eastAsia="sk-SK"/>
        </w:rPr>
        <w:t xml:space="preserve"> </w:t>
      </w:r>
      <w:proofErr w:type="spellStart"/>
      <w:r w:rsidRPr="003B4698">
        <w:rPr>
          <w:w w:val="101"/>
          <w:lang w:val="en-GB" w:eastAsia="sk-SK"/>
        </w:rPr>
        <w:t>kalkulačky</w:t>
      </w:r>
      <w:proofErr w:type="spellEnd"/>
      <w:r w:rsidRPr="003B4698">
        <w:rPr>
          <w:w w:val="101"/>
          <w:lang w:val="en-GB" w:eastAsia="sk-SK"/>
        </w:rPr>
        <w:t xml:space="preserve"> </w:t>
      </w:r>
      <w:proofErr w:type="spellStart"/>
      <w:r w:rsidRPr="003B4698">
        <w:rPr>
          <w:w w:val="101"/>
          <w:lang w:val="en-GB" w:eastAsia="sk-SK"/>
        </w:rPr>
        <w:t>firmy</w:t>
      </w:r>
      <w:proofErr w:type="spellEnd"/>
      <w:r w:rsidRPr="003B4698">
        <w:rPr>
          <w:w w:val="101"/>
          <w:lang w:val="en-GB" w:eastAsia="sk-SK"/>
        </w:rPr>
        <w:t xml:space="preserve"> </w:t>
      </w:r>
      <w:proofErr w:type="spellStart"/>
      <w:r w:rsidRPr="003B4698">
        <w:rPr>
          <w:w w:val="101"/>
          <w:lang w:val="en-GB" w:eastAsia="sk-SK"/>
        </w:rPr>
        <w:t>Kempelen</w:t>
      </w:r>
      <w:proofErr w:type="spellEnd"/>
      <w:r w:rsidRPr="003B4698">
        <w:rPr>
          <w:w w:val="101"/>
          <w:lang w:val="en-GB" w:eastAsia="sk-SK"/>
        </w:rPr>
        <w:t>:</w:t>
      </w:r>
    </w:p>
    <w:p w14:paraId="13D92980" w14:textId="77777777" w:rsidR="003B4698" w:rsidRPr="003B4698" w:rsidRDefault="003B4698" w:rsidP="003B4698">
      <w:pPr>
        <w:pStyle w:val="TEXTNORMAL"/>
        <w:rPr>
          <w:w w:val="101"/>
          <w:lang w:val="en-GB" w:eastAsia="sk-SK"/>
        </w:rPr>
      </w:pPr>
      <w:proofErr w:type="spellStart"/>
      <w:r w:rsidRPr="003B4698">
        <w:rPr>
          <w:w w:val="101"/>
          <w:lang w:val="en-GB" w:eastAsia="sk-SK"/>
        </w:rPr>
        <w:t>Predstavte</w:t>
      </w:r>
      <w:proofErr w:type="spellEnd"/>
      <w:r w:rsidRPr="003B4698">
        <w:rPr>
          <w:w w:val="101"/>
          <w:lang w:val="en-GB" w:eastAsia="sk-SK"/>
        </w:rPr>
        <w:t xml:space="preserve"> </w:t>
      </w:r>
      <w:proofErr w:type="spellStart"/>
      <w:r w:rsidRPr="003B4698">
        <w:rPr>
          <w:w w:val="101"/>
          <w:lang w:val="en-GB" w:eastAsia="sk-SK"/>
        </w:rPr>
        <w:t>si</w:t>
      </w:r>
      <w:proofErr w:type="spellEnd"/>
      <w:r w:rsidRPr="003B4698">
        <w:rPr>
          <w:w w:val="101"/>
          <w:lang w:val="en-GB" w:eastAsia="sk-SK"/>
        </w:rPr>
        <w:t xml:space="preserve">, </w:t>
      </w:r>
      <w:proofErr w:type="spellStart"/>
      <w:r w:rsidRPr="003B4698">
        <w:rPr>
          <w:w w:val="101"/>
          <w:lang w:val="en-GB" w:eastAsia="sk-SK"/>
        </w:rPr>
        <w:t>že</w:t>
      </w:r>
      <w:proofErr w:type="spellEnd"/>
      <w:r w:rsidRPr="003B4698">
        <w:rPr>
          <w:w w:val="101"/>
          <w:lang w:val="en-GB" w:eastAsia="sk-SK"/>
        </w:rPr>
        <w:t xml:space="preserve"> </w:t>
      </w:r>
      <w:proofErr w:type="spellStart"/>
      <w:r w:rsidRPr="003B4698">
        <w:rPr>
          <w:w w:val="101"/>
          <w:lang w:val="en-GB" w:eastAsia="sk-SK"/>
        </w:rPr>
        <w:t>procesor</w:t>
      </w:r>
      <w:proofErr w:type="spellEnd"/>
      <w:r w:rsidRPr="003B4698">
        <w:rPr>
          <w:w w:val="101"/>
          <w:lang w:val="en-GB" w:eastAsia="sk-SK"/>
        </w:rPr>
        <w:t xml:space="preserve">, </w:t>
      </w:r>
      <w:proofErr w:type="spellStart"/>
      <w:r w:rsidRPr="003B4698">
        <w:rPr>
          <w:w w:val="101"/>
          <w:lang w:val="en-GB" w:eastAsia="sk-SK"/>
        </w:rPr>
        <w:t>ktorý</w:t>
      </w:r>
      <w:proofErr w:type="spellEnd"/>
      <w:r w:rsidRPr="003B4698">
        <w:rPr>
          <w:w w:val="101"/>
          <w:lang w:val="en-GB" w:eastAsia="sk-SK"/>
        </w:rPr>
        <w:t xml:space="preserve"> </w:t>
      </w:r>
      <w:proofErr w:type="spellStart"/>
      <w:r w:rsidRPr="003B4698">
        <w:rPr>
          <w:w w:val="101"/>
          <w:lang w:val="en-GB" w:eastAsia="sk-SK"/>
        </w:rPr>
        <w:t>sa</w:t>
      </w:r>
      <w:proofErr w:type="spellEnd"/>
      <w:r w:rsidRPr="003B4698">
        <w:rPr>
          <w:w w:val="101"/>
          <w:lang w:val="en-GB" w:eastAsia="sk-SK"/>
        </w:rPr>
        <w:t xml:space="preserve"> </w:t>
      </w:r>
      <w:proofErr w:type="spellStart"/>
      <w:r w:rsidRPr="003B4698">
        <w:rPr>
          <w:w w:val="101"/>
          <w:lang w:val="en-GB" w:eastAsia="sk-SK"/>
        </w:rPr>
        <w:t>staral</w:t>
      </w:r>
      <w:proofErr w:type="spellEnd"/>
      <w:r w:rsidRPr="003B4698">
        <w:rPr>
          <w:w w:val="101"/>
          <w:lang w:val="en-GB" w:eastAsia="sk-SK"/>
        </w:rPr>
        <w:t xml:space="preserve"> </w:t>
      </w:r>
      <w:proofErr w:type="spellStart"/>
      <w:r w:rsidRPr="003B4698">
        <w:rPr>
          <w:w w:val="101"/>
          <w:lang w:val="en-GB" w:eastAsia="sk-SK"/>
        </w:rPr>
        <w:t>vtedy</w:t>
      </w:r>
      <w:proofErr w:type="spellEnd"/>
      <w:r w:rsidRPr="003B4698">
        <w:rPr>
          <w:w w:val="101"/>
          <w:lang w:val="en-GB" w:eastAsia="sk-SK"/>
        </w:rPr>
        <w:t xml:space="preserve"> o </w:t>
      </w:r>
      <w:proofErr w:type="spellStart"/>
      <w:r w:rsidRPr="003B4698">
        <w:rPr>
          <w:w w:val="101"/>
          <w:lang w:val="en-GB" w:eastAsia="sk-SK"/>
        </w:rPr>
        <w:t>syntézu</w:t>
      </w:r>
      <w:proofErr w:type="spellEnd"/>
      <w:r w:rsidRPr="003B4698">
        <w:rPr>
          <w:w w:val="101"/>
          <w:lang w:val="en-GB" w:eastAsia="sk-SK"/>
        </w:rPr>
        <w:t xml:space="preserve"> </w:t>
      </w:r>
      <w:proofErr w:type="spellStart"/>
      <w:r w:rsidRPr="003B4698">
        <w:rPr>
          <w:w w:val="101"/>
          <w:lang w:val="en-GB" w:eastAsia="sk-SK"/>
        </w:rPr>
        <w:t>reči</w:t>
      </w:r>
      <w:proofErr w:type="spellEnd"/>
      <w:r w:rsidRPr="003B4698">
        <w:rPr>
          <w:w w:val="101"/>
          <w:lang w:val="en-GB" w:eastAsia="sk-SK"/>
        </w:rPr>
        <w:t xml:space="preserve">, mal </w:t>
      </w:r>
      <w:proofErr w:type="spellStart"/>
      <w:r w:rsidRPr="003B4698">
        <w:rPr>
          <w:w w:val="101"/>
          <w:lang w:val="en-GB" w:eastAsia="sk-SK"/>
        </w:rPr>
        <w:t>len</w:t>
      </w:r>
      <w:proofErr w:type="spellEnd"/>
      <w:r w:rsidRPr="003B4698">
        <w:rPr>
          <w:w w:val="101"/>
          <w:lang w:val="en-GB" w:eastAsia="sk-SK"/>
        </w:rPr>
        <w:t xml:space="preserve"> 1 KB </w:t>
      </w:r>
      <w:proofErr w:type="spellStart"/>
      <w:r w:rsidRPr="003B4698">
        <w:rPr>
          <w:w w:val="101"/>
          <w:lang w:val="en-GB" w:eastAsia="sk-SK"/>
        </w:rPr>
        <w:t>pamäte</w:t>
      </w:r>
      <w:proofErr w:type="spellEnd"/>
      <w:r w:rsidRPr="003B4698">
        <w:rPr>
          <w:w w:val="101"/>
          <w:lang w:val="en-GB" w:eastAsia="sk-SK"/>
        </w:rPr>
        <w:t xml:space="preserve">. </w:t>
      </w:r>
      <w:proofErr w:type="spellStart"/>
      <w:r w:rsidRPr="003B4698">
        <w:rPr>
          <w:w w:val="101"/>
          <w:lang w:val="en-GB" w:eastAsia="sk-SK"/>
        </w:rPr>
        <w:t>Povedané</w:t>
      </w:r>
      <w:proofErr w:type="spellEnd"/>
      <w:r w:rsidRPr="003B4698">
        <w:rPr>
          <w:w w:val="101"/>
          <w:lang w:val="en-GB" w:eastAsia="sk-SK"/>
        </w:rPr>
        <w:t xml:space="preserve"> </w:t>
      </w:r>
      <w:proofErr w:type="spellStart"/>
      <w:r w:rsidRPr="003B4698">
        <w:rPr>
          <w:w w:val="101"/>
          <w:lang w:val="en-GB" w:eastAsia="sk-SK"/>
        </w:rPr>
        <w:t>inak</w:t>
      </w:r>
      <w:proofErr w:type="spellEnd"/>
      <w:r w:rsidRPr="003B4698">
        <w:rPr>
          <w:w w:val="101"/>
          <w:lang w:val="en-GB" w:eastAsia="sk-SK"/>
        </w:rPr>
        <w:t xml:space="preserve">, text </w:t>
      </w:r>
      <w:proofErr w:type="spellStart"/>
      <w:r w:rsidRPr="003B4698">
        <w:rPr>
          <w:w w:val="101"/>
          <w:lang w:val="en-GB" w:eastAsia="sk-SK"/>
        </w:rPr>
        <w:t>tohto</w:t>
      </w:r>
      <w:proofErr w:type="spellEnd"/>
      <w:r w:rsidRPr="003B4698">
        <w:rPr>
          <w:w w:val="101"/>
          <w:lang w:val="en-GB" w:eastAsia="sk-SK"/>
        </w:rPr>
        <w:t xml:space="preserve"> </w:t>
      </w:r>
      <w:proofErr w:type="spellStart"/>
      <w:r w:rsidRPr="003B4698">
        <w:rPr>
          <w:w w:val="101"/>
          <w:lang w:val="en-GB" w:eastAsia="sk-SK"/>
        </w:rPr>
        <w:t>článku</w:t>
      </w:r>
      <w:proofErr w:type="spellEnd"/>
      <w:r w:rsidRPr="003B4698">
        <w:rPr>
          <w:w w:val="101"/>
          <w:lang w:val="en-GB" w:eastAsia="sk-SK"/>
        </w:rPr>
        <w:t xml:space="preserve"> </w:t>
      </w:r>
      <w:proofErr w:type="spellStart"/>
      <w:r w:rsidRPr="003B4698">
        <w:rPr>
          <w:w w:val="101"/>
          <w:lang w:val="en-GB" w:eastAsia="sk-SK"/>
        </w:rPr>
        <w:t>spolu</w:t>
      </w:r>
      <w:proofErr w:type="spellEnd"/>
      <w:r w:rsidRPr="003B4698">
        <w:rPr>
          <w:w w:val="101"/>
          <w:lang w:val="en-GB" w:eastAsia="sk-SK"/>
        </w:rPr>
        <w:t xml:space="preserve"> so </w:t>
      </w:r>
      <w:proofErr w:type="spellStart"/>
      <w:r w:rsidRPr="003B4698">
        <w:rPr>
          <w:w w:val="101"/>
          <w:lang w:val="en-GB" w:eastAsia="sk-SK"/>
        </w:rPr>
        <w:t>sprievodnými</w:t>
      </w:r>
      <w:proofErr w:type="spellEnd"/>
      <w:r w:rsidRPr="003B4698">
        <w:rPr>
          <w:w w:val="101"/>
          <w:lang w:val="en-GB" w:eastAsia="sk-SK"/>
        </w:rPr>
        <w:t xml:space="preserve"> </w:t>
      </w:r>
      <w:proofErr w:type="spellStart"/>
      <w:r w:rsidRPr="003B4698">
        <w:rPr>
          <w:w w:val="101"/>
          <w:lang w:val="en-GB" w:eastAsia="sk-SK"/>
        </w:rPr>
        <w:t>zvukovými</w:t>
      </w:r>
      <w:proofErr w:type="spellEnd"/>
      <w:r w:rsidRPr="003B4698">
        <w:rPr>
          <w:w w:val="101"/>
          <w:lang w:val="en-GB" w:eastAsia="sk-SK"/>
        </w:rPr>
        <w:t xml:space="preserve"> </w:t>
      </w:r>
      <w:proofErr w:type="spellStart"/>
      <w:r w:rsidRPr="003B4698">
        <w:rPr>
          <w:w w:val="101"/>
          <w:lang w:val="en-GB" w:eastAsia="sk-SK"/>
        </w:rPr>
        <w:t>nahrávkami</w:t>
      </w:r>
      <w:proofErr w:type="spellEnd"/>
      <w:r w:rsidRPr="003B4698">
        <w:rPr>
          <w:w w:val="101"/>
          <w:lang w:val="en-GB" w:eastAsia="sk-SK"/>
        </w:rPr>
        <w:t xml:space="preserve"> by </w:t>
      </w:r>
      <w:proofErr w:type="spellStart"/>
      <w:r w:rsidRPr="003B4698">
        <w:rPr>
          <w:w w:val="101"/>
          <w:lang w:val="en-GB" w:eastAsia="sk-SK"/>
        </w:rPr>
        <w:t>sa</w:t>
      </w:r>
      <w:proofErr w:type="spellEnd"/>
      <w:r w:rsidRPr="003B4698">
        <w:rPr>
          <w:w w:val="101"/>
          <w:lang w:val="en-GB" w:eastAsia="sk-SK"/>
        </w:rPr>
        <w:t xml:space="preserve"> do </w:t>
      </w:r>
      <w:proofErr w:type="spellStart"/>
      <w:r w:rsidRPr="003B4698">
        <w:rPr>
          <w:w w:val="101"/>
          <w:lang w:val="en-GB" w:eastAsia="sk-SK"/>
        </w:rPr>
        <w:t>tej</w:t>
      </w:r>
      <w:proofErr w:type="spellEnd"/>
      <w:r w:rsidRPr="003B4698">
        <w:rPr>
          <w:w w:val="101"/>
          <w:lang w:val="en-GB" w:eastAsia="sk-SK"/>
        </w:rPr>
        <w:t xml:space="preserve"> </w:t>
      </w:r>
      <w:proofErr w:type="spellStart"/>
      <w:r w:rsidRPr="003B4698">
        <w:rPr>
          <w:w w:val="101"/>
          <w:lang w:val="en-GB" w:eastAsia="sk-SK"/>
        </w:rPr>
        <w:t>pamäte</w:t>
      </w:r>
      <w:proofErr w:type="spellEnd"/>
      <w:r w:rsidRPr="003B4698">
        <w:rPr>
          <w:w w:val="101"/>
          <w:lang w:val="en-GB" w:eastAsia="sk-SK"/>
        </w:rPr>
        <w:t xml:space="preserve"> </w:t>
      </w:r>
      <w:proofErr w:type="spellStart"/>
      <w:r w:rsidRPr="003B4698">
        <w:rPr>
          <w:w w:val="101"/>
          <w:lang w:val="en-GB" w:eastAsia="sk-SK"/>
        </w:rPr>
        <w:t>už</w:t>
      </w:r>
      <w:proofErr w:type="spellEnd"/>
      <w:r w:rsidRPr="003B4698">
        <w:rPr>
          <w:w w:val="101"/>
          <w:lang w:val="en-GB" w:eastAsia="sk-SK"/>
        </w:rPr>
        <w:t xml:space="preserve"> </w:t>
      </w:r>
      <w:proofErr w:type="spellStart"/>
      <w:r w:rsidRPr="003B4698">
        <w:rPr>
          <w:w w:val="101"/>
          <w:lang w:val="en-GB" w:eastAsia="sk-SK"/>
        </w:rPr>
        <w:t>nevošiel</w:t>
      </w:r>
      <w:proofErr w:type="spellEnd"/>
      <w:r w:rsidRPr="003B4698">
        <w:rPr>
          <w:w w:val="101"/>
          <w:lang w:val="en-GB" w:eastAsia="sk-SK"/>
        </w:rPr>
        <w:t xml:space="preserve">. </w:t>
      </w:r>
      <w:proofErr w:type="spellStart"/>
      <w:r w:rsidRPr="003B4698">
        <w:rPr>
          <w:w w:val="101"/>
          <w:lang w:val="en-GB" w:eastAsia="sk-SK"/>
        </w:rPr>
        <w:t>Autorom</w:t>
      </w:r>
      <w:proofErr w:type="spellEnd"/>
      <w:r w:rsidRPr="003B4698">
        <w:rPr>
          <w:w w:val="101"/>
          <w:lang w:val="en-GB" w:eastAsia="sk-SK"/>
        </w:rPr>
        <w:t xml:space="preserve"> </w:t>
      </w:r>
      <w:proofErr w:type="spellStart"/>
      <w:r w:rsidRPr="003B4698">
        <w:rPr>
          <w:w w:val="101"/>
          <w:lang w:val="en-GB" w:eastAsia="sk-SK"/>
        </w:rPr>
        <w:t>použitej</w:t>
      </w:r>
      <w:proofErr w:type="spellEnd"/>
      <w:r w:rsidRPr="003B4698">
        <w:rPr>
          <w:w w:val="101"/>
          <w:lang w:val="en-GB" w:eastAsia="sk-SK"/>
        </w:rPr>
        <w:t xml:space="preserve"> </w:t>
      </w:r>
      <w:proofErr w:type="spellStart"/>
      <w:r w:rsidRPr="003B4698">
        <w:rPr>
          <w:w w:val="101"/>
          <w:lang w:val="en-GB" w:eastAsia="sk-SK"/>
        </w:rPr>
        <w:t>rečovej</w:t>
      </w:r>
      <w:proofErr w:type="spellEnd"/>
      <w:r w:rsidRPr="003B4698">
        <w:rPr>
          <w:w w:val="101"/>
          <w:lang w:val="en-GB" w:eastAsia="sk-SK"/>
        </w:rPr>
        <w:t xml:space="preserve"> </w:t>
      </w:r>
      <w:proofErr w:type="spellStart"/>
      <w:r w:rsidRPr="003B4698">
        <w:rPr>
          <w:w w:val="101"/>
          <w:lang w:val="en-GB" w:eastAsia="sk-SK"/>
        </w:rPr>
        <w:t>syntézy</w:t>
      </w:r>
      <w:proofErr w:type="spellEnd"/>
      <w:r w:rsidRPr="003B4698">
        <w:rPr>
          <w:w w:val="101"/>
          <w:lang w:val="en-GB" w:eastAsia="sk-SK"/>
        </w:rPr>
        <w:t xml:space="preserve"> je </w:t>
      </w:r>
      <w:proofErr w:type="spellStart"/>
      <w:r w:rsidRPr="003B4698">
        <w:rPr>
          <w:w w:val="101"/>
          <w:lang w:val="en-GB" w:eastAsia="sk-SK"/>
        </w:rPr>
        <w:t>už</w:t>
      </w:r>
      <w:proofErr w:type="spellEnd"/>
      <w:r w:rsidRPr="003B4698">
        <w:rPr>
          <w:w w:val="101"/>
          <w:lang w:val="en-GB" w:eastAsia="sk-SK"/>
        </w:rPr>
        <w:t xml:space="preserve"> </w:t>
      </w:r>
      <w:proofErr w:type="spellStart"/>
      <w:r w:rsidRPr="003B4698">
        <w:rPr>
          <w:w w:val="101"/>
          <w:lang w:val="en-GB" w:eastAsia="sk-SK"/>
        </w:rPr>
        <w:t>spomínaný</w:t>
      </w:r>
      <w:proofErr w:type="spellEnd"/>
      <w:r w:rsidRPr="003B4698">
        <w:rPr>
          <w:w w:val="101"/>
          <w:lang w:val="en-GB" w:eastAsia="sk-SK"/>
        </w:rPr>
        <w:t xml:space="preserve"> </w:t>
      </w:r>
      <w:proofErr w:type="spellStart"/>
      <w:r w:rsidRPr="003B4698">
        <w:rPr>
          <w:w w:val="101"/>
          <w:lang w:val="en-GB" w:eastAsia="sk-SK"/>
        </w:rPr>
        <w:t>Jiří</w:t>
      </w:r>
      <w:proofErr w:type="spellEnd"/>
      <w:r w:rsidRPr="003B4698">
        <w:rPr>
          <w:w w:val="101"/>
          <w:lang w:val="en-GB" w:eastAsia="sk-SK"/>
        </w:rPr>
        <w:t xml:space="preserve"> </w:t>
      </w:r>
      <w:proofErr w:type="spellStart"/>
      <w:r w:rsidRPr="003B4698">
        <w:rPr>
          <w:w w:val="101"/>
          <w:lang w:val="en-GB" w:eastAsia="sk-SK"/>
        </w:rPr>
        <w:t>Mojžíšek</w:t>
      </w:r>
      <w:proofErr w:type="spellEnd"/>
      <w:r w:rsidRPr="003B4698">
        <w:rPr>
          <w:w w:val="101"/>
          <w:lang w:val="en-GB" w:eastAsia="sk-SK"/>
        </w:rPr>
        <w:t xml:space="preserve">. Do </w:t>
      </w:r>
      <w:proofErr w:type="spellStart"/>
      <w:r w:rsidRPr="003B4698">
        <w:rPr>
          <w:w w:val="101"/>
          <w:lang w:val="en-GB" w:eastAsia="sk-SK"/>
        </w:rPr>
        <w:t>výslednej</w:t>
      </w:r>
      <w:proofErr w:type="spellEnd"/>
      <w:r w:rsidRPr="003B4698">
        <w:rPr>
          <w:w w:val="101"/>
          <w:lang w:val="en-GB" w:eastAsia="sk-SK"/>
        </w:rPr>
        <w:t xml:space="preserve"> </w:t>
      </w:r>
      <w:proofErr w:type="spellStart"/>
      <w:r w:rsidRPr="003B4698">
        <w:rPr>
          <w:w w:val="101"/>
          <w:lang w:val="en-GB" w:eastAsia="sk-SK"/>
        </w:rPr>
        <w:t>podoby</w:t>
      </w:r>
      <w:proofErr w:type="spellEnd"/>
      <w:r w:rsidRPr="003B4698">
        <w:rPr>
          <w:w w:val="101"/>
          <w:lang w:val="en-GB" w:eastAsia="sk-SK"/>
        </w:rPr>
        <w:t xml:space="preserve"> ho </w:t>
      </w:r>
      <w:proofErr w:type="spellStart"/>
      <w:r w:rsidRPr="003B4698">
        <w:rPr>
          <w:w w:val="101"/>
          <w:lang w:val="en-GB" w:eastAsia="sk-SK"/>
        </w:rPr>
        <w:t>upravil</w:t>
      </w:r>
      <w:proofErr w:type="spellEnd"/>
      <w:r w:rsidRPr="003B4698">
        <w:rPr>
          <w:w w:val="101"/>
          <w:lang w:val="en-GB" w:eastAsia="sk-SK"/>
        </w:rPr>
        <w:t xml:space="preserve"> Ing. </w:t>
      </w:r>
      <w:proofErr w:type="spellStart"/>
      <w:r w:rsidRPr="003B4698">
        <w:rPr>
          <w:w w:val="101"/>
          <w:lang w:val="en-GB" w:eastAsia="sk-SK"/>
        </w:rPr>
        <w:t>Vrána</w:t>
      </w:r>
      <w:proofErr w:type="spellEnd"/>
      <w:r w:rsidRPr="003B4698">
        <w:rPr>
          <w:w w:val="101"/>
          <w:lang w:val="en-GB" w:eastAsia="sk-SK"/>
        </w:rPr>
        <w:t>.</w:t>
      </w:r>
    </w:p>
    <w:p w14:paraId="0D19DAFC" w14:textId="77777777" w:rsidR="003B4698" w:rsidRPr="003B4698" w:rsidRDefault="003B4698" w:rsidP="003B4698">
      <w:pPr>
        <w:pStyle w:val="TEXTNORMAL"/>
        <w:rPr>
          <w:w w:val="101"/>
          <w:lang w:val="en-GB" w:eastAsia="sk-SK"/>
        </w:rPr>
      </w:pPr>
      <w:proofErr w:type="spellStart"/>
      <w:r w:rsidRPr="003B4698">
        <w:rPr>
          <w:w w:val="101"/>
          <w:lang w:val="en-GB" w:eastAsia="sk-SK"/>
        </w:rPr>
        <w:t>Viackrát</w:t>
      </w:r>
      <w:proofErr w:type="spellEnd"/>
      <w:r w:rsidRPr="003B4698">
        <w:rPr>
          <w:w w:val="101"/>
          <w:lang w:val="en-GB" w:eastAsia="sk-SK"/>
        </w:rPr>
        <w:t xml:space="preserve"> </w:t>
      </w:r>
      <w:proofErr w:type="spellStart"/>
      <w:r w:rsidRPr="003B4698">
        <w:rPr>
          <w:w w:val="101"/>
          <w:lang w:val="en-GB" w:eastAsia="sk-SK"/>
        </w:rPr>
        <w:t>som</w:t>
      </w:r>
      <w:proofErr w:type="spellEnd"/>
      <w:r w:rsidRPr="003B4698">
        <w:rPr>
          <w:w w:val="101"/>
          <w:lang w:val="en-GB" w:eastAsia="sk-SK"/>
        </w:rPr>
        <w:t xml:space="preserve"> </w:t>
      </w:r>
      <w:proofErr w:type="spellStart"/>
      <w:r w:rsidRPr="003B4698">
        <w:rPr>
          <w:w w:val="101"/>
          <w:lang w:val="en-GB" w:eastAsia="sk-SK"/>
        </w:rPr>
        <w:t>už</w:t>
      </w:r>
      <w:proofErr w:type="spellEnd"/>
      <w:r w:rsidRPr="003B4698">
        <w:rPr>
          <w:w w:val="101"/>
          <w:lang w:val="en-GB" w:eastAsia="sk-SK"/>
        </w:rPr>
        <w:t xml:space="preserve"> </w:t>
      </w:r>
      <w:proofErr w:type="spellStart"/>
      <w:r w:rsidRPr="003B4698">
        <w:rPr>
          <w:w w:val="101"/>
          <w:lang w:val="en-GB" w:eastAsia="sk-SK"/>
        </w:rPr>
        <w:t>spomenul</w:t>
      </w:r>
      <w:proofErr w:type="spellEnd"/>
      <w:r w:rsidRPr="003B4698">
        <w:rPr>
          <w:w w:val="101"/>
          <w:lang w:val="en-GB" w:eastAsia="sk-SK"/>
        </w:rPr>
        <w:t xml:space="preserve"> </w:t>
      </w:r>
      <w:proofErr w:type="spellStart"/>
      <w:r w:rsidRPr="003B4698">
        <w:rPr>
          <w:w w:val="101"/>
          <w:lang w:val="en-GB" w:eastAsia="sk-SK"/>
        </w:rPr>
        <w:t>Jiřího</w:t>
      </w:r>
      <w:proofErr w:type="spellEnd"/>
      <w:r w:rsidRPr="003B4698">
        <w:rPr>
          <w:w w:val="101"/>
          <w:lang w:val="en-GB" w:eastAsia="sk-SK"/>
        </w:rPr>
        <w:t xml:space="preserve"> </w:t>
      </w:r>
      <w:proofErr w:type="spellStart"/>
      <w:r w:rsidRPr="003B4698">
        <w:rPr>
          <w:w w:val="101"/>
          <w:lang w:val="en-GB" w:eastAsia="sk-SK"/>
        </w:rPr>
        <w:t>Mojžíška</w:t>
      </w:r>
      <w:proofErr w:type="spellEnd"/>
      <w:r w:rsidRPr="003B4698">
        <w:rPr>
          <w:w w:val="101"/>
          <w:lang w:val="en-GB" w:eastAsia="sk-SK"/>
        </w:rPr>
        <w:t xml:space="preserve">. </w:t>
      </w:r>
      <w:proofErr w:type="spellStart"/>
      <w:r w:rsidRPr="003B4698">
        <w:rPr>
          <w:w w:val="101"/>
          <w:lang w:val="en-GB" w:eastAsia="sk-SK"/>
        </w:rPr>
        <w:t>Jeho</w:t>
      </w:r>
      <w:proofErr w:type="spellEnd"/>
      <w:r w:rsidRPr="003B4698">
        <w:rPr>
          <w:w w:val="101"/>
          <w:lang w:val="en-GB" w:eastAsia="sk-SK"/>
        </w:rPr>
        <w:t xml:space="preserve"> </w:t>
      </w:r>
      <w:proofErr w:type="spellStart"/>
      <w:r w:rsidRPr="003B4698">
        <w:rPr>
          <w:w w:val="101"/>
          <w:lang w:val="en-GB" w:eastAsia="sk-SK"/>
        </w:rPr>
        <w:t>prínos</w:t>
      </w:r>
      <w:proofErr w:type="spellEnd"/>
      <w:r w:rsidRPr="003B4698">
        <w:rPr>
          <w:w w:val="101"/>
          <w:lang w:val="en-GB" w:eastAsia="sk-SK"/>
        </w:rPr>
        <w:t xml:space="preserve"> pre </w:t>
      </w:r>
      <w:proofErr w:type="spellStart"/>
      <w:r w:rsidRPr="003B4698">
        <w:rPr>
          <w:w w:val="101"/>
          <w:lang w:val="en-GB" w:eastAsia="sk-SK"/>
        </w:rPr>
        <w:t>vývoj</w:t>
      </w:r>
      <w:proofErr w:type="spellEnd"/>
      <w:r w:rsidRPr="003B4698">
        <w:rPr>
          <w:w w:val="101"/>
          <w:lang w:val="en-GB" w:eastAsia="sk-SK"/>
        </w:rPr>
        <w:t xml:space="preserve"> </w:t>
      </w:r>
      <w:proofErr w:type="spellStart"/>
      <w:r w:rsidRPr="003B4698">
        <w:rPr>
          <w:w w:val="101"/>
          <w:lang w:val="en-GB" w:eastAsia="sk-SK"/>
        </w:rPr>
        <w:t>syntézy</w:t>
      </w:r>
      <w:proofErr w:type="spellEnd"/>
      <w:r w:rsidRPr="003B4698">
        <w:rPr>
          <w:w w:val="101"/>
          <w:lang w:val="en-GB" w:eastAsia="sk-SK"/>
        </w:rPr>
        <w:t xml:space="preserve"> </w:t>
      </w:r>
      <w:proofErr w:type="spellStart"/>
      <w:r w:rsidRPr="003B4698">
        <w:rPr>
          <w:w w:val="101"/>
          <w:lang w:val="en-GB" w:eastAsia="sk-SK"/>
        </w:rPr>
        <w:t>reči</w:t>
      </w:r>
      <w:proofErr w:type="spellEnd"/>
      <w:r w:rsidRPr="003B4698">
        <w:rPr>
          <w:w w:val="101"/>
          <w:lang w:val="en-GB" w:eastAsia="sk-SK"/>
        </w:rPr>
        <w:t xml:space="preserve"> v </w:t>
      </w:r>
      <w:proofErr w:type="spellStart"/>
      <w:r w:rsidRPr="003B4698">
        <w:rPr>
          <w:w w:val="101"/>
          <w:lang w:val="en-GB" w:eastAsia="sk-SK"/>
        </w:rPr>
        <w:t>našich</w:t>
      </w:r>
      <w:proofErr w:type="spellEnd"/>
      <w:r w:rsidRPr="003B4698">
        <w:rPr>
          <w:w w:val="101"/>
          <w:lang w:val="en-GB" w:eastAsia="sk-SK"/>
        </w:rPr>
        <w:t xml:space="preserve"> </w:t>
      </w:r>
      <w:proofErr w:type="spellStart"/>
      <w:r w:rsidRPr="003B4698">
        <w:rPr>
          <w:w w:val="101"/>
          <w:lang w:val="en-GB" w:eastAsia="sk-SK"/>
        </w:rPr>
        <w:t>podmienkach</w:t>
      </w:r>
      <w:proofErr w:type="spellEnd"/>
      <w:r w:rsidRPr="003B4698">
        <w:rPr>
          <w:w w:val="101"/>
          <w:lang w:val="en-GB" w:eastAsia="sk-SK"/>
        </w:rPr>
        <w:t xml:space="preserve"> je </w:t>
      </w:r>
      <w:proofErr w:type="spellStart"/>
      <w:r w:rsidRPr="003B4698">
        <w:rPr>
          <w:w w:val="101"/>
          <w:lang w:val="en-GB" w:eastAsia="sk-SK"/>
        </w:rPr>
        <w:t>nezanedbateľný</w:t>
      </w:r>
      <w:proofErr w:type="spellEnd"/>
      <w:r w:rsidRPr="003B4698">
        <w:rPr>
          <w:w w:val="101"/>
          <w:lang w:val="en-GB" w:eastAsia="sk-SK"/>
        </w:rPr>
        <w:t>. Ide o </w:t>
      </w:r>
      <w:proofErr w:type="spellStart"/>
      <w:r w:rsidRPr="003B4698">
        <w:rPr>
          <w:w w:val="101"/>
          <w:lang w:val="en-GB" w:eastAsia="sk-SK"/>
        </w:rPr>
        <w:t>nevidiaceho</w:t>
      </w:r>
      <w:proofErr w:type="spellEnd"/>
      <w:r w:rsidRPr="003B4698">
        <w:rPr>
          <w:w w:val="101"/>
          <w:lang w:val="en-GB" w:eastAsia="sk-SK"/>
        </w:rPr>
        <w:t xml:space="preserve"> </w:t>
      </w:r>
      <w:proofErr w:type="spellStart"/>
      <w:r w:rsidRPr="003B4698">
        <w:rPr>
          <w:w w:val="101"/>
          <w:lang w:val="en-GB" w:eastAsia="sk-SK"/>
        </w:rPr>
        <w:t>húževnatého</w:t>
      </w:r>
      <w:proofErr w:type="spellEnd"/>
      <w:r w:rsidRPr="003B4698">
        <w:rPr>
          <w:w w:val="101"/>
          <w:lang w:val="en-GB" w:eastAsia="sk-SK"/>
        </w:rPr>
        <w:t xml:space="preserve"> </w:t>
      </w:r>
      <w:proofErr w:type="spellStart"/>
      <w:r w:rsidRPr="003B4698">
        <w:rPr>
          <w:w w:val="101"/>
          <w:lang w:val="en-GB" w:eastAsia="sk-SK"/>
        </w:rPr>
        <w:t>programátora</w:t>
      </w:r>
      <w:proofErr w:type="spellEnd"/>
      <w:r w:rsidRPr="003B4698">
        <w:rPr>
          <w:w w:val="101"/>
          <w:lang w:val="en-GB" w:eastAsia="sk-SK"/>
        </w:rPr>
        <w:t xml:space="preserve">, </w:t>
      </w:r>
      <w:proofErr w:type="spellStart"/>
      <w:r w:rsidRPr="003B4698">
        <w:rPr>
          <w:w w:val="101"/>
          <w:lang w:val="en-GB" w:eastAsia="sk-SK"/>
        </w:rPr>
        <w:t>ktorý</w:t>
      </w:r>
      <w:proofErr w:type="spellEnd"/>
      <w:r w:rsidRPr="003B4698">
        <w:rPr>
          <w:w w:val="101"/>
          <w:lang w:val="en-GB" w:eastAsia="sk-SK"/>
        </w:rPr>
        <w:t xml:space="preserve"> </w:t>
      </w:r>
      <w:proofErr w:type="spellStart"/>
      <w:r w:rsidRPr="003B4698">
        <w:rPr>
          <w:w w:val="101"/>
          <w:lang w:val="en-GB" w:eastAsia="sk-SK"/>
        </w:rPr>
        <w:t>ešte</w:t>
      </w:r>
      <w:proofErr w:type="spellEnd"/>
      <w:r w:rsidRPr="003B4698">
        <w:rPr>
          <w:w w:val="101"/>
          <w:lang w:val="en-GB" w:eastAsia="sk-SK"/>
        </w:rPr>
        <w:t xml:space="preserve"> </w:t>
      </w:r>
      <w:proofErr w:type="spellStart"/>
      <w:r w:rsidRPr="003B4698">
        <w:rPr>
          <w:w w:val="101"/>
          <w:lang w:val="en-GB" w:eastAsia="sk-SK"/>
        </w:rPr>
        <w:t>zažil</w:t>
      </w:r>
      <w:proofErr w:type="spellEnd"/>
      <w:r w:rsidRPr="003B4698">
        <w:rPr>
          <w:w w:val="101"/>
          <w:lang w:val="en-GB" w:eastAsia="sk-SK"/>
        </w:rPr>
        <w:t xml:space="preserve"> </w:t>
      </w:r>
      <w:proofErr w:type="spellStart"/>
      <w:r w:rsidRPr="003B4698">
        <w:rPr>
          <w:w w:val="101"/>
          <w:lang w:val="en-GB" w:eastAsia="sk-SK"/>
        </w:rPr>
        <w:t>éru</w:t>
      </w:r>
      <w:proofErr w:type="spellEnd"/>
      <w:r w:rsidRPr="003B4698">
        <w:rPr>
          <w:w w:val="101"/>
          <w:lang w:val="en-GB" w:eastAsia="sk-SK"/>
        </w:rPr>
        <w:t xml:space="preserve"> </w:t>
      </w:r>
      <w:proofErr w:type="spellStart"/>
      <w:r w:rsidRPr="003B4698">
        <w:rPr>
          <w:w w:val="101"/>
          <w:lang w:val="en-GB" w:eastAsia="sk-SK"/>
        </w:rPr>
        <w:t>diernych</w:t>
      </w:r>
      <w:proofErr w:type="spellEnd"/>
      <w:r w:rsidRPr="003B4698">
        <w:rPr>
          <w:w w:val="101"/>
          <w:lang w:val="en-GB" w:eastAsia="sk-SK"/>
        </w:rPr>
        <w:t xml:space="preserve"> </w:t>
      </w:r>
      <w:proofErr w:type="spellStart"/>
      <w:r w:rsidRPr="003B4698">
        <w:rPr>
          <w:w w:val="101"/>
          <w:lang w:val="en-GB" w:eastAsia="sk-SK"/>
        </w:rPr>
        <w:lastRenderedPageBreak/>
        <w:t>pások</w:t>
      </w:r>
      <w:proofErr w:type="spellEnd"/>
      <w:r w:rsidRPr="003B4698">
        <w:rPr>
          <w:w w:val="101"/>
          <w:lang w:val="en-GB" w:eastAsia="sk-SK"/>
        </w:rPr>
        <w:t xml:space="preserve">. </w:t>
      </w:r>
      <w:proofErr w:type="spellStart"/>
      <w:r w:rsidRPr="003B4698">
        <w:rPr>
          <w:w w:val="101"/>
          <w:lang w:val="en-GB" w:eastAsia="sk-SK"/>
        </w:rPr>
        <w:t>Predstavte</w:t>
      </w:r>
      <w:proofErr w:type="spellEnd"/>
      <w:r w:rsidRPr="003B4698">
        <w:rPr>
          <w:w w:val="101"/>
          <w:lang w:val="en-GB" w:eastAsia="sk-SK"/>
        </w:rPr>
        <w:t xml:space="preserve"> </w:t>
      </w:r>
      <w:proofErr w:type="spellStart"/>
      <w:r w:rsidRPr="003B4698">
        <w:rPr>
          <w:w w:val="101"/>
          <w:lang w:val="en-GB" w:eastAsia="sk-SK"/>
        </w:rPr>
        <w:t>si</w:t>
      </w:r>
      <w:proofErr w:type="spellEnd"/>
      <w:r w:rsidRPr="003B4698">
        <w:rPr>
          <w:w w:val="101"/>
          <w:lang w:val="en-GB" w:eastAsia="sk-SK"/>
        </w:rPr>
        <w:t xml:space="preserve">, </w:t>
      </w:r>
      <w:proofErr w:type="spellStart"/>
      <w:r w:rsidRPr="003B4698">
        <w:rPr>
          <w:w w:val="101"/>
          <w:lang w:val="en-GB" w:eastAsia="sk-SK"/>
        </w:rPr>
        <w:t>že</w:t>
      </w:r>
      <w:proofErr w:type="spellEnd"/>
      <w:r w:rsidRPr="003B4698">
        <w:rPr>
          <w:w w:val="101"/>
          <w:lang w:val="en-GB" w:eastAsia="sk-SK"/>
        </w:rPr>
        <w:t xml:space="preserve"> </w:t>
      </w:r>
      <w:proofErr w:type="spellStart"/>
      <w:r w:rsidRPr="003B4698">
        <w:rPr>
          <w:w w:val="101"/>
          <w:lang w:val="en-GB" w:eastAsia="sk-SK"/>
        </w:rPr>
        <w:t>na</w:t>
      </w:r>
      <w:proofErr w:type="spellEnd"/>
      <w:r w:rsidRPr="003B4698">
        <w:rPr>
          <w:w w:val="101"/>
          <w:lang w:val="en-GB" w:eastAsia="sk-SK"/>
        </w:rPr>
        <w:t xml:space="preserve"> </w:t>
      </w:r>
      <w:proofErr w:type="spellStart"/>
      <w:r w:rsidRPr="003B4698">
        <w:rPr>
          <w:w w:val="101"/>
          <w:lang w:val="en-GB" w:eastAsia="sk-SK"/>
        </w:rPr>
        <w:t>vygenerovanie</w:t>
      </w:r>
      <w:proofErr w:type="spellEnd"/>
      <w:r w:rsidRPr="003B4698">
        <w:rPr>
          <w:w w:val="101"/>
          <w:lang w:val="en-GB" w:eastAsia="sk-SK"/>
        </w:rPr>
        <w:t xml:space="preserve"> </w:t>
      </w:r>
      <w:proofErr w:type="spellStart"/>
      <w:r w:rsidRPr="003B4698">
        <w:rPr>
          <w:w w:val="101"/>
          <w:lang w:val="en-GB" w:eastAsia="sk-SK"/>
        </w:rPr>
        <w:t>tohto</w:t>
      </w:r>
      <w:proofErr w:type="spellEnd"/>
      <w:r w:rsidRPr="003B4698">
        <w:rPr>
          <w:w w:val="101"/>
          <w:lang w:val="en-GB" w:eastAsia="sk-SK"/>
        </w:rPr>
        <w:t xml:space="preserve"> </w:t>
      </w:r>
      <w:proofErr w:type="spellStart"/>
      <w:r w:rsidRPr="003B4698">
        <w:rPr>
          <w:w w:val="101"/>
          <w:lang w:val="en-GB" w:eastAsia="sk-SK"/>
        </w:rPr>
        <w:t>textu</w:t>
      </w:r>
      <w:proofErr w:type="spellEnd"/>
      <w:r w:rsidRPr="003B4698">
        <w:rPr>
          <w:w w:val="101"/>
          <w:lang w:val="en-GB" w:eastAsia="sk-SK"/>
        </w:rPr>
        <w:t xml:space="preserve"> </w:t>
      </w:r>
      <w:proofErr w:type="spellStart"/>
      <w:r w:rsidRPr="003B4698">
        <w:rPr>
          <w:w w:val="101"/>
          <w:lang w:val="en-GB" w:eastAsia="sk-SK"/>
        </w:rPr>
        <w:t>syntézou</w:t>
      </w:r>
      <w:proofErr w:type="spellEnd"/>
      <w:r w:rsidRPr="003B4698">
        <w:rPr>
          <w:w w:val="101"/>
          <w:lang w:val="en-GB" w:eastAsia="sk-SK"/>
        </w:rPr>
        <w:t xml:space="preserve"> </w:t>
      </w:r>
      <w:proofErr w:type="spellStart"/>
      <w:r w:rsidRPr="003B4698">
        <w:rPr>
          <w:w w:val="101"/>
          <w:lang w:val="en-GB" w:eastAsia="sk-SK"/>
        </w:rPr>
        <w:t>reči</w:t>
      </w:r>
      <w:proofErr w:type="spellEnd"/>
      <w:r w:rsidRPr="003B4698">
        <w:rPr>
          <w:w w:val="101"/>
          <w:lang w:val="en-GB" w:eastAsia="sk-SK"/>
        </w:rPr>
        <w:t xml:space="preserve"> </w:t>
      </w:r>
      <w:proofErr w:type="spellStart"/>
      <w:r w:rsidRPr="003B4698">
        <w:rPr>
          <w:w w:val="101"/>
          <w:lang w:val="en-GB" w:eastAsia="sk-SK"/>
        </w:rPr>
        <w:t>ste</w:t>
      </w:r>
      <w:proofErr w:type="spellEnd"/>
      <w:r w:rsidRPr="003B4698">
        <w:rPr>
          <w:w w:val="101"/>
          <w:lang w:val="en-GB" w:eastAsia="sk-SK"/>
        </w:rPr>
        <w:t xml:space="preserve"> </w:t>
      </w:r>
      <w:proofErr w:type="spellStart"/>
      <w:r w:rsidRPr="003B4698">
        <w:rPr>
          <w:w w:val="101"/>
          <w:lang w:val="en-GB" w:eastAsia="sk-SK"/>
        </w:rPr>
        <w:t>vtedy</w:t>
      </w:r>
      <w:proofErr w:type="spellEnd"/>
      <w:r w:rsidRPr="003B4698">
        <w:rPr>
          <w:w w:val="101"/>
          <w:lang w:val="en-GB" w:eastAsia="sk-SK"/>
        </w:rPr>
        <w:t xml:space="preserve"> </w:t>
      </w:r>
      <w:proofErr w:type="spellStart"/>
      <w:r w:rsidRPr="003B4698">
        <w:rPr>
          <w:w w:val="101"/>
          <w:lang w:val="en-GB" w:eastAsia="sk-SK"/>
        </w:rPr>
        <w:t>potrebovali</w:t>
      </w:r>
      <w:proofErr w:type="spellEnd"/>
      <w:r w:rsidRPr="003B4698">
        <w:rPr>
          <w:w w:val="101"/>
          <w:lang w:val="en-GB" w:eastAsia="sk-SK"/>
        </w:rPr>
        <w:t xml:space="preserve"> </w:t>
      </w:r>
      <w:proofErr w:type="spellStart"/>
      <w:r w:rsidRPr="003B4698">
        <w:rPr>
          <w:w w:val="101"/>
          <w:lang w:val="en-GB" w:eastAsia="sk-SK"/>
        </w:rPr>
        <w:t>asi</w:t>
      </w:r>
      <w:proofErr w:type="spellEnd"/>
      <w:r w:rsidRPr="003B4698">
        <w:rPr>
          <w:w w:val="101"/>
          <w:lang w:val="en-GB" w:eastAsia="sk-SK"/>
        </w:rPr>
        <w:t xml:space="preserve"> </w:t>
      </w:r>
      <w:proofErr w:type="spellStart"/>
      <w:r w:rsidRPr="003B4698">
        <w:rPr>
          <w:w w:val="101"/>
          <w:lang w:val="en-GB" w:eastAsia="sk-SK"/>
        </w:rPr>
        <w:t>desať</w:t>
      </w:r>
      <w:proofErr w:type="spellEnd"/>
      <w:r w:rsidRPr="003B4698">
        <w:rPr>
          <w:w w:val="101"/>
          <w:lang w:val="en-GB" w:eastAsia="sk-SK"/>
        </w:rPr>
        <w:t xml:space="preserve"> </w:t>
      </w:r>
      <w:proofErr w:type="spellStart"/>
      <w:r w:rsidRPr="003B4698">
        <w:rPr>
          <w:w w:val="101"/>
          <w:lang w:val="en-GB" w:eastAsia="sk-SK"/>
        </w:rPr>
        <w:t>minút</w:t>
      </w:r>
      <w:proofErr w:type="spellEnd"/>
      <w:r w:rsidRPr="003B4698">
        <w:rPr>
          <w:w w:val="101"/>
          <w:lang w:val="en-GB" w:eastAsia="sk-SK"/>
        </w:rPr>
        <w:t xml:space="preserve">. </w:t>
      </w:r>
      <w:proofErr w:type="spellStart"/>
      <w:r w:rsidRPr="003B4698">
        <w:rPr>
          <w:w w:val="101"/>
          <w:lang w:val="en-GB" w:eastAsia="sk-SK"/>
        </w:rPr>
        <w:t>Sme</w:t>
      </w:r>
      <w:proofErr w:type="spellEnd"/>
      <w:r w:rsidRPr="003B4698">
        <w:rPr>
          <w:w w:val="101"/>
          <w:lang w:val="en-GB" w:eastAsia="sk-SK"/>
        </w:rPr>
        <w:t xml:space="preserve"> </w:t>
      </w:r>
      <w:proofErr w:type="spellStart"/>
      <w:r w:rsidRPr="003B4698">
        <w:rPr>
          <w:w w:val="101"/>
          <w:lang w:val="en-GB" w:eastAsia="sk-SK"/>
        </w:rPr>
        <w:t>približne</w:t>
      </w:r>
      <w:proofErr w:type="spellEnd"/>
      <w:r w:rsidRPr="003B4698">
        <w:rPr>
          <w:w w:val="101"/>
          <w:lang w:val="en-GB" w:eastAsia="sk-SK"/>
        </w:rPr>
        <w:t xml:space="preserve"> v </w:t>
      </w:r>
      <w:proofErr w:type="spellStart"/>
      <w:r w:rsidRPr="003B4698">
        <w:rPr>
          <w:w w:val="101"/>
          <w:lang w:val="en-GB" w:eastAsia="sk-SK"/>
        </w:rPr>
        <w:t>roku</w:t>
      </w:r>
      <w:proofErr w:type="spellEnd"/>
      <w:r w:rsidRPr="003B4698">
        <w:rPr>
          <w:w w:val="101"/>
          <w:lang w:val="en-GB" w:eastAsia="sk-SK"/>
        </w:rPr>
        <w:t xml:space="preserve"> 1977.</w:t>
      </w:r>
    </w:p>
    <w:p w14:paraId="33F2B3F7" w14:textId="77777777" w:rsidR="003B4698" w:rsidRPr="003B4698" w:rsidRDefault="003B4698" w:rsidP="003B4698">
      <w:pPr>
        <w:pStyle w:val="TEXTNORMAL"/>
        <w:rPr>
          <w:w w:val="101"/>
          <w:lang w:val="en-GB" w:eastAsia="sk-SK"/>
        </w:rPr>
      </w:pPr>
      <w:proofErr w:type="spellStart"/>
      <w:r w:rsidRPr="003B4698">
        <w:rPr>
          <w:w w:val="101"/>
          <w:lang w:val="en-GB" w:eastAsia="sk-SK"/>
        </w:rPr>
        <w:t>Mnohé</w:t>
      </w:r>
      <w:proofErr w:type="spellEnd"/>
      <w:r w:rsidRPr="003B4698">
        <w:rPr>
          <w:w w:val="101"/>
          <w:lang w:val="en-GB" w:eastAsia="sk-SK"/>
        </w:rPr>
        <w:t xml:space="preserve"> </w:t>
      </w:r>
      <w:proofErr w:type="spellStart"/>
      <w:r w:rsidRPr="003B4698">
        <w:rPr>
          <w:w w:val="101"/>
          <w:lang w:val="en-GB" w:eastAsia="sk-SK"/>
        </w:rPr>
        <w:t>syntetické</w:t>
      </w:r>
      <w:proofErr w:type="spellEnd"/>
      <w:r w:rsidRPr="003B4698">
        <w:rPr>
          <w:w w:val="101"/>
          <w:lang w:val="en-GB" w:eastAsia="sk-SK"/>
        </w:rPr>
        <w:t xml:space="preserve"> </w:t>
      </w:r>
      <w:proofErr w:type="spellStart"/>
      <w:r w:rsidRPr="003B4698">
        <w:rPr>
          <w:w w:val="101"/>
          <w:lang w:val="en-GB" w:eastAsia="sk-SK"/>
        </w:rPr>
        <w:t>hlasy</w:t>
      </w:r>
      <w:proofErr w:type="spellEnd"/>
      <w:r w:rsidRPr="003B4698">
        <w:rPr>
          <w:w w:val="101"/>
          <w:lang w:val="en-GB" w:eastAsia="sk-SK"/>
        </w:rPr>
        <w:t xml:space="preserve"> </w:t>
      </w:r>
      <w:proofErr w:type="spellStart"/>
      <w:r w:rsidRPr="003B4698">
        <w:rPr>
          <w:w w:val="101"/>
          <w:lang w:val="en-GB" w:eastAsia="sk-SK"/>
        </w:rPr>
        <w:t>nemali</w:t>
      </w:r>
      <w:proofErr w:type="spellEnd"/>
      <w:r w:rsidRPr="003B4698">
        <w:rPr>
          <w:w w:val="101"/>
          <w:lang w:val="en-GB" w:eastAsia="sk-SK"/>
        </w:rPr>
        <w:t xml:space="preserve"> </w:t>
      </w:r>
      <w:proofErr w:type="spellStart"/>
      <w:r w:rsidRPr="003B4698">
        <w:rPr>
          <w:w w:val="101"/>
          <w:lang w:val="en-GB" w:eastAsia="sk-SK"/>
        </w:rPr>
        <w:t>dlhú</w:t>
      </w:r>
      <w:proofErr w:type="spellEnd"/>
      <w:r w:rsidRPr="003B4698">
        <w:rPr>
          <w:w w:val="101"/>
          <w:lang w:val="en-GB" w:eastAsia="sk-SK"/>
        </w:rPr>
        <w:t xml:space="preserve"> </w:t>
      </w:r>
      <w:proofErr w:type="spellStart"/>
      <w:r w:rsidRPr="003B4698">
        <w:rPr>
          <w:w w:val="101"/>
          <w:lang w:val="en-GB" w:eastAsia="sk-SK"/>
        </w:rPr>
        <w:t>trvácnosť</w:t>
      </w:r>
      <w:proofErr w:type="spellEnd"/>
      <w:r w:rsidRPr="003B4698">
        <w:rPr>
          <w:w w:val="101"/>
          <w:lang w:val="en-GB" w:eastAsia="sk-SK"/>
        </w:rPr>
        <w:t xml:space="preserve"> a </w:t>
      </w:r>
      <w:proofErr w:type="spellStart"/>
      <w:r w:rsidRPr="003B4698">
        <w:rPr>
          <w:w w:val="101"/>
          <w:lang w:val="en-GB" w:eastAsia="sk-SK"/>
        </w:rPr>
        <w:t>prakticky</w:t>
      </w:r>
      <w:proofErr w:type="spellEnd"/>
      <w:r w:rsidRPr="003B4698">
        <w:rPr>
          <w:w w:val="101"/>
          <w:lang w:val="en-GB" w:eastAsia="sk-SK"/>
        </w:rPr>
        <w:t xml:space="preserve"> </w:t>
      </w:r>
      <w:proofErr w:type="spellStart"/>
      <w:r w:rsidRPr="003B4698">
        <w:rPr>
          <w:w w:val="101"/>
          <w:lang w:val="en-GB" w:eastAsia="sk-SK"/>
        </w:rPr>
        <w:t>sme</w:t>
      </w:r>
      <w:proofErr w:type="spellEnd"/>
      <w:r w:rsidRPr="003B4698">
        <w:rPr>
          <w:w w:val="101"/>
          <w:lang w:val="en-GB" w:eastAsia="sk-SK"/>
        </w:rPr>
        <w:t xml:space="preserve"> </w:t>
      </w:r>
      <w:proofErr w:type="spellStart"/>
      <w:r w:rsidRPr="003B4698">
        <w:rPr>
          <w:w w:val="101"/>
          <w:lang w:val="en-GB" w:eastAsia="sk-SK"/>
        </w:rPr>
        <w:t>sa</w:t>
      </w:r>
      <w:proofErr w:type="spellEnd"/>
      <w:r w:rsidRPr="003B4698">
        <w:rPr>
          <w:w w:val="101"/>
          <w:lang w:val="en-GB" w:eastAsia="sk-SK"/>
        </w:rPr>
        <w:t xml:space="preserve"> s </w:t>
      </w:r>
      <w:proofErr w:type="spellStart"/>
      <w:r w:rsidRPr="003B4698">
        <w:rPr>
          <w:w w:val="101"/>
          <w:lang w:val="en-GB" w:eastAsia="sk-SK"/>
        </w:rPr>
        <w:t>nimi</w:t>
      </w:r>
      <w:proofErr w:type="spellEnd"/>
      <w:r w:rsidRPr="003B4698">
        <w:rPr>
          <w:w w:val="101"/>
          <w:lang w:val="en-GB" w:eastAsia="sk-SK"/>
        </w:rPr>
        <w:t xml:space="preserve"> ani </w:t>
      </w:r>
      <w:proofErr w:type="spellStart"/>
      <w:r w:rsidRPr="003B4698">
        <w:rPr>
          <w:w w:val="101"/>
          <w:lang w:val="en-GB" w:eastAsia="sk-SK"/>
        </w:rPr>
        <w:t>nemohli</w:t>
      </w:r>
      <w:proofErr w:type="spellEnd"/>
      <w:r w:rsidRPr="003B4698">
        <w:rPr>
          <w:w w:val="101"/>
          <w:lang w:val="en-GB" w:eastAsia="sk-SK"/>
        </w:rPr>
        <w:t xml:space="preserve"> </w:t>
      </w:r>
      <w:proofErr w:type="spellStart"/>
      <w:r w:rsidRPr="003B4698">
        <w:rPr>
          <w:w w:val="101"/>
          <w:lang w:val="en-GB" w:eastAsia="sk-SK"/>
        </w:rPr>
        <w:t>stretnúť</w:t>
      </w:r>
      <w:proofErr w:type="spellEnd"/>
      <w:r w:rsidRPr="003B4698">
        <w:rPr>
          <w:w w:val="101"/>
          <w:lang w:val="en-GB" w:eastAsia="sk-SK"/>
        </w:rPr>
        <w:t xml:space="preserve">. </w:t>
      </w:r>
      <w:proofErr w:type="spellStart"/>
      <w:r w:rsidRPr="003B4698">
        <w:rPr>
          <w:w w:val="101"/>
          <w:lang w:val="en-GB" w:eastAsia="sk-SK"/>
        </w:rPr>
        <w:t>Pripomeňme</w:t>
      </w:r>
      <w:proofErr w:type="spellEnd"/>
      <w:r w:rsidRPr="003B4698">
        <w:rPr>
          <w:w w:val="101"/>
          <w:lang w:val="en-GB" w:eastAsia="sk-SK"/>
        </w:rPr>
        <w:t xml:space="preserve"> </w:t>
      </w:r>
      <w:proofErr w:type="spellStart"/>
      <w:r w:rsidRPr="003B4698">
        <w:rPr>
          <w:w w:val="101"/>
          <w:lang w:val="en-GB" w:eastAsia="sk-SK"/>
        </w:rPr>
        <w:t>si</w:t>
      </w:r>
      <w:proofErr w:type="spellEnd"/>
      <w:r w:rsidRPr="003B4698">
        <w:rPr>
          <w:w w:val="101"/>
          <w:lang w:val="en-GB" w:eastAsia="sk-SK"/>
        </w:rPr>
        <w:t xml:space="preserve"> ale tie, </w:t>
      </w:r>
      <w:proofErr w:type="spellStart"/>
      <w:r w:rsidRPr="003B4698">
        <w:rPr>
          <w:w w:val="101"/>
          <w:lang w:val="en-GB" w:eastAsia="sk-SK"/>
        </w:rPr>
        <w:t>ktoré</w:t>
      </w:r>
      <w:proofErr w:type="spellEnd"/>
      <w:r w:rsidRPr="003B4698">
        <w:rPr>
          <w:w w:val="101"/>
          <w:lang w:val="en-GB" w:eastAsia="sk-SK"/>
        </w:rPr>
        <w:t xml:space="preserve"> </w:t>
      </w:r>
      <w:proofErr w:type="spellStart"/>
      <w:r w:rsidRPr="003B4698">
        <w:rPr>
          <w:w w:val="101"/>
          <w:lang w:val="en-GB" w:eastAsia="sk-SK"/>
        </w:rPr>
        <w:t>pamätníci</w:t>
      </w:r>
      <w:proofErr w:type="spellEnd"/>
      <w:r w:rsidRPr="003B4698">
        <w:rPr>
          <w:w w:val="101"/>
          <w:lang w:val="en-GB" w:eastAsia="sk-SK"/>
        </w:rPr>
        <w:t xml:space="preserve"> </w:t>
      </w:r>
      <w:proofErr w:type="spellStart"/>
      <w:r w:rsidRPr="003B4698">
        <w:rPr>
          <w:w w:val="101"/>
          <w:lang w:val="en-GB" w:eastAsia="sk-SK"/>
        </w:rPr>
        <w:t>ešte</w:t>
      </w:r>
      <w:proofErr w:type="spellEnd"/>
      <w:r w:rsidRPr="003B4698">
        <w:rPr>
          <w:w w:val="101"/>
          <w:lang w:val="en-GB" w:eastAsia="sk-SK"/>
        </w:rPr>
        <w:t xml:space="preserve"> </w:t>
      </w:r>
      <w:proofErr w:type="spellStart"/>
      <w:r w:rsidRPr="003B4698">
        <w:rPr>
          <w:w w:val="101"/>
          <w:lang w:val="en-GB" w:eastAsia="sk-SK"/>
        </w:rPr>
        <w:t>môžu</w:t>
      </w:r>
      <w:proofErr w:type="spellEnd"/>
      <w:r w:rsidRPr="003B4698">
        <w:rPr>
          <w:w w:val="101"/>
          <w:lang w:val="en-GB" w:eastAsia="sk-SK"/>
        </w:rPr>
        <w:t xml:space="preserve"> </w:t>
      </w:r>
      <w:proofErr w:type="spellStart"/>
      <w:r w:rsidRPr="003B4698">
        <w:rPr>
          <w:w w:val="101"/>
          <w:lang w:val="en-GB" w:eastAsia="sk-SK"/>
        </w:rPr>
        <w:t>rozpoznať</w:t>
      </w:r>
      <w:proofErr w:type="spellEnd"/>
      <w:r w:rsidRPr="003B4698">
        <w:rPr>
          <w:w w:val="101"/>
          <w:lang w:val="en-GB" w:eastAsia="sk-SK"/>
        </w:rPr>
        <w:t>:</w:t>
      </w:r>
    </w:p>
    <w:p w14:paraId="00EEC9F9" w14:textId="77777777" w:rsidR="003B4698" w:rsidRPr="003B4698" w:rsidRDefault="003B4698" w:rsidP="003B4698">
      <w:pPr>
        <w:pStyle w:val="TEXTNORMAL"/>
        <w:rPr>
          <w:w w:val="101"/>
          <w:lang w:val="en-GB" w:eastAsia="sk-SK"/>
        </w:rPr>
      </w:pPr>
      <w:proofErr w:type="spellStart"/>
      <w:r w:rsidRPr="003B4698">
        <w:rPr>
          <w:w w:val="101"/>
          <w:lang w:val="en-GB" w:eastAsia="sk-SK"/>
        </w:rPr>
        <w:t>Hlas</w:t>
      </w:r>
      <w:proofErr w:type="spellEnd"/>
      <w:r w:rsidRPr="003B4698">
        <w:rPr>
          <w:w w:val="101"/>
          <w:lang w:val="en-GB" w:eastAsia="sk-SK"/>
        </w:rPr>
        <w:t xml:space="preserve"> </w:t>
      </w:r>
      <w:proofErr w:type="spellStart"/>
      <w:r w:rsidRPr="003B4698">
        <w:rPr>
          <w:w w:val="101"/>
          <w:lang w:val="en-GB" w:eastAsia="sk-SK"/>
        </w:rPr>
        <w:t>zápisníka</w:t>
      </w:r>
      <w:proofErr w:type="spellEnd"/>
      <w:r w:rsidRPr="003B4698">
        <w:rPr>
          <w:w w:val="101"/>
          <w:lang w:val="en-GB" w:eastAsia="sk-SK"/>
        </w:rPr>
        <w:t xml:space="preserve"> Eureka a4:</w:t>
      </w:r>
    </w:p>
    <w:p w14:paraId="63C7149F" w14:textId="77777777" w:rsidR="003B4698" w:rsidRPr="003B4698" w:rsidRDefault="003B4698" w:rsidP="003B4698">
      <w:pPr>
        <w:pStyle w:val="TEXTNORMAL"/>
        <w:rPr>
          <w:w w:val="101"/>
          <w:lang w:val="en-GB" w:eastAsia="sk-SK"/>
        </w:rPr>
      </w:pPr>
      <w:proofErr w:type="spellStart"/>
      <w:r w:rsidRPr="003B4698">
        <w:rPr>
          <w:w w:val="101"/>
          <w:lang w:val="en-GB" w:eastAsia="sk-SK"/>
        </w:rPr>
        <w:t>Hlas</w:t>
      </w:r>
      <w:proofErr w:type="spellEnd"/>
      <w:r w:rsidRPr="003B4698">
        <w:rPr>
          <w:w w:val="101"/>
          <w:lang w:val="en-GB" w:eastAsia="sk-SK"/>
        </w:rPr>
        <w:t xml:space="preserve"> </w:t>
      </w:r>
      <w:proofErr w:type="spellStart"/>
      <w:r w:rsidRPr="003B4698">
        <w:rPr>
          <w:w w:val="101"/>
          <w:lang w:val="en-GB" w:eastAsia="sk-SK"/>
        </w:rPr>
        <w:t>zápisníka</w:t>
      </w:r>
      <w:proofErr w:type="spellEnd"/>
      <w:r w:rsidRPr="003B4698">
        <w:rPr>
          <w:w w:val="101"/>
          <w:lang w:val="en-GB" w:eastAsia="sk-SK"/>
        </w:rPr>
        <w:t xml:space="preserve"> Aria:</w:t>
      </w:r>
    </w:p>
    <w:p w14:paraId="26EC95EF" w14:textId="55E725E8" w:rsidR="003B4698" w:rsidRPr="003B4698" w:rsidRDefault="003B4698" w:rsidP="003B4698">
      <w:pPr>
        <w:pStyle w:val="TEXTNORMAL"/>
        <w:rPr>
          <w:lang w:val="en-GB" w:eastAsia="sk-SK"/>
        </w:rPr>
      </w:pPr>
      <w:proofErr w:type="spellStart"/>
      <w:r w:rsidRPr="003B4698">
        <w:rPr>
          <w:w w:val="101"/>
          <w:lang w:val="en-GB" w:eastAsia="sk-SK"/>
        </w:rPr>
        <w:t>Hlas</w:t>
      </w:r>
      <w:proofErr w:type="spellEnd"/>
      <w:r w:rsidRPr="003B4698">
        <w:rPr>
          <w:w w:val="101"/>
          <w:lang w:val="en-GB" w:eastAsia="sk-SK"/>
        </w:rPr>
        <w:t xml:space="preserve"> Juno z </w:t>
      </w:r>
      <w:proofErr w:type="spellStart"/>
      <w:r w:rsidRPr="003B4698">
        <w:rPr>
          <w:w w:val="101"/>
          <w:lang w:val="en-GB" w:eastAsia="sk-SK"/>
        </w:rPr>
        <w:t>dielne</w:t>
      </w:r>
      <w:proofErr w:type="spellEnd"/>
      <w:r w:rsidRPr="003B4698">
        <w:rPr>
          <w:w w:val="101"/>
          <w:lang w:val="en-GB" w:eastAsia="sk-SK"/>
        </w:rPr>
        <w:t xml:space="preserve"> </w:t>
      </w:r>
      <w:proofErr w:type="spellStart"/>
      <w:r w:rsidRPr="003B4698">
        <w:rPr>
          <w:w w:val="101"/>
          <w:lang w:val="en-GB" w:eastAsia="sk-SK"/>
        </w:rPr>
        <w:t>firmy</w:t>
      </w:r>
      <w:proofErr w:type="spellEnd"/>
      <w:r w:rsidRPr="003B4698">
        <w:rPr>
          <w:w w:val="101"/>
          <w:lang w:val="en-GB" w:eastAsia="sk-SK"/>
        </w:rPr>
        <w:t xml:space="preserve"> Dolphin:</w:t>
      </w:r>
    </w:p>
    <w:p w14:paraId="5D40CC1D" w14:textId="77777777" w:rsidR="003B4698" w:rsidRPr="003B4698" w:rsidRDefault="003B4698" w:rsidP="003B4698">
      <w:pPr>
        <w:pStyle w:val="Nadpis3"/>
      </w:pPr>
      <w:proofErr w:type="spellStart"/>
      <w:r w:rsidRPr="003B4698">
        <w:t>Čo</w:t>
      </w:r>
      <w:proofErr w:type="spellEnd"/>
      <w:r w:rsidRPr="003B4698">
        <w:t xml:space="preserve"> </w:t>
      </w:r>
      <w:proofErr w:type="spellStart"/>
      <w:r w:rsidRPr="003B4698">
        <w:t>nás</w:t>
      </w:r>
      <w:proofErr w:type="spellEnd"/>
      <w:r w:rsidRPr="003B4698">
        <w:t xml:space="preserve"> </w:t>
      </w:r>
      <w:proofErr w:type="spellStart"/>
      <w:r w:rsidRPr="003B4698">
        <w:t>čaká</w:t>
      </w:r>
      <w:proofErr w:type="spellEnd"/>
      <w:r w:rsidRPr="003B4698">
        <w:t xml:space="preserve"> </w:t>
      </w:r>
      <w:proofErr w:type="spellStart"/>
      <w:r w:rsidRPr="003B4698">
        <w:t>ďalej</w:t>
      </w:r>
      <w:proofErr w:type="spellEnd"/>
    </w:p>
    <w:p w14:paraId="19E349A8" w14:textId="77777777" w:rsidR="003B4698" w:rsidRPr="003B4698" w:rsidRDefault="003B4698" w:rsidP="003B4698">
      <w:pPr>
        <w:pStyle w:val="TEXTNORMAL"/>
        <w:rPr>
          <w:lang w:val="en-GB" w:eastAsia="sk-SK"/>
        </w:rPr>
      </w:pPr>
      <w:proofErr w:type="spellStart"/>
      <w:r w:rsidRPr="003B4698">
        <w:rPr>
          <w:lang w:val="en-GB" w:eastAsia="sk-SK"/>
        </w:rPr>
        <w:t>Vrátime</w:t>
      </w:r>
      <w:proofErr w:type="spellEnd"/>
      <w:r w:rsidRPr="003B4698">
        <w:rPr>
          <w:lang w:val="en-GB" w:eastAsia="sk-SK"/>
        </w:rPr>
        <w:t xml:space="preserve"> </w:t>
      </w:r>
      <w:proofErr w:type="spellStart"/>
      <w:r w:rsidRPr="003B4698">
        <w:rPr>
          <w:lang w:val="en-GB" w:eastAsia="sk-SK"/>
        </w:rPr>
        <w:t>sa</w:t>
      </w:r>
      <w:proofErr w:type="spellEnd"/>
      <w:r w:rsidRPr="003B4698">
        <w:rPr>
          <w:lang w:val="en-GB" w:eastAsia="sk-SK"/>
        </w:rPr>
        <w:t xml:space="preserve"> </w:t>
      </w:r>
      <w:proofErr w:type="spellStart"/>
      <w:r w:rsidRPr="003B4698">
        <w:rPr>
          <w:lang w:val="en-GB" w:eastAsia="sk-SK"/>
        </w:rPr>
        <w:t>späť</w:t>
      </w:r>
      <w:proofErr w:type="spellEnd"/>
      <w:r w:rsidRPr="003B4698">
        <w:rPr>
          <w:lang w:val="en-GB" w:eastAsia="sk-SK"/>
        </w:rPr>
        <w:t xml:space="preserve"> do </w:t>
      </w:r>
      <w:proofErr w:type="spellStart"/>
      <w:r w:rsidRPr="003B4698">
        <w:rPr>
          <w:lang w:val="en-GB" w:eastAsia="sk-SK"/>
        </w:rPr>
        <w:t>súčasnosti</w:t>
      </w:r>
      <w:proofErr w:type="spellEnd"/>
      <w:r w:rsidRPr="003B4698">
        <w:rPr>
          <w:lang w:val="en-GB" w:eastAsia="sk-SK"/>
        </w:rPr>
        <w:t xml:space="preserve">. </w:t>
      </w:r>
      <w:proofErr w:type="spellStart"/>
      <w:r w:rsidRPr="003B4698">
        <w:rPr>
          <w:lang w:val="en-GB" w:eastAsia="sk-SK"/>
        </w:rPr>
        <w:t>Aj</w:t>
      </w:r>
      <w:proofErr w:type="spellEnd"/>
      <w:r w:rsidRPr="003B4698">
        <w:rPr>
          <w:lang w:val="en-GB" w:eastAsia="sk-SK"/>
        </w:rPr>
        <w:t xml:space="preserve"> </w:t>
      </w:r>
      <w:proofErr w:type="spellStart"/>
      <w:r w:rsidRPr="003B4698">
        <w:rPr>
          <w:lang w:val="en-GB" w:eastAsia="sk-SK"/>
        </w:rPr>
        <w:t>výrobu</w:t>
      </w:r>
      <w:proofErr w:type="spellEnd"/>
      <w:r w:rsidRPr="003B4698">
        <w:rPr>
          <w:lang w:val="en-GB" w:eastAsia="sk-SK"/>
        </w:rPr>
        <w:t xml:space="preserve"> </w:t>
      </w:r>
      <w:proofErr w:type="spellStart"/>
      <w:r w:rsidRPr="003B4698">
        <w:rPr>
          <w:lang w:val="en-GB" w:eastAsia="sk-SK"/>
        </w:rPr>
        <w:t>syntézy</w:t>
      </w:r>
      <w:proofErr w:type="spellEnd"/>
      <w:r w:rsidRPr="003B4698">
        <w:rPr>
          <w:lang w:val="en-GB" w:eastAsia="sk-SK"/>
        </w:rPr>
        <w:t xml:space="preserve"> </w:t>
      </w:r>
      <w:proofErr w:type="spellStart"/>
      <w:r w:rsidRPr="003B4698">
        <w:rPr>
          <w:lang w:val="en-GB" w:eastAsia="sk-SK"/>
        </w:rPr>
        <w:t>reči</w:t>
      </w:r>
      <w:proofErr w:type="spellEnd"/>
      <w:r w:rsidRPr="003B4698">
        <w:rPr>
          <w:lang w:val="en-GB" w:eastAsia="sk-SK"/>
        </w:rPr>
        <w:t xml:space="preserve"> </w:t>
      </w:r>
      <w:proofErr w:type="spellStart"/>
      <w:r w:rsidRPr="003B4698">
        <w:rPr>
          <w:lang w:val="en-GB" w:eastAsia="sk-SK"/>
        </w:rPr>
        <w:t>výraznou</w:t>
      </w:r>
      <w:proofErr w:type="spellEnd"/>
      <w:r w:rsidRPr="003B4698">
        <w:rPr>
          <w:lang w:val="en-GB" w:eastAsia="sk-SK"/>
        </w:rPr>
        <w:t xml:space="preserve"> </w:t>
      </w:r>
      <w:proofErr w:type="spellStart"/>
      <w:r w:rsidRPr="003B4698">
        <w:rPr>
          <w:lang w:val="en-GB" w:eastAsia="sk-SK"/>
        </w:rPr>
        <w:t>mierou</w:t>
      </w:r>
      <w:proofErr w:type="spellEnd"/>
      <w:r w:rsidRPr="003B4698">
        <w:rPr>
          <w:lang w:val="en-GB" w:eastAsia="sk-SK"/>
        </w:rPr>
        <w:t xml:space="preserve"> </w:t>
      </w:r>
      <w:proofErr w:type="spellStart"/>
      <w:r w:rsidRPr="003B4698">
        <w:rPr>
          <w:lang w:val="en-GB" w:eastAsia="sk-SK"/>
        </w:rPr>
        <w:t>ovplyvňuje</w:t>
      </w:r>
      <w:proofErr w:type="spellEnd"/>
      <w:r w:rsidRPr="003B4698">
        <w:rPr>
          <w:lang w:val="en-GB" w:eastAsia="sk-SK"/>
        </w:rPr>
        <w:t xml:space="preserve"> </w:t>
      </w:r>
      <w:proofErr w:type="spellStart"/>
      <w:r w:rsidRPr="003B4698">
        <w:rPr>
          <w:lang w:val="en-GB" w:eastAsia="sk-SK"/>
        </w:rPr>
        <w:t>umelá</w:t>
      </w:r>
      <w:proofErr w:type="spellEnd"/>
      <w:r w:rsidRPr="003B4698">
        <w:rPr>
          <w:lang w:val="en-GB" w:eastAsia="sk-SK"/>
        </w:rPr>
        <w:t xml:space="preserve"> </w:t>
      </w:r>
      <w:proofErr w:type="spellStart"/>
      <w:r w:rsidRPr="003B4698">
        <w:rPr>
          <w:lang w:val="en-GB" w:eastAsia="sk-SK"/>
        </w:rPr>
        <w:t>inteligencia</w:t>
      </w:r>
      <w:proofErr w:type="spellEnd"/>
      <w:r w:rsidRPr="003B4698">
        <w:rPr>
          <w:lang w:val="en-GB" w:eastAsia="sk-SK"/>
        </w:rPr>
        <w:t xml:space="preserve">. </w:t>
      </w:r>
      <w:proofErr w:type="spellStart"/>
      <w:r w:rsidRPr="003B4698">
        <w:rPr>
          <w:lang w:val="en-GB" w:eastAsia="sk-SK"/>
        </w:rPr>
        <w:t>Pokiaľ</w:t>
      </w:r>
      <w:proofErr w:type="spellEnd"/>
      <w:r w:rsidRPr="003B4698">
        <w:rPr>
          <w:lang w:val="en-GB" w:eastAsia="sk-SK"/>
        </w:rPr>
        <w:t xml:space="preserve"> </w:t>
      </w:r>
      <w:proofErr w:type="spellStart"/>
      <w:r w:rsidRPr="003B4698">
        <w:rPr>
          <w:lang w:val="en-GB" w:eastAsia="sk-SK"/>
        </w:rPr>
        <w:t>sme</w:t>
      </w:r>
      <w:proofErr w:type="spellEnd"/>
      <w:r w:rsidRPr="003B4698">
        <w:rPr>
          <w:lang w:val="en-GB" w:eastAsia="sk-SK"/>
        </w:rPr>
        <w:t xml:space="preserve"> </w:t>
      </w:r>
      <w:proofErr w:type="spellStart"/>
      <w:r w:rsidRPr="003B4698">
        <w:rPr>
          <w:lang w:val="en-GB" w:eastAsia="sk-SK"/>
        </w:rPr>
        <w:t>doposiaľ</w:t>
      </w:r>
      <w:proofErr w:type="spellEnd"/>
      <w:r w:rsidRPr="003B4698">
        <w:rPr>
          <w:lang w:val="en-GB" w:eastAsia="sk-SK"/>
        </w:rPr>
        <w:t xml:space="preserve"> </w:t>
      </w:r>
      <w:proofErr w:type="spellStart"/>
      <w:r w:rsidRPr="003B4698">
        <w:rPr>
          <w:lang w:val="en-GB" w:eastAsia="sk-SK"/>
        </w:rPr>
        <w:t>používali</w:t>
      </w:r>
      <w:proofErr w:type="spellEnd"/>
      <w:r w:rsidRPr="003B4698">
        <w:rPr>
          <w:lang w:val="en-GB" w:eastAsia="sk-SK"/>
        </w:rPr>
        <w:t xml:space="preserve"> </w:t>
      </w:r>
      <w:proofErr w:type="spellStart"/>
      <w:r w:rsidRPr="003B4698">
        <w:rPr>
          <w:lang w:val="en-GB" w:eastAsia="sk-SK"/>
        </w:rPr>
        <w:t>konkatenačnú</w:t>
      </w:r>
      <w:proofErr w:type="spellEnd"/>
      <w:r w:rsidRPr="003B4698">
        <w:rPr>
          <w:lang w:val="en-GB" w:eastAsia="sk-SK"/>
        </w:rPr>
        <w:t xml:space="preserve"> </w:t>
      </w:r>
      <w:proofErr w:type="spellStart"/>
      <w:r w:rsidRPr="003B4698">
        <w:rPr>
          <w:lang w:val="en-GB" w:eastAsia="sk-SK"/>
        </w:rPr>
        <w:t>syntézu</w:t>
      </w:r>
      <w:proofErr w:type="spellEnd"/>
      <w:r w:rsidRPr="003B4698">
        <w:rPr>
          <w:lang w:val="en-GB" w:eastAsia="sk-SK"/>
        </w:rPr>
        <w:t xml:space="preserve"> </w:t>
      </w:r>
      <w:proofErr w:type="spellStart"/>
      <w:r w:rsidRPr="003B4698">
        <w:rPr>
          <w:lang w:val="en-GB" w:eastAsia="sk-SK"/>
        </w:rPr>
        <w:t>reči</w:t>
      </w:r>
      <w:proofErr w:type="spellEnd"/>
      <w:r w:rsidRPr="003B4698">
        <w:rPr>
          <w:lang w:val="en-GB" w:eastAsia="sk-SK"/>
        </w:rPr>
        <w:t xml:space="preserve">, </w:t>
      </w:r>
      <w:proofErr w:type="spellStart"/>
      <w:r w:rsidRPr="003B4698">
        <w:rPr>
          <w:lang w:val="en-GB" w:eastAsia="sk-SK"/>
        </w:rPr>
        <w:t>čoraz</w:t>
      </w:r>
      <w:proofErr w:type="spellEnd"/>
      <w:r w:rsidRPr="003B4698">
        <w:rPr>
          <w:lang w:val="en-GB" w:eastAsia="sk-SK"/>
        </w:rPr>
        <w:t xml:space="preserve"> </w:t>
      </w:r>
      <w:proofErr w:type="spellStart"/>
      <w:r w:rsidRPr="003B4698">
        <w:rPr>
          <w:lang w:val="en-GB" w:eastAsia="sk-SK"/>
        </w:rPr>
        <w:t>viac</w:t>
      </w:r>
      <w:proofErr w:type="spellEnd"/>
      <w:r w:rsidRPr="003B4698">
        <w:rPr>
          <w:lang w:val="en-GB" w:eastAsia="sk-SK"/>
        </w:rPr>
        <w:t xml:space="preserve"> </w:t>
      </w:r>
      <w:proofErr w:type="spellStart"/>
      <w:r w:rsidRPr="003B4698">
        <w:rPr>
          <w:lang w:val="en-GB" w:eastAsia="sk-SK"/>
        </w:rPr>
        <w:t>sa</w:t>
      </w:r>
      <w:proofErr w:type="spellEnd"/>
      <w:r w:rsidRPr="003B4698">
        <w:rPr>
          <w:lang w:val="en-GB" w:eastAsia="sk-SK"/>
        </w:rPr>
        <w:t xml:space="preserve"> </w:t>
      </w:r>
      <w:proofErr w:type="spellStart"/>
      <w:r w:rsidRPr="003B4698">
        <w:rPr>
          <w:lang w:val="en-GB" w:eastAsia="sk-SK"/>
        </w:rPr>
        <w:t>budeme</w:t>
      </w:r>
      <w:proofErr w:type="spellEnd"/>
      <w:r w:rsidRPr="003B4698">
        <w:rPr>
          <w:lang w:val="en-GB" w:eastAsia="sk-SK"/>
        </w:rPr>
        <w:t xml:space="preserve"> </w:t>
      </w:r>
      <w:proofErr w:type="spellStart"/>
      <w:r w:rsidRPr="003B4698">
        <w:rPr>
          <w:lang w:val="en-GB" w:eastAsia="sk-SK"/>
        </w:rPr>
        <w:t>stretávať</w:t>
      </w:r>
      <w:proofErr w:type="spellEnd"/>
      <w:r w:rsidRPr="003B4698">
        <w:rPr>
          <w:lang w:val="en-GB" w:eastAsia="sk-SK"/>
        </w:rPr>
        <w:t xml:space="preserve"> so </w:t>
      </w:r>
      <w:proofErr w:type="spellStart"/>
      <w:r w:rsidRPr="003B4698">
        <w:rPr>
          <w:lang w:val="en-GB" w:eastAsia="sk-SK"/>
        </w:rPr>
        <w:t>syntézou</w:t>
      </w:r>
      <w:proofErr w:type="spellEnd"/>
      <w:r w:rsidRPr="003B4698">
        <w:rPr>
          <w:lang w:val="en-GB" w:eastAsia="sk-SK"/>
        </w:rPr>
        <w:t xml:space="preserve"> </w:t>
      </w:r>
      <w:proofErr w:type="spellStart"/>
      <w:r w:rsidRPr="003B4698">
        <w:rPr>
          <w:lang w:val="en-GB" w:eastAsia="sk-SK"/>
        </w:rPr>
        <w:t>reči</w:t>
      </w:r>
      <w:proofErr w:type="spellEnd"/>
      <w:r w:rsidRPr="003B4698">
        <w:rPr>
          <w:lang w:val="en-GB" w:eastAsia="sk-SK"/>
        </w:rPr>
        <w:t xml:space="preserve"> </w:t>
      </w:r>
      <w:proofErr w:type="spellStart"/>
      <w:r w:rsidRPr="003B4698">
        <w:rPr>
          <w:lang w:val="en-GB" w:eastAsia="sk-SK"/>
        </w:rPr>
        <w:t>vyrobenou</w:t>
      </w:r>
      <w:proofErr w:type="spellEnd"/>
      <w:r w:rsidRPr="003B4698">
        <w:rPr>
          <w:lang w:val="en-GB" w:eastAsia="sk-SK"/>
        </w:rPr>
        <w:t xml:space="preserve"> </w:t>
      </w:r>
      <w:proofErr w:type="spellStart"/>
      <w:r w:rsidRPr="003B4698">
        <w:rPr>
          <w:lang w:val="en-GB" w:eastAsia="sk-SK"/>
        </w:rPr>
        <w:t>pomocou</w:t>
      </w:r>
      <w:proofErr w:type="spellEnd"/>
      <w:r w:rsidRPr="003B4698">
        <w:rPr>
          <w:lang w:val="en-GB" w:eastAsia="sk-SK"/>
        </w:rPr>
        <w:t xml:space="preserve"> </w:t>
      </w:r>
      <w:proofErr w:type="spellStart"/>
      <w:r w:rsidRPr="003B4698">
        <w:rPr>
          <w:lang w:val="en-GB" w:eastAsia="sk-SK"/>
        </w:rPr>
        <w:t>neurónových</w:t>
      </w:r>
      <w:proofErr w:type="spellEnd"/>
      <w:r w:rsidRPr="003B4698">
        <w:rPr>
          <w:lang w:val="en-GB" w:eastAsia="sk-SK"/>
        </w:rPr>
        <w:t xml:space="preserve"> </w:t>
      </w:r>
      <w:proofErr w:type="spellStart"/>
      <w:r w:rsidRPr="003B4698">
        <w:rPr>
          <w:lang w:val="en-GB" w:eastAsia="sk-SK"/>
        </w:rPr>
        <w:t>sietí</w:t>
      </w:r>
      <w:proofErr w:type="spellEnd"/>
      <w:r w:rsidRPr="003B4698">
        <w:rPr>
          <w:lang w:val="en-GB" w:eastAsia="sk-SK"/>
        </w:rPr>
        <w:t xml:space="preserve"> a </w:t>
      </w:r>
      <w:proofErr w:type="spellStart"/>
      <w:r w:rsidRPr="003B4698">
        <w:rPr>
          <w:lang w:val="en-GB" w:eastAsia="sk-SK"/>
        </w:rPr>
        <w:t>umelej</w:t>
      </w:r>
      <w:proofErr w:type="spellEnd"/>
      <w:r w:rsidRPr="003B4698">
        <w:rPr>
          <w:lang w:val="en-GB" w:eastAsia="sk-SK"/>
        </w:rPr>
        <w:t xml:space="preserve"> </w:t>
      </w:r>
      <w:proofErr w:type="spellStart"/>
      <w:r w:rsidRPr="003B4698">
        <w:rPr>
          <w:lang w:val="en-GB" w:eastAsia="sk-SK"/>
        </w:rPr>
        <w:t>inteligencie</w:t>
      </w:r>
      <w:proofErr w:type="spellEnd"/>
      <w:r w:rsidRPr="003B4698">
        <w:rPr>
          <w:lang w:val="en-GB" w:eastAsia="sk-SK"/>
        </w:rPr>
        <w:t xml:space="preserve">. </w:t>
      </w:r>
      <w:proofErr w:type="spellStart"/>
      <w:r w:rsidRPr="003B4698">
        <w:rPr>
          <w:lang w:val="en-GB" w:eastAsia="sk-SK"/>
        </w:rPr>
        <w:t>Kým</w:t>
      </w:r>
      <w:proofErr w:type="spellEnd"/>
      <w:r w:rsidRPr="003B4698">
        <w:rPr>
          <w:lang w:val="en-GB" w:eastAsia="sk-SK"/>
        </w:rPr>
        <w:t xml:space="preserve"> </w:t>
      </w:r>
      <w:proofErr w:type="spellStart"/>
      <w:r w:rsidRPr="003B4698">
        <w:rPr>
          <w:lang w:val="en-GB" w:eastAsia="sk-SK"/>
        </w:rPr>
        <w:t>kedysi</w:t>
      </w:r>
      <w:proofErr w:type="spellEnd"/>
      <w:r w:rsidRPr="003B4698">
        <w:rPr>
          <w:lang w:val="en-GB" w:eastAsia="sk-SK"/>
        </w:rPr>
        <w:t xml:space="preserve"> bolo </w:t>
      </w:r>
      <w:proofErr w:type="spellStart"/>
      <w:r w:rsidRPr="003B4698">
        <w:rPr>
          <w:lang w:val="en-GB" w:eastAsia="sk-SK"/>
        </w:rPr>
        <w:t>potrebné</w:t>
      </w:r>
      <w:proofErr w:type="spellEnd"/>
      <w:r w:rsidRPr="003B4698">
        <w:rPr>
          <w:lang w:val="en-GB" w:eastAsia="sk-SK"/>
        </w:rPr>
        <w:t xml:space="preserve"> </w:t>
      </w:r>
      <w:proofErr w:type="spellStart"/>
      <w:r w:rsidRPr="003B4698">
        <w:rPr>
          <w:lang w:val="en-GB" w:eastAsia="sk-SK"/>
        </w:rPr>
        <w:t>posadiť</w:t>
      </w:r>
      <w:proofErr w:type="spellEnd"/>
      <w:r w:rsidRPr="003B4698">
        <w:rPr>
          <w:lang w:val="en-GB" w:eastAsia="sk-SK"/>
        </w:rPr>
        <w:t xml:space="preserve"> </w:t>
      </w:r>
      <w:proofErr w:type="spellStart"/>
      <w:r w:rsidRPr="003B4698">
        <w:rPr>
          <w:lang w:val="en-GB" w:eastAsia="sk-SK"/>
        </w:rPr>
        <w:t>sa</w:t>
      </w:r>
      <w:proofErr w:type="spellEnd"/>
      <w:r w:rsidRPr="003B4698">
        <w:rPr>
          <w:lang w:val="en-GB" w:eastAsia="sk-SK"/>
        </w:rPr>
        <w:t xml:space="preserve"> do </w:t>
      </w:r>
      <w:proofErr w:type="spellStart"/>
      <w:r w:rsidRPr="003B4698">
        <w:rPr>
          <w:lang w:val="en-GB" w:eastAsia="sk-SK"/>
        </w:rPr>
        <w:t>štúdia</w:t>
      </w:r>
      <w:proofErr w:type="spellEnd"/>
      <w:r w:rsidRPr="003B4698">
        <w:rPr>
          <w:lang w:val="en-GB" w:eastAsia="sk-SK"/>
        </w:rPr>
        <w:t xml:space="preserve"> a za </w:t>
      </w:r>
      <w:proofErr w:type="spellStart"/>
      <w:r w:rsidRPr="003B4698">
        <w:rPr>
          <w:lang w:val="en-GB" w:eastAsia="sk-SK"/>
        </w:rPr>
        <w:t>kvalitným</w:t>
      </w:r>
      <w:proofErr w:type="spellEnd"/>
      <w:r w:rsidRPr="003B4698">
        <w:rPr>
          <w:lang w:val="en-GB" w:eastAsia="sk-SK"/>
        </w:rPr>
        <w:t xml:space="preserve"> </w:t>
      </w:r>
      <w:proofErr w:type="spellStart"/>
      <w:r w:rsidRPr="003B4698">
        <w:rPr>
          <w:lang w:val="en-GB" w:eastAsia="sk-SK"/>
        </w:rPr>
        <w:t>mikrofónom</w:t>
      </w:r>
      <w:proofErr w:type="spellEnd"/>
      <w:r w:rsidRPr="003B4698">
        <w:rPr>
          <w:lang w:val="en-GB" w:eastAsia="sk-SK"/>
        </w:rPr>
        <w:t xml:space="preserve"> </w:t>
      </w:r>
      <w:proofErr w:type="spellStart"/>
      <w:r w:rsidRPr="003B4698">
        <w:rPr>
          <w:lang w:val="en-GB" w:eastAsia="sk-SK"/>
        </w:rPr>
        <w:t>načítať</w:t>
      </w:r>
      <w:proofErr w:type="spellEnd"/>
      <w:r w:rsidRPr="003B4698">
        <w:rPr>
          <w:lang w:val="en-GB" w:eastAsia="sk-SK"/>
        </w:rPr>
        <w:t xml:space="preserve"> </w:t>
      </w:r>
      <w:proofErr w:type="spellStart"/>
      <w:r w:rsidRPr="003B4698">
        <w:rPr>
          <w:lang w:val="en-GB" w:eastAsia="sk-SK"/>
        </w:rPr>
        <w:t>hodiny</w:t>
      </w:r>
      <w:proofErr w:type="spellEnd"/>
      <w:r w:rsidRPr="003B4698">
        <w:rPr>
          <w:lang w:val="en-GB" w:eastAsia="sk-SK"/>
        </w:rPr>
        <w:t xml:space="preserve"> </w:t>
      </w:r>
      <w:proofErr w:type="spellStart"/>
      <w:r w:rsidRPr="003B4698">
        <w:rPr>
          <w:lang w:val="en-GB" w:eastAsia="sk-SK"/>
        </w:rPr>
        <w:t>textu</w:t>
      </w:r>
      <w:proofErr w:type="spellEnd"/>
      <w:r w:rsidRPr="003B4698">
        <w:rPr>
          <w:lang w:val="en-GB" w:eastAsia="sk-SK"/>
        </w:rPr>
        <w:t xml:space="preserve">, </w:t>
      </w:r>
      <w:proofErr w:type="spellStart"/>
      <w:r w:rsidRPr="003B4698">
        <w:rPr>
          <w:lang w:val="en-GB" w:eastAsia="sk-SK"/>
        </w:rPr>
        <w:t>čoskoro</w:t>
      </w:r>
      <w:proofErr w:type="spellEnd"/>
      <w:r w:rsidRPr="003B4698">
        <w:rPr>
          <w:lang w:val="en-GB" w:eastAsia="sk-SK"/>
        </w:rPr>
        <w:t xml:space="preserve"> </w:t>
      </w:r>
      <w:proofErr w:type="spellStart"/>
      <w:r w:rsidRPr="003B4698">
        <w:rPr>
          <w:lang w:val="en-GB" w:eastAsia="sk-SK"/>
        </w:rPr>
        <w:t>bude</w:t>
      </w:r>
      <w:proofErr w:type="spellEnd"/>
      <w:r w:rsidRPr="003B4698">
        <w:rPr>
          <w:lang w:val="en-GB" w:eastAsia="sk-SK"/>
        </w:rPr>
        <w:t xml:space="preserve"> </w:t>
      </w:r>
      <w:proofErr w:type="spellStart"/>
      <w:r w:rsidRPr="003B4698">
        <w:rPr>
          <w:lang w:val="en-GB" w:eastAsia="sk-SK"/>
        </w:rPr>
        <w:t>možné</w:t>
      </w:r>
      <w:proofErr w:type="spellEnd"/>
      <w:r w:rsidRPr="003B4698">
        <w:rPr>
          <w:lang w:val="en-GB" w:eastAsia="sk-SK"/>
        </w:rPr>
        <w:t xml:space="preserve"> z </w:t>
      </w:r>
      <w:proofErr w:type="spellStart"/>
      <w:r w:rsidRPr="003B4698">
        <w:rPr>
          <w:lang w:val="en-GB" w:eastAsia="sk-SK"/>
        </w:rPr>
        <w:t>malej</w:t>
      </w:r>
      <w:proofErr w:type="spellEnd"/>
      <w:r w:rsidRPr="003B4698">
        <w:rPr>
          <w:lang w:val="en-GB" w:eastAsia="sk-SK"/>
        </w:rPr>
        <w:t xml:space="preserve"> </w:t>
      </w:r>
      <w:proofErr w:type="spellStart"/>
      <w:r w:rsidRPr="003B4698">
        <w:rPr>
          <w:lang w:val="en-GB" w:eastAsia="sk-SK"/>
        </w:rPr>
        <w:t>vzorky</w:t>
      </w:r>
      <w:proofErr w:type="spellEnd"/>
      <w:r w:rsidRPr="003B4698">
        <w:rPr>
          <w:lang w:val="en-GB" w:eastAsia="sk-SK"/>
        </w:rPr>
        <w:t xml:space="preserve"> </w:t>
      </w:r>
      <w:proofErr w:type="spellStart"/>
      <w:r w:rsidRPr="003B4698">
        <w:rPr>
          <w:lang w:val="en-GB" w:eastAsia="sk-SK"/>
        </w:rPr>
        <w:t>vyrobiť</w:t>
      </w:r>
      <w:proofErr w:type="spellEnd"/>
      <w:r w:rsidRPr="003B4698">
        <w:rPr>
          <w:lang w:val="en-GB" w:eastAsia="sk-SK"/>
        </w:rPr>
        <w:t xml:space="preserve"> </w:t>
      </w:r>
      <w:proofErr w:type="spellStart"/>
      <w:r w:rsidRPr="003B4698">
        <w:rPr>
          <w:lang w:val="en-GB" w:eastAsia="sk-SK"/>
        </w:rPr>
        <w:t>umelý</w:t>
      </w:r>
      <w:proofErr w:type="spellEnd"/>
      <w:r w:rsidRPr="003B4698">
        <w:rPr>
          <w:lang w:val="en-GB" w:eastAsia="sk-SK"/>
        </w:rPr>
        <w:t xml:space="preserve"> </w:t>
      </w:r>
      <w:proofErr w:type="spellStart"/>
      <w:r w:rsidRPr="003B4698">
        <w:rPr>
          <w:lang w:val="en-GB" w:eastAsia="sk-SK"/>
        </w:rPr>
        <w:t>hlas</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w:t>
      </w:r>
      <w:proofErr w:type="spellStart"/>
      <w:r w:rsidRPr="003B4698">
        <w:rPr>
          <w:lang w:val="en-GB" w:eastAsia="sk-SK"/>
        </w:rPr>
        <w:t>nerozoznanie</w:t>
      </w:r>
      <w:proofErr w:type="spellEnd"/>
      <w:r w:rsidRPr="003B4698">
        <w:rPr>
          <w:lang w:val="en-GB" w:eastAsia="sk-SK"/>
        </w:rPr>
        <w:t xml:space="preserve"> </w:t>
      </w:r>
      <w:proofErr w:type="spellStart"/>
      <w:r w:rsidRPr="003B4698">
        <w:rPr>
          <w:lang w:val="en-GB" w:eastAsia="sk-SK"/>
        </w:rPr>
        <w:t>od</w:t>
      </w:r>
      <w:proofErr w:type="spellEnd"/>
      <w:r w:rsidRPr="003B4698">
        <w:rPr>
          <w:lang w:val="en-GB" w:eastAsia="sk-SK"/>
        </w:rPr>
        <w:t xml:space="preserve"> </w:t>
      </w:r>
      <w:proofErr w:type="spellStart"/>
      <w:r w:rsidRPr="003B4698">
        <w:rPr>
          <w:lang w:val="en-GB" w:eastAsia="sk-SK"/>
        </w:rPr>
        <w:t>originálu</w:t>
      </w:r>
      <w:proofErr w:type="spellEnd"/>
      <w:r w:rsidRPr="003B4698">
        <w:rPr>
          <w:lang w:val="en-GB" w:eastAsia="sk-SK"/>
        </w:rPr>
        <w:t>. A </w:t>
      </w:r>
      <w:proofErr w:type="spellStart"/>
      <w:r w:rsidRPr="003B4698">
        <w:rPr>
          <w:lang w:val="en-GB" w:eastAsia="sk-SK"/>
        </w:rPr>
        <w:t>nie</w:t>
      </w:r>
      <w:proofErr w:type="spellEnd"/>
      <w:r w:rsidRPr="003B4698">
        <w:rPr>
          <w:lang w:val="en-GB" w:eastAsia="sk-SK"/>
        </w:rPr>
        <w:t xml:space="preserve"> </w:t>
      </w:r>
      <w:proofErr w:type="spellStart"/>
      <w:r w:rsidRPr="003B4698">
        <w:rPr>
          <w:lang w:val="en-GB" w:eastAsia="sk-SK"/>
        </w:rPr>
        <w:t>sme</w:t>
      </w:r>
      <w:proofErr w:type="spellEnd"/>
      <w:r w:rsidRPr="003B4698">
        <w:rPr>
          <w:lang w:val="en-GB" w:eastAsia="sk-SK"/>
        </w:rPr>
        <w:t xml:space="preserve"> </w:t>
      </w:r>
      <w:proofErr w:type="spellStart"/>
      <w:r w:rsidRPr="003B4698">
        <w:rPr>
          <w:lang w:val="en-GB" w:eastAsia="sk-SK"/>
        </w:rPr>
        <w:t>už</w:t>
      </w:r>
      <w:proofErr w:type="spellEnd"/>
      <w:r w:rsidRPr="003B4698">
        <w:rPr>
          <w:lang w:val="en-GB" w:eastAsia="sk-SK"/>
        </w:rPr>
        <w:t xml:space="preserve"> </w:t>
      </w:r>
      <w:proofErr w:type="spellStart"/>
      <w:r w:rsidRPr="003B4698">
        <w:rPr>
          <w:lang w:val="en-GB" w:eastAsia="sk-SK"/>
        </w:rPr>
        <w:t>vôbec</w:t>
      </w:r>
      <w:proofErr w:type="spellEnd"/>
      <w:r w:rsidRPr="003B4698">
        <w:rPr>
          <w:lang w:val="en-GB" w:eastAsia="sk-SK"/>
        </w:rPr>
        <w:t xml:space="preserve"> </w:t>
      </w:r>
      <w:proofErr w:type="spellStart"/>
      <w:r w:rsidRPr="003B4698">
        <w:rPr>
          <w:lang w:val="en-GB" w:eastAsia="sk-SK"/>
        </w:rPr>
        <w:t>ďaleko</w:t>
      </w:r>
      <w:proofErr w:type="spellEnd"/>
      <w:r w:rsidRPr="003B4698">
        <w:rPr>
          <w:lang w:val="en-GB" w:eastAsia="sk-SK"/>
        </w:rPr>
        <w:t>.</w:t>
      </w:r>
    </w:p>
    <w:p w14:paraId="3F8D72B2" w14:textId="77777777" w:rsidR="003B4698" w:rsidRPr="003B4698" w:rsidRDefault="003B4698" w:rsidP="003B4698">
      <w:pPr>
        <w:pStyle w:val="TEXTNORMAL"/>
        <w:rPr>
          <w:lang w:val="en-GB" w:eastAsia="sk-SK"/>
        </w:rPr>
      </w:pPr>
      <w:proofErr w:type="spellStart"/>
      <w:r w:rsidRPr="003B4698">
        <w:rPr>
          <w:lang w:val="en-GB" w:eastAsia="sk-SK"/>
        </w:rPr>
        <w:t>Začiatkom</w:t>
      </w:r>
      <w:proofErr w:type="spellEnd"/>
      <w:r w:rsidRPr="003B4698">
        <w:rPr>
          <w:lang w:val="en-GB" w:eastAsia="sk-SK"/>
        </w:rPr>
        <w:t xml:space="preserve"> </w:t>
      </w:r>
      <w:proofErr w:type="spellStart"/>
      <w:r w:rsidRPr="003B4698">
        <w:rPr>
          <w:lang w:val="en-GB" w:eastAsia="sk-SK"/>
        </w:rPr>
        <w:t>roka</w:t>
      </w:r>
      <w:proofErr w:type="spellEnd"/>
      <w:r w:rsidRPr="003B4698">
        <w:rPr>
          <w:lang w:val="en-GB" w:eastAsia="sk-SK"/>
        </w:rPr>
        <w:t xml:space="preserve"> 2021 </w:t>
      </w:r>
      <w:proofErr w:type="spellStart"/>
      <w:r w:rsidRPr="003B4698">
        <w:rPr>
          <w:lang w:val="en-GB" w:eastAsia="sk-SK"/>
        </w:rPr>
        <w:t>spoločnosť</w:t>
      </w:r>
      <w:proofErr w:type="spellEnd"/>
      <w:r w:rsidRPr="003B4698">
        <w:rPr>
          <w:lang w:val="en-GB" w:eastAsia="sk-SK"/>
        </w:rPr>
        <w:t xml:space="preserve"> </w:t>
      </w:r>
      <w:proofErr w:type="spellStart"/>
      <w:r w:rsidRPr="003B4698">
        <w:rPr>
          <w:lang w:val="en-GB" w:eastAsia="sk-SK"/>
        </w:rPr>
        <w:t>Acapela</w:t>
      </w:r>
      <w:proofErr w:type="spellEnd"/>
      <w:r w:rsidRPr="003B4698">
        <w:rPr>
          <w:lang w:val="en-GB" w:eastAsia="sk-SK"/>
        </w:rPr>
        <w:t xml:space="preserve"> </w:t>
      </w:r>
      <w:proofErr w:type="spellStart"/>
      <w:r w:rsidRPr="003B4698">
        <w:rPr>
          <w:lang w:val="en-GB" w:eastAsia="sk-SK"/>
        </w:rPr>
        <w:t>sprístupnila</w:t>
      </w:r>
      <w:proofErr w:type="spellEnd"/>
      <w:r w:rsidRPr="003B4698">
        <w:rPr>
          <w:lang w:val="en-GB" w:eastAsia="sk-SK"/>
        </w:rPr>
        <w:t xml:space="preserve"> </w:t>
      </w:r>
      <w:proofErr w:type="spellStart"/>
      <w:r w:rsidRPr="003B4698">
        <w:rPr>
          <w:lang w:val="en-GB" w:eastAsia="sk-SK"/>
        </w:rPr>
        <w:t>svoj</w:t>
      </w:r>
      <w:proofErr w:type="spellEnd"/>
      <w:r w:rsidRPr="003B4698">
        <w:rPr>
          <w:lang w:val="en-GB" w:eastAsia="sk-SK"/>
        </w:rPr>
        <w:t xml:space="preserve"> </w:t>
      </w:r>
      <w:proofErr w:type="spellStart"/>
      <w:r w:rsidRPr="003B4698">
        <w:rPr>
          <w:lang w:val="en-GB" w:eastAsia="sk-SK"/>
        </w:rPr>
        <w:t>nástroj</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w:t>
      </w:r>
      <w:proofErr w:type="spellStart"/>
      <w:r w:rsidRPr="003B4698">
        <w:rPr>
          <w:lang w:val="en-GB" w:eastAsia="sk-SK"/>
        </w:rPr>
        <w:t>tvorbu</w:t>
      </w:r>
      <w:proofErr w:type="spellEnd"/>
      <w:r w:rsidRPr="003B4698">
        <w:rPr>
          <w:lang w:val="en-GB" w:eastAsia="sk-SK"/>
        </w:rPr>
        <w:t xml:space="preserve"> </w:t>
      </w:r>
      <w:proofErr w:type="spellStart"/>
      <w:r w:rsidRPr="003B4698">
        <w:rPr>
          <w:lang w:val="en-GB" w:eastAsia="sk-SK"/>
        </w:rPr>
        <w:t>hlasov</w:t>
      </w:r>
      <w:proofErr w:type="spellEnd"/>
      <w:r w:rsidRPr="003B4698">
        <w:rPr>
          <w:lang w:val="en-GB" w:eastAsia="sk-SK"/>
        </w:rPr>
        <w:t xml:space="preserve">. </w:t>
      </w:r>
      <w:proofErr w:type="spellStart"/>
      <w:r w:rsidRPr="003B4698">
        <w:rPr>
          <w:lang w:val="en-GB" w:eastAsia="sk-SK"/>
        </w:rPr>
        <w:t>Presnejšie</w:t>
      </w:r>
      <w:proofErr w:type="spellEnd"/>
      <w:r w:rsidRPr="003B4698">
        <w:rPr>
          <w:lang w:val="en-GB" w:eastAsia="sk-SK"/>
        </w:rPr>
        <w:t xml:space="preserve">, </w:t>
      </w:r>
      <w:proofErr w:type="spellStart"/>
      <w:r w:rsidRPr="003B4698">
        <w:rPr>
          <w:lang w:val="en-GB" w:eastAsia="sk-SK"/>
        </w:rPr>
        <w:t>pribudla</w:t>
      </w:r>
      <w:proofErr w:type="spellEnd"/>
      <w:r w:rsidRPr="003B4698">
        <w:rPr>
          <w:lang w:val="en-GB" w:eastAsia="sk-SK"/>
        </w:rPr>
        <w:t xml:space="preserve"> do </w:t>
      </w:r>
      <w:proofErr w:type="spellStart"/>
      <w:r w:rsidRPr="003B4698">
        <w:rPr>
          <w:lang w:val="en-GB" w:eastAsia="sk-SK"/>
        </w:rPr>
        <w:t>zoznamu</w:t>
      </w:r>
      <w:proofErr w:type="spellEnd"/>
      <w:r w:rsidRPr="003B4698">
        <w:rPr>
          <w:lang w:val="en-GB" w:eastAsia="sk-SK"/>
        </w:rPr>
        <w:t xml:space="preserve"> </w:t>
      </w:r>
      <w:proofErr w:type="spellStart"/>
      <w:r w:rsidRPr="003B4698">
        <w:rPr>
          <w:lang w:val="en-GB" w:eastAsia="sk-SK"/>
        </w:rPr>
        <w:t>podporovaných</w:t>
      </w:r>
      <w:proofErr w:type="spellEnd"/>
      <w:r w:rsidRPr="003B4698">
        <w:rPr>
          <w:lang w:val="en-GB" w:eastAsia="sk-SK"/>
        </w:rPr>
        <w:t xml:space="preserve"> </w:t>
      </w:r>
      <w:proofErr w:type="spellStart"/>
      <w:r w:rsidRPr="003B4698">
        <w:rPr>
          <w:lang w:val="en-GB" w:eastAsia="sk-SK"/>
        </w:rPr>
        <w:t>jazykov</w:t>
      </w:r>
      <w:proofErr w:type="spellEnd"/>
      <w:r w:rsidRPr="003B4698">
        <w:rPr>
          <w:lang w:val="en-GB" w:eastAsia="sk-SK"/>
        </w:rPr>
        <w:t xml:space="preserve"> </w:t>
      </w:r>
      <w:proofErr w:type="spellStart"/>
      <w:r w:rsidRPr="003B4698">
        <w:rPr>
          <w:lang w:val="en-GB" w:eastAsia="sk-SK"/>
        </w:rPr>
        <w:t>aj</w:t>
      </w:r>
      <w:proofErr w:type="spellEnd"/>
      <w:r w:rsidRPr="003B4698">
        <w:rPr>
          <w:lang w:val="en-GB" w:eastAsia="sk-SK"/>
        </w:rPr>
        <w:t xml:space="preserve"> </w:t>
      </w:r>
      <w:proofErr w:type="spellStart"/>
      <w:r w:rsidRPr="003B4698">
        <w:rPr>
          <w:lang w:val="en-GB" w:eastAsia="sk-SK"/>
        </w:rPr>
        <w:t>čeština</w:t>
      </w:r>
      <w:proofErr w:type="spellEnd"/>
      <w:r w:rsidRPr="003B4698">
        <w:rPr>
          <w:lang w:val="en-GB" w:eastAsia="sk-SK"/>
        </w:rPr>
        <w:t xml:space="preserve">. </w:t>
      </w:r>
      <w:proofErr w:type="spellStart"/>
      <w:r w:rsidRPr="003B4698">
        <w:rPr>
          <w:lang w:val="en-GB" w:eastAsia="sk-SK"/>
        </w:rPr>
        <w:t>Služba</w:t>
      </w:r>
      <w:proofErr w:type="spellEnd"/>
      <w:r w:rsidRPr="003B4698">
        <w:rPr>
          <w:lang w:val="en-GB" w:eastAsia="sk-SK"/>
        </w:rPr>
        <w:t xml:space="preserve"> My Own Voice je </w:t>
      </w:r>
      <w:proofErr w:type="spellStart"/>
      <w:r w:rsidRPr="003B4698">
        <w:rPr>
          <w:lang w:val="en-GB" w:eastAsia="sk-SK"/>
        </w:rPr>
        <w:t>určená</w:t>
      </w:r>
      <w:proofErr w:type="spellEnd"/>
      <w:r w:rsidRPr="003B4698">
        <w:rPr>
          <w:lang w:val="en-GB" w:eastAsia="sk-SK"/>
        </w:rPr>
        <w:t xml:space="preserve"> pre </w:t>
      </w:r>
      <w:proofErr w:type="spellStart"/>
      <w:r w:rsidRPr="003B4698">
        <w:rPr>
          <w:lang w:val="en-GB" w:eastAsia="sk-SK"/>
        </w:rPr>
        <w:t>ľudí</w:t>
      </w:r>
      <w:proofErr w:type="spellEnd"/>
      <w:r w:rsidRPr="003B4698">
        <w:rPr>
          <w:lang w:val="en-GB" w:eastAsia="sk-SK"/>
        </w:rPr>
        <w:t xml:space="preserve">, </w:t>
      </w:r>
      <w:proofErr w:type="spellStart"/>
      <w:r w:rsidRPr="003B4698">
        <w:rPr>
          <w:lang w:val="en-GB" w:eastAsia="sk-SK"/>
        </w:rPr>
        <w:t>ktorým</w:t>
      </w:r>
      <w:proofErr w:type="spellEnd"/>
      <w:r w:rsidRPr="003B4698">
        <w:rPr>
          <w:lang w:val="en-GB" w:eastAsia="sk-SK"/>
        </w:rPr>
        <w:t xml:space="preserve"> </w:t>
      </w:r>
      <w:proofErr w:type="spellStart"/>
      <w:r w:rsidRPr="003B4698">
        <w:rPr>
          <w:lang w:val="en-GB" w:eastAsia="sk-SK"/>
        </w:rPr>
        <w:t>hrozí</w:t>
      </w:r>
      <w:proofErr w:type="spellEnd"/>
      <w:r w:rsidRPr="003B4698">
        <w:rPr>
          <w:lang w:val="en-GB" w:eastAsia="sk-SK"/>
        </w:rPr>
        <w:t xml:space="preserve"> strata </w:t>
      </w:r>
      <w:proofErr w:type="spellStart"/>
      <w:r w:rsidRPr="003B4698">
        <w:rPr>
          <w:lang w:val="en-GB" w:eastAsia="sk-SK"/>
        </w:rPr>
        <w:t>hlasu</w:t>
      </w:r>
      <w:proofErr w:type="spellEnd"/>
      <w:r w:rsidRPr="003B4698">
        <w:rPr>
          <w:lang w:val="en-GB" w:eastAsia="sk-SK"/>
        </w:rPr>
        <w:t xml:space="preserve">. </w:t>
      </w:r>
      <w:proofErr w:type="spellStart"/>
      <w:r w:rsidRPr="003B4698">
        <w:rPr>
          <w:lang w:val="en-GB" w:eastAsia="sk-SK"/>
        </w:rPr>
        <w:t>Napríklad</w:t>
      </w:r>
      <w:proofErr w:type="spellEnd"/>
      <w:r w:rsidRPr="003B4698">
        <w:rPr>
          <w:lang w:val="en-GB" w:eastAsia="sk-SK"/>
        </w:rPr>
        <w:t xml:space="preserve"> v </w:t>
      </w:r>
      <w:proofErr w:type="spellStart"/>
      <w:r w:rsidRPr="003B4698">
        <w:rPr>
          <w:lang w:val="en-GB" w:eastAsia="sk-SK"/>
        </w:rPr>
        <w:t>dôsledku</w:t>
      </w:r>
      <w:proofErr w:type="spellEnd"/>
      <w:r w:rsidRPr="003B4698">
        <w:rPr>
          <w:lang w:val="en-GB" w:eastAsia="sk-SK"/>
        </w:rPr>
        <w:t xml:space="preserve"> </w:t>
      </w:r>
      <w:proofErr w:type="spellStart"/>
      <w:r w:rsidRPr="003B4698">
        <w:rPr>
          <w:lang w:val="en-GB" w:eastAsia="sk-SK"/>
        </w:rPr>
        <w:t>rakoviny</w:t>
      </w:r>
      <w:proofErr w:type="spellEnd"/>
      <w:r w:rsidRPr="003B4698">
        <w:rPr>
          <w:lang w:val="en-GB" w:eastAsia="sk-SK"/>
        </w:rPr>
        <w:t xml:space="preserve">, ALS </w:t>
      </w:r>
      <w:proofErr w:type="spellStart"/>
      <w:r w:rsidRPr="003B4698">
        <w:rPr>
          <w:lang w:val="en-GB" w:eastAsia="sk-SK"/>
        </w:rPr>
        <w:t>alebo</w:t>
      </w:r>
      <w:proofErr w:type="spellEnd"/>
      <w:r w:rsidRPr="003B4698">
        <w:rPr>
          <w:lang w:val="en-GB" w:eastAsia="sk-SK"/>
        </w:rPr>
        <w:t xml:space="preserve"> </w:t>
      </w:r>
      <w:proofErr w:type="spellStart"/>
      <w:r w:rsidRPr="003B4698">
        <w:rPr>
          <w:lang w:val="en-GB" w:eastAsia="sk-SK"/>
        </w:rPr>
        <w:t>podobnej</w:t>
      </w:r>
      <w:proofErr w:type="spellEnd"/>
      <w:r w:rsidRPr="003B4698">
        <w:rPr>
          <w:lang w:val="en-GB" w:eastAsia="sk-SK"/>
        </w:rPr>
        <w:t xml:space="preserve"> </w:t>
      </w:r>
      <w:proofErr w:type="spellStart"/>
      <w:r w:rsidRPr="003B4698">
        <w:rPr>
          <w:lang w:val="en-GB" w:eastAsia="sk-SK"/>
        </w:rPr>
        <w:t>choroby</w:t>
      </w:r>
      <w:proofErr w:type="spellEnd"/>
      <w:r w:rsidRPr="003B4698">
        <w:rPr>
          <w:lang w:val="en-GB" w:eastAsia="sk-SK"/>
        </w:rPr>
        <w:t xml:space="preserve">. Idea je </w:t>
      </w:r>
      <w:proofErr w:type="spellStart"/>
      <w:r w:rsidRPr="003B4698">
        <w:rPr>
          <w:lang w:val="en-GB" w:eastAsia="sk-SK"/>
        </w:rPr>
        <w:t>taká</w:t>
      </w:r>
      <w:proofErr w:type="spellEnd"/>
      <w:r w:rsidRPr="003B4698">
        <w:rPr>
          <w:lang w:val="en-GB" w:eastAsia="sk-SK"/>
        </w:rPr>
        <w:t xml:space="preserve">, </w:t>
      </w:r>
      <w:proofErr w:type="spellStart"/>
      <w:r w:rsidRPr="003B4698">
        <w:rPr>
          <w:lang w:val="en-GB" w:eastAsia="sk-SK"/>
        </w:rPr>
        <w:t>že</w:t>
      </w:r>
      <w:proofErr w:type="spellEnd"/>
      <w:r w:rsidRPr="003B4698">
        <w:rPr>
          <w:lang w:val="en-GB" w:eastAsia="sk-SK"/>
        </w:rPr>
        <w:t xml:space="preserve"> </w:t>
      </w:r>
      <w:proofErr w:type="spellStart"/>
      <w:r w:rsidRPr="003B4698">
        <w:rPr>
          <w:lang w:val="en-GB" w:eastAsia="sk-SK"/>
        </w:rPr>
        <w:t>si</w:t>
      </w:r>
      <w:proofErr w:type="spellEnd"/>
      <w:r w:rsidRPr="003B4698">
        <w:rPr>
          <w:lang w:val="en-GB" w:eastAsia="sk-SK"/>
        </w:rPr>
        <w:t xml:space="preserve"> </w:t>
      </w:r>
      <w:proofErr w:type="spellStart"/>
      <w:r w:rsidRPr="003B4698">
        <w:rPr>
          <w:lang w:val="en-GB" w:eastAsia="sk-SK"/>
        </w:rPr>
        <w:t>svoj</w:t>
      </w:r>
      <w:proofErr w:type="spellEnd"/>
      <w:r w:rsidRPr="003B4698">
        <w:rPr>
          <w:lang w:val="en-GB" w:eastAsia="sk-SK"/>
        </w:rPr>
        <w:t xml:space="preserve"> </w:t>
      </w:r>
      <w:proofErr w:type="spellStart"/>
      <w:r w:rsidRPr="003B4698">
        <w:rPr>
          <w:lang w:val="en-GB" w:eastAsia="sk-SK"/>
        </w:rPr>
        <w:t>hlas</w:t>
      </w:r>
      <w:proofErr w:type="spellEnd"/>
      <w:r w:rsidRPr="003B4698">
        <w:rPr>
          <w:lang w:val="en-GB" w:eastAsia="sk-SK"/>
        </w:rPr>
        <w:t xml:space="preserve"> </w:t>
      </w:r>
      <w:proofErr w:type="spellStart"/>
      <w:r w:rsidRPr="003B4698">
        <w:rPr>
          <w:lang w:val="en-GB" w:eastAsia="sk-SK"/>
        </w:rPr>
        <w:t>nahrajú</w:t>
      </w:r>
      <w:proofErr w:type="spellEnd"/>
      <w:r w:rsidRPr="003B4698">
        <w:rPr>
          <w:lang w:val="en-GB" w:eastAsia="sk-SK"/>
        </w:rPr>
        <w:t xml:space="preserve">, </w:t>
      </w:r>
      <w:proofErr w:type="spellStart"/>
      <w:r w:rsidRPr="003B4698">
        <w:rPr>
          <w:lang w:val="en-GB" w:eastAsia="sk-SK"/>
        </w:rPr>
        <w:t>uložia</w:t>
      </w:r>
      <w:proofErr w:type="spellEnd"/>
      <w:r w:rsidRPr="003B4698">
        <w:rPr>
          <w:lang w:val="en-GB" w:eastAsia="sk-SK"/>
        </w:rPr>
        <w:t xml:space="preserve"> do </w:t>
      </w:r>
      <w:proofErr w:type="spellStart"/>
      <w:r w:rsidRPr="003B4698">
        <w:rPr>
          <w:lang w:val="en-GB" w:eastAsia="sk-SK"/>
        </w:rPr>
        <w:t>tzv</w:t>
      </w:r>
      <w:proofErr w:type="spellEnd"/>
      <w:r w:rsidRPr="003B4698">
        <w:rPr>
          <w:lang w:val="en-GB" w:eastAsia="sk-SK"/>
        </w:rPr>
        <w:t xml:space="preserve">. </w:t>
      </w:r>
      <w:proofErr w:type="spellStart"/>
      <w:r w:rsidRPr="003B4698">
        <w:rPr>
          <w:lang w:val="en-GB" w:eastAsia="sk-SK"/>
        </w:rPr>
        <w:t>banky</w:t>
      </w:r>
      <w:proofErr w:type="spellEnd"/>
      <w:r w:rsidRPr="003B4698">
        <w:rPr>
          <w:lang w:val="en-GB" w:eastAsia="sk-SK"/>
        </w:rPr>
        <w:t xml:space="preserve"> a po </w:t>
      </w:r>
      <w:proofErr w:type="spellStart"/>
      <w:r w:rsidRPr="003B4698">
        <w:rPr>
          <w:lang w:val="en-GB" w:eastAsia="sk-SK"/>
        </w:rPr>
        <w:t>strate</w:t>
      </w:r>
      <w:proofErr w:type="spellEnd"/>
      <w:r w:rsidRPr="003B4698">
        <w:rPr>
          <w:lang w:val="en-GB" w:eastAsia="sk-SK"/>
        </w:rPr>
        <w:t xml:space="preserve"> </w:t>
      </w:r>
      <w:proofErr w:type="spellStart"/>
      <w:r w:rsidRPr="003B4698">
        <w:rPr>
          <w:lang w:val="en-GB" w:eastAsia="sk-SK"/>
        </w:rPr>
        <w:t>hlasu</w:t>
      </w:r>
      <w:proofErr w:type="spellEnd"/>
      <w:r w:rsidRPr="003B4698">
        <w:rPr>
          <w:lang w:val="en-GB" w:eastAsia="sk-SK"/>
        </w:rPr>
        <w:t xml:space="preserve"> </w:t>
      </w:r>
      <w:proofErr w:type="spellStart"/>
      <w:r w:rsidRPr="003B4698">
        <w:rPr>
          <w:lang w:val="en-GB" w:eastAsia="sk-SK"/>
        </w:rPr>
        <w:t>budú</w:t>
      </w:r>
      <w:proofErr w:type="spellEnd"/>
      <w:r w:rsidRPr="003B4698">
        <w:rPr>
          <w:lang w:val="en-GB" w:eastAsia="sk-SK"/>
        </w:rPr>
        <w:t xml:space="preserve"> text </w:t>
      </w:r>
      <w:proofErr w:type="spellStart"/>
      <w:r w:rsidRPr="003B4698">
        <w:rPr>
          <w:lang w:val="en-GB" w:eastAsia="sk-SK"/>
        </w:rPr>
        <w:t>písať</w:t>
      </w:r>
      <w:proofErr w:type="spellEnd"/>
      <w:r w:rsidRPr="003B4698">
        <w:rPr>
          <w:lang w:val="en-GB" w:eastAsia="sk-SK"/>
        </w:rPr>
        <w:t xml:space="preserve"> a </w:t>
      </w:r>
      <w:proofErr w:type="spellStart"/>
      <w:r w:rsidRPr="003B4698">
        <w:rPr>
          <w:lang w:val="en-GB" w:eastAsia="sk-SK"/>
        </w:rPr>
        <w:t>počítač</w:t>
      </w:r>
      <w:proofErr w:type="spellEnd"/>
      <w:r w:rsidRPr="003B4698">
        <w:rPr>
          <w:lang w:val="en-GB" w:eastAsia="sk-SK"/>
        </w:rPr>
        <w:t xml:space="preserve"> </w:t>
      </w:r>
      <w:proofErr w:type="spellStart"/>
      <w:r w:rsidRPr="003B4698">
        <w:rPr>
          <w:lang w:val="en-GB" w:eastAsia="sk-SK"/>
        </w:rPr>
        <w:t>bude</w:t>
      </w:r>
      <w:proofErr w:type="spellEnd"/>
      <w:r w:rsidRPr="003B4698">
        <w:rPr>
          <w:lang w:val="en-GB" w:eastAsia="sk-SK"/>
        </w:rPr>
        <w:t xml:space="preserve"> </w:t>
      </w:r>
      <w:proofErr w:type="spellStart"/>
      <w:r w:rsidRPr="003B4698">
        <w:rPr>
          <w:lang w:val="en-GB" w:eastAsia="sk-SK"/>
        </w:rPr>
        <w:t>hovoriť</w:t>
      </w:r>
      <w:proofErr w:type="spellEnd"/>
      <w:r w:rsidRPr="003B4698">
        <w:rPr>
          <w:lang w:val="en-GB" w:eastAsia="sk-SK"/>
        </w:rPr>
        <w:t xml:space="preserve"> ich </w:t>
      </w:r>
      <w:proofErr w:type="spellStart"/>
      <w:r w:rsidRPr="003B4698">
        <w:rPr>
          <w:lang w:val="en-GB" w:eastAsia="sk-SK"/>
        </w:rPr>
        <w:t>hlasom</w:t>
      </w:r>
      <w:proofErr w:type="spellEnd"/>
      <w:r w:rsidRPr="003B4698">
        <w:rPr>
          <w:lang w:val="en-GB" w:eastAsia="sk-SK"/>
        </w:rPr>
        <w:t xml:space="preserve">. </w:t>
      </w:r>
      <w:proofErr w:type="spellStart"/>
      <w:r w:rsidRPr="003B4698">
        <w:rPr>
          <w:lang w:val="en-GB" w:eastAsia="sk-SK"/>
        </w:rPr>
        <w:t>Systém</w:t>
      </w:r>
      <w:proofErr w:type="spellEnd"/>
      <w:r w:rsidRPr="003B4698">
        <w:rPr>
          <w:lang w:val="en-GB" w:eastAsia="sk-SK"/>
        </w:rPr>
        <w:t xml:space="preserve"> </w:t>
      </w:r>
      <w:proofErr w:type="spellStart"/>
      <w:r w:rsidRPr="003B4698">
        <w:rPr>
          <w:lang w:val="en-GB" w:eastAsia="sk-SK"/>
        </w:rPr>
        <w:t>si</w:t>
      </w:r>
      <w:proofErr w:type="spellEnd"/>
      <w:r w:rsidRPr="003B4698">
        <w:rPr>
          <w:lang w:val="en-GB" w:eastAsia="sk-SK"/>
        </w:rPr>
        <w:t xml:space="preserve"> </w:t>
      </w:r>
      <w:proofErr w:type="spellStart"/>
      <w:r w:rsidRPr="003B4698">
        <w:rPr>
          <w:lang w:val="en-GB" w:eastAsia="sk-SK"/>
        </w:rPr>
        <w:t>môže</w:t>
      </w:r>
      <w:proofErr w:type="spellEnd"/>
      <w:r w:rsidRPr="003B4698">
        <w:rPr>
          <w:lang w:val="en-GB" w:eastAsia="sk-SK"/>
        </w:rPr>
        <w:t xml:space="preserve"> </w:t>
      </w:r>
      <w:proofErr w:type="spellStart"/>
      <w:r w:rsidRPr="003B4698">
        <w:rPr>
          <w:lang w:val="en-GB" w:eastAsia="sk-SK"/>
        </w:rPr>
        <w:t>vyskúšať</w:t>
      </w:r>
      <w:proofErr w:type="spellEnd"/>
      <w:r w:rsidRPr="003B4698">
        <w:rPr>
          <w:lang w:val="en-GB" w:eastAsia="sk-SK"/>
        </w:rPr>
        <w:t xml:space="preserve"> </w:t>
      </w:r>
      <w:proofErr w:type="spellStart"/>
      <w:r w:rsidRPr="003B4698">
        <w:rPr>
          <w:lang w:val="en-GB" w:eastAsia="sk-SK"/>
        </w:rPr>
        <w:t>ktokoľvek</w:t>
      </w:r>
      <w:proofErr w:type="spellEnd"/>
      <w:r w:rsidRPr="003B4698">
        <w:rPr>
          <w:lang w:val="en-GB" w:eastAsia="sk-SK"/>
        </w:rPr>
        <w:t xml:space="preserve">. </w:t>
      </w:r>
      <w:proofErr w:type="spellStart"/>
      <w:r w:rsidRPr="003B4698">
        <w:rPr>
          <w:lang w:val="en-GB" w:eastAsia="sk-SK"/>
        </w:rPr>
        <w:t>Stačí</w:t>
      </w:r>
      <w:proofErr w:type="spellEnd"/>
      <w:r w:rsidRPr="003B4698">
        <w:rPr>
          <w:lang w:val="en-GB" w:eastAsia="sk-SK"/>
        </w:rPr>
        <w:t xml:space="preserve"> </w:t>
      </w:r>
      <w:proofErr w:type="spellStart"/>
      <w:r w:rsidRPr="003B4698">
        <w:rPr>
          <w:lang w:val="en-GB" w:eastAsia="sk-SK"/>
        </w:rPr>
        <w:t>sa</w:t>
      </w:r>
      <w:proofErr w:type="spellEnd"/>
      <w:r w:rsidRPr="003B4698">
        <w:rPr>
          <w:lang w:val="en-GB" w:eastAsia="sk-SK"/>
        </w:rPr>
        <w:t xml:space="preserve"> </w:t>
      </w:r>
      <w:proofErr w:type="spellStart"/>
      <w:r w:rsidRPr="003B4698">
        <w:rPr>
          <w:lang w:val="en-GB" w:eastAsia="sk-SK"/>
        </w:rPr>
        <w:t>registrovať</w:t>
      </w:r>
      <w:proofErr w:type="spellEnd"/>
      <w:r w:rsidRPr="003B4698">
        <w:rPr>
          <w:lang w:val="en-GB" w:eastAsia="sk-SK"/>
        </w:rPr>
        <w:t xml:space="preserve"> a </w:t>
      </w:r>
      <w:proofErr w:type="spellStart"/>
      <w:r w:rsidRPr="003B4698">
        <w:rPr>
          <w:lang w:val="en-GB" w:eastAsia="sk-SK"/>
        </w:rPr>
        <w:t>postupne</w:t>
      </w:r>
      <w:proofErr w:type="spellEnd"/>
      <w:r w:rsidRPr="003B4698">
        <w:rPr>
          <w:lang w:val="en-GB" w:eastAsia="sk-SK"/>
        </w:rPr>
        <w:t xml:space="preserve"> </w:t>
      </w:r>
      <w:proofErr w:type="spellStart"/>
      <w:r w:rsidRPr="003B4698">
        <w:rPr>
          <w:lang w:val="en-GB" w:eastAsia="sk-SK"/>
        </w:rPr>
        <w:t>nahrať</w:t>
      </w:r>
      <w:proofErr w:type="spellEnd"/>
      <w:r w:rsidRPr="003B4698">
        <w:rPr>
          <w:lang w:val="en-GB" w:eastAsia="sk-SK"/>
        </w:rPr>
        <w:t xml:space="preserve"> 50 </w:t>
      </w:r>
      <w:proofErr w:type="spellStart"/>
      <w:r w:rsidRPr="003B4698">
        <w:rPr>
          <w:lang w:val="en-GB" w:eastAsia="sk-SK"/>
        </w:rPr>
        <w:t>viet.</w:t>
      </w:r>
      <w:proofErr w:type="spellEnd"/>
      <w:r w:rsidRPr="003B4698">
        <w:rPr>
          <w:lang w:val="en-GB" w:eastAsia="sk-SK"/>
        </w:rPr>
        <w:t xml:space="preserve"> </w:t>
      </w:r>
    </w:p>
    <w:p w14:paraId="3075E723" w14:textId="77777777" w:rsidR="003B4698" w:rsidRPr="003B4698" w:rsidRDefault="003B4698" w:rsidP="003B4698">
      <w:pPr>
        <w:pStyle w:val="TEXTNORMAL"/>
        <w:rPr>
          <w:lang w:val="en-GB" w:eastAsia="sk-SK"/>
        </w:rPr>
      </w:pPr>
      <w:r w:rsidRPr="003B4698">
        <w:rPr>
          <w:lang w:val="en-GB" w:eastAsia="sk-SK"/>
        </w:rPr>
        <w:t xml:space="preserve">Pravda, </w:t>
      </w:r>
      <w:proofErr w:type="spellStart"/>
      <w:r w:rsidRPr="003B4698">
        <w:rPr>
          <w:lang w:val="en-GB" w:eastAsia="sk-SK"/>
        </w:rPr>
        <w:t>má</w:t>
      </w:r>
      <w:proofErr w:type="spellEnd"/>
      <w:r w:rsidRPr="003B4698">
        <w:rPr>
          <w:lang w:val="en-GB" w:eastAsia="sk-SK"/>
        </w:rPr>
        <w:t xml:space="preserve"> </w:t>
      </w:r>
      <w:proofErr w:type="spellStart"/>
      <w:r w:rsidRPr="003B4698">
        <w:rPr>
          <w:lang w:val="en-GB" w:eastAsia="sk-SK"/>
        </w:rPr>
        <w:t>mnohé</w:t>
      </w:r>
      <w:proofErr w:type="spellEnd"/>
      <w:r w:rsidRPr="003B4698">
        <w:rPr>
          <w:lang w:val="en-GB" w:eastAsia="sk-SK"/>
        </w:rPr>
        <w:t xml:space="preserve"> </w:t>
      </w:r>
      <w:proofErr w:type="spellStart"/>
      <w:r w:rsidRPr="003B4698">
        <w:rPr>
          <w:lang w:val="en-GB" w:eastAsia="sk-SK"/>
        </w:rPr>
        <w:t>nedostatky</w:t>
      </w:r>
      <w:proofErr w:type="spellEnd"/>
      <w:r w:rsidRPr="003B4698">
        <w:rPr>
          <w:lang w:val="en-GB" w:eastAsia="sk-SK"/>
        </w:rPr>
        <w:t xml:space="preserve">. Je </w:t>
      </w:r>
      <w:proofErr w:type="spellStart"/>
      <w:r w:rsidRPr="003B4698">
        <w:rPr>
          <w:lang w:val="en-GB" w:eastAsia="sk-SK"/>
        </w:rPr>
        <w:t>potrebné</w:t>
      </w:r>
      <w:proofErr w:type="spellEnd"/>
      <w:r w:rsidRPr="003B4698">
        <w:rPr>
          <w:lang w:val="en-GB" w:eastAsia="sk-SK"/>
        </w:rPr>
        <w:t xml:space="preserve"> </w:t>
      </w:r>
      <w:proofErr w:type="spellStart"/>
      <w:r w:rsidRPr="003B4698">
        <w:rPr>
          <w:lang w:val="en-GB" w:eastAsia="sk-SK"/>
        </w:rPr>
        <w:t>si</w:t>
      </w:r>
      <w:proofErr w:type="spellEnd"/>
      <w:r w:rsidRPr="003B4698">
        <w:rPr>
          <w:lang w:val="en-GB" w:eastAsia="sk-SK"/>
        </w:rPr>
        <w:t xml:space="preserve"> </w:t>
      </w:r>
      <w:proofErr w:type="spellStart"/>
      <w:r w:rsidRPr="003B4698">
        <w:rPr>
          <w:lang w:val="en-GB" w:eastAsia="sk-SK"/>
        </w:rPr>
        <w:t>však</w:t>
      </w:r>
      <w:proofErr w:type="spellEnd"/>
      <w:r w:rsidRPr="003B4698">
        <w:rPr>
          <w:lang w:val="en-GB" w:eastAsia="sk-SK"/>
        </w:rPr>
        <w:t xml:space="preserve"> </w:t>
      </w:r>
      <w:proofErr w:type="spellStart"/>
      <w:r w:rsidRPr="003B4698">
        <w:rPr>
          <w:lang w:val="en-GB" w:eastAsia="sk-SK"/>
        </w:rPr>
        <w:t>uvedomiť</w:t>
      </w:r>
      <w:proofErr w:type="spellEnd"/>
      <w:r w:rsidRPr="003B4698">
        <w:rPr>
          <w:lang w:val="en-GB" w:eastAsia="sk-SK"/>
        </w:rPr>
        <w:t xml:space="preserve">, </w:t>
      </w:r>
      <w:proofErr w:type="spellStart"/>
      <w:r w:rsidRPr="003B4698">
        <w:rPr>
          <w:lang w:val="en-GB" w:eastAsia="sk-SK"/>
        </w:rPr>
        <w:t>že</w:t>
      </w:r>
      <w:proofErr w:type="spellEnd"/>
      <w:r w:rsidRPr="003B4698">
        <w:rPr>
          <w:lang w:val="en-GB" w:eastAsia="sk-SK"/>
        </w:rPr>
        <w:t xml:space="preserve"> ide o </w:t>
      </w:r>
      <w:proofErr w:type="spellStart"/>
      <w:r w:rsidRPr="003B4698">
        <w:rPr>
          <w:lang w:val="en-GB" w:eastAsia="sk-SK"/>
        </w:rPr>
        <w:t>testovaciu</w:t>
      </w:r>
      <w:proofErr w:type="spellEnd"/>
      <w:r w:rsidRPr="003B4698">
        <w:rPr>
          <w:lang w:val="en-GB" w:eastAsia="sk-SK"/>
        </w:rPr>
        <w:t xml:space="preserve"> </w:t>
      </w:r>
      <w:proofErr w:type="spellStart"/>
      <w:r w:rsidRPr="003B4698">
        <w:rPr>
          <w:lang w:val="en-GB" w:eastAsia="sk-SK"/>
        </w:rPr>
        <w:t>verziu</w:t>
      </w:r>
      <w:proofErr w:type="spellEnd"/>
      <w:r w:rsidRPr="003B4698">
        <w:rPr>
          <w:lang w:val="en-GB" w:eastAsia="sk-SK"/>
        </w:rPr>
        <w:t xml:space="preserve"> a </w:t>
      </w:r>
      <w:proofErr w:type="spellStart"/>
      <w:r w:rsidRPr="003B4698">
        <w:rPr>
          <w:lang w:val="en-GB" w:eastAsia="sk-SK"/>
        </w:rPr>
        <w:t>výsledok</w:t>
      </w:r>
      <w:proofErr w:type="spellEnd"/>
      <w:r w:rsidRPr="003B4698">
        <w:rPr>
          <w:lang w:val="en-GB" w:eastAsia="sk-SK"/>
        </w:rPr>
        <w:t xml:space="preserve"> by </w:t>
      </w:r>
      <w:proofErr w:type="spellStart"/>
      <w:r w:rsidRPr="003B4698">
        <w:rPr>
          <w:lang w:val="en-GB" w:eastAsia="sk-SK"/>
        </w:rPr>
        <w:t>bol</w:t>
      </w:r>
      <w:proofErr w:type="spellEnd"/>
      <w:r w:rsidRPr="003B4698">
        <w:rPr>
          <w:lang w:val="en-GB" w:eastAsia="sk-SK"/>
        </w:rPr>
        <w:t xml:space="preserve"> </w:t>
      </w:r>
      <w:proofErr w:type="spellStart"/>
      <w:r w:rsidRPr="003B4698">
        <w:rPr>
          <w:lang w:val="en-GB" w:eastAsia="sk-SK"/>
        </w:rPr>
        <w:t>oveľa</w:t>
      </w:r>
      <w:proofErr w:type="spellEnd"/>
      <w:r w:rsidRPr="003B4698">
        <w:rPr>
          <w:lang w:val="en-GB" w:eastAsia="sk-SK"/>
        </w:rPr>
        <w:t xml:space="preserve"> </w:t>
      </w:r>
      <w:proofErr w:type="spellStart"/>
      <w:r w:rsidRPr="003B4698">
        <w:rPr>
          <w:lang w:val="en-GB" w:eastAsia="sk-SK"/>
        </w:rPr>
        <w:t>lepší</w:t>
      </w:r>
      <w:proofErr w:type="spellEnd"/>
      <w:r w:rsidRPr="003B4698">
        <w:rPr>
          <w:lang w:val="en-GB" w:eastAsia="sk-SK"/>
        </w:rPr>
        <w:t xml:space="preserve">, </w:t>
      </w:r>
      <w:proofErr w:type="spellStart"/>
      <w:r w:rsidRPr="003B4698">
        <w:rPr>
          <w:lang w:val="en-GB" w:eastAsia="sk-SK"/>
        </w:rPr>
        <w:t>ak</w:t>
      </w:r>
      <w:proofErr w:type="spellEnd"/>
      <w:r w:rsidRPr="003B4698">
        <w:rPr>
          <w:lang w:val="en-GB" w:eastAsia="sk-SK"/>
        </w:rPr>
        <w:t xml:space="preserve"> by </w:t>
      </w:r>
      <w:proofErr w:type="spellStart"/>
      <w:r w:rsidRPr="003B4698">
        <w:rPr>
          <w:lang w:val="en-GB" w:eastAsia="sk-SK"/>
        </w:rPr>
        <w:t>som</w:t>
      </w:r>
      <w:proofErr w:type="spellEnd"/>
      <w:r w:rsidRPr="003B4698">
        <w:rPr>
          <w:lang w:val="en-GB" w:eastAsia="sk-SK"/>
        </w:rPr>
        <w:t xml:space="preserve"> do </w:t>
      </w:r>
      <w:proofErr w:type="spellStart"/>
      <w:r w:rsidRPr="003B4698">
        <w:rPr>
          <w:lang w:val="en-GB" w:eastAsia="sk-SK"/>
        </w:rPr>
        <w:t>systému</w:t>
      </w:r>
      <w:proofErr w:type="spellEnd"/>
      <w:r w:rsidRPr="003B4698">
        <w:rPr>
          <w:lang w:val="en-GB" w:eastAsia="sk-SK"/>
        </w:rPr>
        <w:t xml:space="preserve"> </w:t>
      </w:r>
      <w:proofErr w:type="spellStart"/>
      <w:r w:rsidRPr="003B4698">
        <w:rPr>
          <w:lang w:val="en-GB" w:eastAsia="sk-SK"/>
        </w:rPr>
        <w:t>nahral</w:t>
      </w:r>
      <w:proofErr w:type="spellEnd"/>
      <w:r w:rsidRPr="003B4698">
        <w:rPr>
          <w:lang w:val="en-GB" w:eastAsia="sk-SK"/>
        </w:rPr>
        <w:t xml:space="preserve"> </w:t>
      </w:r>
      <w:proofErr w:type="spellStart"/>
      <w:r w:rsidRPr="003B4698">
        <w:rPr>
          <w:lang w:val="en-GB" w:eastAsia="sk-SK"/>
        </w:rPr>
        <w:t>povedzme</w:t>
      </w:r>
      <w:proofErr w:type="spellEnd"/>
      <w:r w:rsidRPr="003B4698">
        <w:rPr>
          <w:lang w:val="en-GB" w:eastAsia="sk-SK"/>
        </w:rPr>
        <w:t xml:space="preserve"> </w:t>
      </w:r>
      <w:proofErr w:type="spellStart"/>
      <w:r w:rsidRPr="003B4698">
        <w:rPr>
          <w:lang w:val="en-GB" w:eastAsia="sk-SK"/>
        </w:rPr>
        <w:t>hodinu</w:t>
      </w:r>
      <w:proofErr w:type="spellEnd"/>
      <w:r w:rsidRPr="003B4698">
        <w:rPr>
          <w:lang w:val="en-GB" w:eastAsia="sk-SK"/>
        </w:rPr>
        <w:t xml:space="preserve"> </w:t>
      </w:r>
      <w:proofErr w:type="spellStart"/>
      <w:r w:rsidRPr="003B4698">
        <w:rPr>
          <w:lang w:val="en-GB" w:eastAsia="sk-SK"/>
        </w:rPr>
        <w:t>záznamu</w:t>
      </w:r>
      <w:proofErr w:type="spellEnd"/>
      <w:r w:rsidRPr="003B4698">
        <w:rPr>
          <w:lang w:val="en-GB" w:eastAsia="sk-SK"/>
        </w:rPr>
        <w:t xml:space="preserve"> a </w:t>
      </w:r>
      <w:proofErr w:type="spellStart"/>
      <w:r w:rsidRPr="003B4698">
        <w:rPr>
          <w:lang w:val="en-GB" w:eastAsia="sk-SK"/>
        </w:rPr>
        <w:t>použil</w:t>
      </w:r>
      <w:proofErr w:type="spellEnd"/>
      <w:r w:rsidRPr="003B4698">
        <w:rPr>
          <w:lang w:val="en-GB" w:eastAsia="sk-SK"/>
        </w:rPr>
        <w:t xml:space="preserve"> by </w:t>
      </w:r>
      <w:proofErr w:type="spellStart"/>
      <w:r w:rsidRPr="003B4698">
        <w:rPr>
          <w:lang w:val="en-GB" w:eastAsia="sk-SK"/>
        </w:rPr>
        <w:t>som</w:t>
      </w:r>
      <w:proofErr w:type="spellEnd"/>
      <w:r w:rsidRPr="003B4698">
        <w:rPr>
          <w:lang w:val="en-GB" w:eastAsia="sk-SK"/>
        </w:rPr>
        <w:t xml:space="preserve"> </w:t>
      </w:r>
      <w:proofErr w:type="spellStart"/>
      <w:r w:rsidRPr="003B4698">
        <w:rPr>
          <w:lang w:val="en-GB" w:eastAsia="sk-SK"/>
        </w:rPr>
        <w:t>akusticky</w:t>
      </w:r>
      <w:proofErr w:type="spellEnd"/>
      <w:r w:rsidRPr="003B4698">
        <w:rPr>
          <w:lang w:val="en-GB" w:eastAsia="sk-SK"/>
        </w:rPr>
        <w:t xml:space="preserve"> </w:t>
      </w:r>
      <w:proofErr w:type="spellStart"/>
      <w:r w:rsidRPr="003B4698">
        <w:rPr>
          <w:lang w:val="en-GB" w:eastAsia="sk-SK"/>
        </w:rPr>
        <w:t>upravenú</w:t>
      </w:r>
      <w:proofErr w:type="spellEnd"/>
      <w:r w:rsidRPr="003B4698">
        <w:rPr>
          <w:lang w:val="en-GB" w:eastAsia="sk-SK"/>
        </w:rPr>
        <w:t xml:space="preserve"> </w:t>
      </w:r>
      <w:proofErr w:type="spellStart"/>
      <w:r w:rsidRPr="003B4698">
        <w:rPr>
          <w:lang w:val="en-GB" w:eastAsia="sk-SK"/>
        </w:rPr>
        <w:t>miestnosť</w:t>
      </w:r>
      <w:proofErr w:type="spellEnd"/>
      <w:r w:rsidRPr="003B4698">
        <w:rPr>
          <w:lang w:val="en-GB" w:eastAsia="sk-SK"/>
        </w:rPr>
        <w:t xml:space="preserve">. </w:t>
      </w:r>
      <w:proofErr w:type="spellStart"/>
      <w:r w:rsidRPr="003B4698">
        <w:rPr>
          <w:lang w:val="en-GB" w:eastAsia="sk-SK"/>
        </w:rPr>
        <w:t>Ukážka</w:t>
      </w:r>
      <w:proofErr w:type="spellEnd"/>
      <w:r w:rsidRPr="003B4698">
        <w:rPr>
          <w:lang w:val="en-GB" w:eastAsia="sk-SK"/>
        </w:rPr>
        <w:t xml:space="preserve"> </w:t>
      </w:r>
      <w:proofErr w:type="spellStart"/>
      <w:r w:rsidRPr="003B4698">
        <w:rPr>
          <w:lang w:val="en-GB" w:eastAsia="sk-SK"/>
        </w:rPr>
        <w:t>však</w:t>
      </w:r>
      <w:proofErr w:type="spellEnd"/>
      <w:r w:rsidRPr="003B4698">
        <w:rPr>
          <w:lang w:val="en-GB" w:eastAsia="sk-SK"/>
        </w:rPr>
        <w:t xml:space="preserve"> </w:t>
      </w:r>
      <w:proofErr w:type="spellStart"/>
      <w:r w:rsidRPr="003B4698">
        <w:rPr>
          <w:lang w:val="en-GB" w:eastAsia="sk-SK"/>
        </w:rPr>
        <w:t>dobre</w:t>
      </w:r>
      <w:proofErr w:type="spellEnd"/>
      <w:r w:rsidRPr="003B4698">
        <w:rPr>
          <w:lang w:val="en-GB" w:eastAsia="sk-SK"/>
        </w:rPr>
        <w:t xml:space="preserve"> </w:t>
      </w:r>
      <w:proofErr w:type="spellStart"/>
      <w:r w:rsidRPr="003B4698">
        <w:rPr>
          <w:lang w:val="en-GB" w:eastAsia="sk-SK"/>
        </w:rPr>
        <w:t>ilustruje</w:t>
      </w:r>
      <w:proofErr w:type="spellEnd"/>
      <w:r w:rsidRPr="003B4698">
        <w:rPr>
          <w:lang w:val="en-GB" w:eastAsia="sk-SK"/>
        </w:rPr>
        <w:t xml:space="preserve">, </w:t>
      </w:r>
      <w:proofErr w:type="spellStart"/>
      <w:r w:rsidRPr="003B4698">
        <w:rPr>
          <w:lang w:val="en-GB" w:eastAsia="sk-SK"/>
        </w:rPr>
        <w:t>že</w:t>
      </w:r>
      <w:proofErr w:type="spellEnd"/>
      <w:r w:rsidRPr="003B4698">
        <w:rPr>
          <w:lang w:val="en-GB" w:eastAsia="sk-SK"/>
        </w:rPr>
        <w:t xml:space="preserve"> </w:t>
      </w:r>
      <w:proofErr w:type="spellStart"/>
      <w:r w:rsidRPr="003B4698">
        <w:rPr>
          <w:lang w:val="en-GB" w:eastAsia="sk-SK"/>
        </w:rPr>
        <w:t>nie</w:t>
      </w:r>
      <w:proofErr w:type="spellEnd"/>
      <w:r w:rsidRPr="003B4698">
        <w:rPr>
          <w:lang w:val="en-GB" w:eastAsia="sk-SK"/>
        </w:rPr>
        <w:t xml:space="preserve"> </w:t>
      </w:r>
      <w:proofErr w:type="spellStart"/>
      <w:r w:rsidRPr="003B4698">
        <w:rPr>
          <w:lang w:val="en-GB" w:eastAsia="sk-SK"/>
        </w:rPr>
        <w:t>sme</w:t>
      </w:r>
      <w:proofErr w:type="spellEnd"/>
      <w:r w:rsidRPr="003B4698">
        <w:rPr>
          <w:lang w:val="en-GB" w:eastAsia="sk-SK"/>
        </w:rPr>
        <w:t xml:space="preserve"> </w:t>
      </w:r>
      <w:proofErr w:type="spellStart"/>
      <w:r w:rsidRPr="003B4698">
        <w:rPr>
          <w:lang w:val="en-GB" w:eastAsia="sk-SK"/>
        </w:rPr>
        <w:t>ďaleko</w:t>
      </w:r>
      <w:proofErr w:type="spellEnd"/>
      <w:r w:rsidRPr="003B4698">
        <w:rPr>
          <w:lang w:val="en-GB" w:eastAsia="sk-SK"/>
        </w:rPr>
        <w:t xml:space="preserve"> od </w:t>
      </w:r>
      <w:proofErr w:type="spellStart"/>
      <w:r w:rsidRPr="003B4698">
        <w:rPr>
          <w:lang w:val="en-GB" w:eastAsia="sk-SK"/>
        </w:rPr>
        <w:t>doby</w:t>
      </w:r>
      <w:proofErr w:type="spellEnd"/>
      <w:r w:rsidRPr="003B4698">
        <w:rPr>
          <w:lang w:val="en-GB" w:eastAsia="sk-SK"/>
        </w:rPr>
        <w:t xml:space="preserve">, </w:t>
      </w:r>
      <w:proofErr w:type="spellStart"/>
      <w:r w:rsidRPr="003B4698">
        <w:rPr>
          <w:lang w:val="en-GB" w:eastAsia="sk-SK"/>
        </w:rPr>
        <w:t>keď</w:t>
      </w:r>
      <w:proofErr w:type="spellEnd"/>
      <w:r w:rsidRPr="003B4698">
        <w:rPr>
          <w:lang w:val="en-GB" w:eastAsia="sk-SK"/>
        </w:rPr>
        <w:t xml:space="preserve"> </w:t>
      </w:r>
      <w:proofErr w:type="spellStart"/>
      <w:r w:rsidRPr="003B4698">
        <w:rPr>
          <w:lang w:val="en-GB" w:eastAsia="sk-SK"/>
        </w:rPr>
        <w:t>bude</w:t>
      </w:r>
      <w:proofErr w:type="spellEnd"/>
      <w:r w:rsidRPr="003B4698">
        <w:rPr>
          <w:lang w:val="en-GB" w:eastAsia="sk-SK"/>
        </w:rPr>
        <w:t xml:space="preserve"> </w:t>
      </w:r>
      <w:proofErr w:type="spellStart"/>
      <w:r w:rsidRPr="003B4698">
        <w:rPr>
          <w:lang w:val="en-GB" w:eastAsia="sk-SK"/>
        </w:rPr>
        <w:t>možné</w:t>
      </w:r>
      <w:proofErr w:type="spellEnd"/>
      <w:r w:rsidRPr="003B4698">
        <w:rPr>
          <w:lang w:val="en-GB" w:eastAsia="sk-SK"/>
        </w:rPr>
        <w:t xml:space="preserve"> </w:t>
      </w:r>
      <w:proofErr w:type="spellStart"/>
      <w:r w:rsidRPr="003B4698">
        <w:rPr>
          <w:lang w:val="en-GB" w:eastAsia="sk-SK"/>
        </w:rPr>
        <w:t>synteticky</w:t>
      </w:r>
      <w:proofErr w:type="spellEnd"/>
      <w:r w:rsidRPr="003B4698">
        <w:rPr>
          <w:lang w:val="en-GB" w:eastAsia="sk-SK"/>
        </w:rPr>
        <w:t xml:space="preserve"> </w:t>
      </w:r>
      <w:proofErr w:type="spellStart"/>
      <w:r w:rsidRPr="003B4698">
        <w:rPr>
          <w:lang w:val="en-GB" w:eastAsia="sk-SK"/>
        </w:rPr>
        <w:t>replikovať</w:t>
      </w:r>
      <w:proofErr w:type="spellEnd"/>
      <w:r w:rsidRPr="003B4698">
        <w:rPr>
          <w:lang w:val="en-GB" w:eastAsia="sk-SK"/>
        </w:rPr>
        <w:t xml:space="preserve"> </w:t>
      </w:r>
      <w:proofErr w:type="spellStart"/>
      <w:r w:rsidRPr="003B4698">
        <w:rPr>
          <w:lang w:val="en-GB" w:eastAsia="sk-SK"/>
        </w:rPr>
        <w:t>akýkoľvek</w:t>
      </w:r>
      <w:proofErr w:type="spellEnd"/>
      <w:r w:rsidRPr="003B4698">
        <w:rPr>
          <w:lang w:val="en-GB" w:eastAsia="sk-SK"/>
        </w:rPr>
        <w:t xml:space="preserve"> </w:t>
      </w:r>
      <w:proofErr w:type="spellStart"/>
      <w:r w:rsidRPr="003B4698">
        <w:rPr>
          <w:lang w:val="en-GB" w:eastAsia="sk-SK"/>
        </w:rPr>
        <w:t>ľudský</w:t>
      </w:r>
      <w:proofErr w:type="spellEnd"/>
      <w:r w:rsidRPr="003B4698">
        <w:rPr>
          <w:lang w:val="en-GB" w:eastAsia="sk-SK"/>
        </w:rPr>
        <w:t xml:space="preserve"> </w:t>
      </w:r>
      <w:proofErr w:type="spellStart"/>
      <w:r w:rsidRPr="003B4698">
        <w:rPr>
          <w:lang w:val="en-GB" w:eastAsia="sk-SK"/>
        </w:rPr>
        <w:t>hlas</w:t>
      </w:r>
      <w:proofErr w:type="spellEnd"/>
      <w:r w:rsidRPr="003B4698">
        <w:rPr>
          <w:lang w:val="en-GB" w:eastAsia="sk-SK"/>
        </w:rPr>
        <w:t>.</w:t>
      </w:r>
    </w:p>
    <w:p w14:paraId="11DAEAD4" w14:textId="1FA61C29" w:rsidR="003B4698" w:rsidRPr="003B4698" w:rsidRDefault="003B4698" w:rsidP="003B4698">
      <w:pPr>
        <w:pStyle w:val="TEXTNORMAL"/>
        <w:rPr>
          <w:lang w:val="en-GB" w:eastAsia="sk-SK"/>
        </w:rPr>
      </w:pPr>
      <w:proofErr w:type="spellStart"/>
      <w:r w:rsidRPr="003B4698">
        <w:rPr>
          <w:lang w:val="en-GB" w:eastAsia="sk-SK"/>
        </w:rPr>
        <w:t>Hlasy</w:t>
      </w:r>
      <w:proofErr w:type="spellEnd"/>
      <w:r w:rsidRPr="003B4698">
        <w:rPr>
          <w:lang w:val="en-GB" w:eastAsia="sk-SK"/>
        </w:rPr>
        <w:t xml:space="preserve">, </w:t>
      </w:r>
      <w:proofErr w:type="spellStart"/>
      <w:r w:rsidRPr="003B4698">
        <w:rPr>
          <w:lang w:val="en-GB" w:eastAsia="sk-SK"/>
        </w:rPr>
        <w:t>ktoré</w:t>
      </w:r>
      <w:proofErr w:type="spellEnd"/>
      <w:r w:rsidRPr="003B4698">
        <w:rPr>
          <w:lang w:val="en-GB" w:eastAsia="sk-SK"/>
        </w:rPr>
        <w:t xml:space="preserve"> </w:t>
      </w:r>
      <w:proofErr w:type="spellStart"/>
      <w:r w:rsidRPr="003B4698">
        <w:rPr>
          <w:lang w:val="en-GB" w:eastAsia="sk-SK"/>
        </w:rPr>
        <w:t>dnes</w:t>
      </w:r>
      <w:proofErr w:type="spellEnd"/>
      <w:r w:rsidRPr="003B4698">
        <w:rPr>
          <w:lang w:val="en-GB" w:eastAsia="sk-SK"/>
        </w:rPr>
        <w:t xml:space="preserve"> </w:t>
      </w:r>
      <w:proofErr w:type="spellStart"/>
      <w:r w:rsidRPr="003B4698">
        <w:rPr>
          <w:lang w:val="en-GB" w:eastAsia="sk-SK"/>
        </w:rPr>
        <w:t>počujeme</w:t>
      </w:r>
      <w:proofErr w:type="spellEnd"/>
      <w:r w:rsidRPr="003B4698">
        <w:rPr>
          <w:lang w:val="en-GB" w:eastAsia="sk-SK"/>
        </w:rPr>
        <w:t xml:space="preserve"> v </w:t>
      </w:r>
      <w:proofErr w:type="spellStart"/>
      <w:r w:rsidRPr="003B4698">
        <w:rPr>
          <w:lang w:val="en-GB" w:eastAsia="sk-SK"/>
        </w:rPr>
        <w:t>produktoch</w:t>
      </w:r>
      <w:proofErr w:type="spellEnd"/>
      <w:r w:rsidRPr="003B4698">
        <w:rPr>
          <w:lang w:val="en-GB" w:eastAsia="sk-SK"/>
        </w:rPr>
        <w:t xml:space="preserve"> Google </w:t>
      </w:r>
      <w:proofErr w:type="spellStart"/>
      <w:r w:rsidRPr="003B4698">
        <w:rPr>
          <w:lang w:val="en-GB" w:eastAsia="sk-SK"/>
        </w:rPr>
        <w:t>či</w:t>
      </w:r>
      <w:proofErr w:type="spellEnd"/>
      <w:r w:rsidRPr="003B4698">
        <w:rPr>
          <w:lang w:val="en-GB" w:eastAsia="sk-SK"/>
        </w:rPr>
        <w:t xml:space="preserve"> Microsoft </w:t>
      </w:r>
      <w:proofErr w:type="spellStart"/>
      <w:r w:rsidRPr="003B4698">
        <w:rPr>
          <w:lang w:val="en-GB" w:eastAsia="sk-SK"/>
        </w:rPr>
        <w:t>nezaraďujeme</w:t>
      </w:r>
      <w:proofErr w:type="spellEnd"/>
      <w:r w:rsidRPr="003B4698">
        <w:rPr>
          <w:lang w:val="en-GB" w:eastAsia="sk-SK"/>
        </w:rPr>
        <w:t xml:space="preserve"> </w:t>
      </w:r>
      <w:proofErr w:type="spellStart"/>
      <w:r w:rsidRPr="003B4698">
        <w:rPr>
          <w:lang w:val="en-GB" w:eastAsia="sk-SK"/>
        </w:rPr>
        <w:t>medzi</w:t>
      </w:r>
      <w:proofErr w:type="spellEnd"/>
      <w:r w:rsidRPr="003B4698">
        <w:rPr>
          <w:lang w:val="en-GB" w:eastAsia="sk-SK"/>
        </w:rPr>
        <w:t xml:space="preserve"> </w:t>
      </w:r>
      <w:proofErr w:type="spellStart"/>
      <w:r w:rsidRPr="003B4698">
        <w:rPr>
          <w:lang w:val="en-GB" w:eastAsia="sk-SK"/>
        </w:rPr>
        <w:t>konkatenačnú</w:t>
      </w:r>
      <w:proofErr w:type="spellEnd"/>
      <w:r w:rsidRPr="003B4698">
        <w:rPr>
          <w:lang w:val="en-GB" w:eastAsia="sk-SK"/>
        </w:rPr>
        <w:t xml:space="preserve"> </w:t>
      </w:r>
      <w:proofErr w:type="spellStart"/>
      <w:r w:rsidRPr="003B4698">
        <w:rPr>
          <w:lang w:val="en-GB" w:eastAsia="sk-SK"/>
        </w:rPr>
        <w:t>syntézu</w:t>
      </w:r>
      <w:proofErr w:type="spellEnd"/>
      <w:r w:rsidRPr="003B4698">
        <w:rPr>
          <w:lang w:val="en-GB" w:eastAsia="sk-SK"/>
        </w:rPr>
        <w:t xml:space="preserve"> </w:t>
      </w:r>
      <w:proofErr w:type="spellStart"/>
      <w:r w:rsidRPr="003B4698">
        <w:rPr>
          <w:lang w:val="en-GB" w:eastAsia="sk-SK"/>
        </w:rPr>
        <w:t>reči</w:t>
      </w:r>
      <w:proofErr w:type="spellEnd"/>
      <w:r w:rsidRPr="003B4698">
        <w:rPr>
          <w:lang w:val="en-GB" w:eastAsia="sk-SK"/>
        </w:rPr>
        <w:t xml:space="preserve">. Tieto </w:t>
      </w:r>
      <w:proofErr w:type="spellStart"/>
      <w:r w:rsidRPr="003B4698">
        <w:rPr>
          <w:lang w:val="en-GB" w:eastAsia="sk-SK"/>
        </w:rPr>
        <w:t>hlasy</w:t>
      </w:r>
      <w:proofErr w:type="spellEnd"/>
      <w:r w:rsidRPr="003B4698">
        <w:rPr>
          <w:lang w:val="en-GB" w:eastAsia="sk-SK"/>
        </w:rPr>
        <w:t xml:space="preserve"> </w:t>
      </w:r>
      <w:proofErr w:type="spellStart"/>
      <w:r w:rsidRPr="003B4698">
        <w:rPr>
          <w:lang w:val="en-GB" w:eastAsia="sk-SK"/>
        </w:rPr>
        <w:t>už</w:t>
      </w:r>
      <w:proofErr w:type="spellEnd"/>
      <w:r w:rsidRPr="003B4698">
        <w:rPr>
          <w:lang w:val="en-GB" w:eastAsia="sk-SK"/>
        </w:rPr>
        <w:t xml:space="preserve"> </w:t>
      </w:r>
      <w:proofErr w:type="spellStart"/>
      <w:r w:rsidRPr="003B4698">
        <w:rPr>
          <w:lang w:val="en-GB" w:eastAsia="sk-SK"/>
        </w:rPr>
        <w:t>vznikli</w:t>
      </w:r>
      <w:proofErr w:type="spellEnd"/>
      <w:r w:rsidRPr="003B4698">
        <w:rPr>
          <w:lang w:val="en-GB" w:eastAsia="sk-SK"/>
        </w:rPr>
        <w:t xml:space="preserve"> </w:t>
      </w:r>
      <w:proofErr w:type="spellStart"/>
      <w:r w:rsidRPr="003B4698">
        <w:rPr>
          <w:lang w:val="en-GB" w:eastAsia="sk-SK"/>
        </w:rPr>
        <w:t>pomocou</w:t>
      </w:r>
      <w:proofErr w:type="spellEnd"/>
      <w:r w:rsidRPr="003B4698">
        <w:rPr>
          <w:lang w:val="en-GB" w:eastAsia="sk-SK"/>
        </w:rPr>
        <w:t xml:space="preserve"> </w:t>
      </w:r>
      <w:proofErr w:type="spellStart"/>
      <w:r w:rsidRPr="003B4698">
        <w:rPr>
          <w:lang w:val="en-GB" w:eastAsia="sk-SK"/>
        </w:rPr>
        <w:t>umelej</w:t>
      </w:r>
      <w:proofErr w:type="spellEnd"/>
      <w:r w:rsidRPr="003B4698">
        <w:rPr>
          <w:lang w:val="en-GB" w:eastAsia="sk-SK"/>
        </w:rPr>
        <w:t xml:space="preserve"> </w:t>
      </w:r>
      <w:proofErr w:type="spellStart"/>
      <w:r w:rsidRPr="003B4698">
        <w:rPr>
          <w:lang w:val="en-GB" w:eastAsia="sk-SK"/>
        </w:rPr>
        <w:t>inteligencie</w:t>
      </w:r>
      <w:proofErr w:type="spellEnd"/>
      <w:r w:rsidRPr="003B4698">
        <w:rPr>
          <w:lang w:val="en-GB" w:eastAsia="sk-SK"/>
        </w:rPr>
        <w:t xml:space="preserve">. Na </w:t>
      </w:r>
      <w:proofErr w:type="spellStart"/>
      <w:r w:rsidRPr="003B4698">
        <w:rPr>
          <w:lang w:val="en-GB" w:eastAsia="sk-SK"/>
        </w:rPr>
        <w:t>záver</w:t>
      </w:r>
      <w:proofErr w:type="spellEnd"/>
      <w:r w:rsidRPr="003B4698">
        <w:rPr>
          <w:lang w:val="en-GB" w:eastAsia="sk-SK"/>
        </w:rPr>
        <w:t xml:space="preserve"> </w:t>
      </w:r>
      <w:proofErr w:type="spellStart"/>
      <w:r w:rsidRPr="003B4698">
        <w:rPr>
          <w:lang w:val="en-GB" w:eastAsia="sk-SK"/>
        </w:rPr>
        <w:t>si</w:t>
      </w:r>
      <w:proofErr w:type="spellEnd"/>
      <w:r w:rsidRPr="003B4698">
        <w:rPr>
          <w:lang w:val="en-GB" w:eastAsia="sk-SK"/>
        </w:rPr>
        <w:t xml:space="preserve"> </w:t>
      </w:r>
      <w:proofErr w:type="spellStart"/>
      <w:r w:rsidRPr="003B4698">
        <w:rPr>
          <w:lang w:val="en-GB" w:eastAsia="sk-SK"/>
        </w:rPr>
        <w:t>môžeme</w:t>
      </w:r>
      <w:proofErr w:type="spellEnd"/>
      <w:r w:rsidRPr="003B4698">
        <w:rPr>
          <w:lang w:val="en-GB" w:eastAsia="sk-SK"/>
        </w:rPr>
        <w:t xml:space="preserve"> </w:t>
      </w:r>
      <w:proofErr w:type="spellStart"/>
      <w:r w:rsidRPr="003B4698">
        <w:rPr>
          <w:lang w:val="en-GB" w:eastAsia="sk-SK"/>
        </w:rPr>
        <w:t>položiť</w:t>
      </w:r>
      <w:proofErr w:type="spellEnd"/>
      <w:r w:rsidRPr="003B4698">
        <w:rPr>
          <w:lang w:val="en-GB" w:eastAsia="sk-SK"/>
        </w:rPr>
        <w:t xml:space="preserve"> </w:t>
      </w:r>
      <w:proofErr w:type="spellStart"/>
      <w:r w:rsidRPr="003B4698">
        <w:rPr>
          <w:lang w:val="en-GB" w:eastAsia="sk-SK"/>
        </w:rPr>
        <w:t>niekoľko</w:t>
      </w:r>
      <w:proofErr w:type="spellEnd"/>
      <w:r w:rsidRPr="003B4698">
        <w:rPr>
          <w:lang w:val="en-GB" w:eastAsia="sk-SK"/>
        </w:rPr>
        <w:t xml:space="preserve"> </w:t>
      </w:r>
      <w:proofErr w:type="spellStart"/>
      <w:r w:rsidRPr="003B4698">
        <w:rPr>
          <w:lang w:val="en-GB" w:eastAsia="sk-SK"/>
        </w:rPr>
        <w:t>otázok</w:t>
      </w:r>
      <w:proofErr w:type="spellEnd"/>
      <w:r w:rsidRPr="003B4698">
        <w:rPr>
          <w:lang w:val="en-GB" w:eastAsia="sk-SK"/>
        </w:rPr>
        <w:t xml:space="preserve">: </w:t>
      </w:r>
      <w:proofErr w:type="spellStart"/>
      <w:r w:rsidRPr="003B4698">
        <w:rPr>
          <w:lang w:val="en-GB" w:eastAsia="sk-SK"/>
        </w:rPr>
        <w:t>Dospejeme</w:t>
      </w:r>
      <w:proofErr w:type="spellEnd"/>
      <w:r w:rsidRPr="003B4698">
        <w:rPr>
          <w:lang w:val="en-GB" w:eastAsia="sk-SK"/>
        </w:rPr>
        <w:t xml:space="preserve"> </w:t>
      </w:r>
      <w:proofErr w:type="spellStart"/>
      <w:r w:rsidRPr="003B4698">
        <w:rPr>
          <w:lang w:val="en-GB" w:eastAsia="sk-SK"/>
        </w:rPr>
        <w:t>raz</w:t>
      </w:r>
      <w:proofErr w:type="spellEnd"/>
      <w:r w:rsidRPr="003B4698">
        <w:rPr>
          <w:lang w:val="en-GB" w:eastAsia="sk-SK"/>
        </w:rPr>
        <w:t xml:space="preserve"> do </w:t>
      </w:r>
      <w:proofErr w:type="spellStart"/>
      <w:r w:rsidRPr="003B4698">
        <w:rPr>
          <w:lang w:val="en-GB" w:eastAsia="sk-SK"/>
        </w:rPr>
        <w:t>doby</w:t>
      </w:r>
      <w:proofErr w:type="spellEnd"/>
      <w:r w:rsidRPr="003B4698">
        <w:rPr>
          <w:lang w:val="en-GB" w:eastAsia="sk-SK"/>
        </w:rPr>
        <w:t xml:space="preserve">, </w:t>
      </w:r>
      <w:proofErr w:type="spellStart"/>
      <w:r w:rsidRPr="003B4698">
        <w:rPr>
          <w:lang w:val="en-GB" w:eastAsia="sk-SK"/>
        </w:rPr>
        <w:t>že</w:t>
      </w:r>
      <w:proofErr w:type="spellEnd"/>
      <w:r w:rsidRPr="003B4698">
        <w:rPr>
          <w:lang w:val="en-GB" w:eastAsia="sk-SK"/>
        </w:rPr>
        <w:t xml:space="preserve"> </w:t>
      </w:r>
      <w:proofErr w:type="spellStart"/>
      <w:r w:rsidRPr="003B4698">
        <w:rPr>
          <w:lang w:val="en-GB" w:eastAsia="sk-SK"/>
        </w:rPr>
        <w:t>nebude</w:t>
      </w:r>
      <w:proofErr w:type="spellEnd"/>
      <w:r w:rsidRPr="003B4698">
        <w:rPr>
          <w:lang w:val="en-GB" w:eastAsia="sk-SK"/>
        </w:rPr>
        <w:t xml:space="preserve"> </w:t>
      </w:r>
      <w:proofErr w:type="spellStart"/>
      <w:r w:rsidRPr="003B4698">
        <w:rPr>
          <w:lang w:val="en-GB" w:eastAsia="sk-SK"/>
        </w:rPr>
        <w:t>možné</w:t>
      </w:r>
      <w:proofErr w:type="spellEnd"/>
      <w:r w:rsidRPr="003B4698">
        <w:rPr>
          <w:lang w:val="en-GB" w:eastAsia="sk-SK"/>
        </w:rPr>
        <w:t xml:space="preserve"> </w:t>
      </w:r>
      <w:proofErr w:type="spellStart"/>
      <w:r w:rsidRPr="003B4698">
        <w:rPr>
          <w:lang w:val="en-GB" w:eastAsia="sk-SK"/>
        </w:rPr>
        <w:t>rozlíšiť</w:t>
      </w:r>
      <w:proofErr w:type="spellEnd"/>
      <w:r w:rsidRPr="003B4698">
        <w:rPr>
          <w:lang w:val="en-GB" w:eastAsia="sk-SK"/>
        </w:rPr>
        <w:t xml:space="preserve"> </w:t>
      </w:r>
      <w:proofErr w:type="spellStart"/>
      <w:r w:rsidRPr="003B4698">
        <w:rPr>
          <w:lang w:val="en-GB" w:eastAsia="sk-SK"/>
        </w:rPr>
        <w:t>hlas</w:t>
      </w:r>
      <w:proofErr w:type="spellEnd"/>
      <w:r w:rsidRPr="003B4698">
        <w:rPr>
          <w:lang w:val="en-GB" w:eastAsia="sk-SK"/>
        </w:rPr>
        <w:t xml:space="preserve"> </w:t>
      </w:r>
      <w:proofErr w:type="spellStart"/>
      <w:r w:rsidRPr="003B4698">
        <w:rPr>
          <w:lang w:val="en-GB" w:eastAsia="sk-SK"/>
        </w:rPr>
        <w:t>reálnej</w:t>
      </w:r>
      <w:proofErr w:type="spellEnd"/>
      <w:r w:rsidRPr="003B4698">
        <w:rPr>
          <w:lang w:val="en-GB" w:eastAsia="sk-SK"/>
        </w:rPr>
        <w:t xml:space="preserve"> </w:t>
      </w:r>
      <w:proofErr w:type="spellStart"/>
      <w:r w:rsidRPr="003B4698">
        <w:rPr>
          <w:lang w:val="en-GB" w:eastAsia="sk-SK"/>
        </w:rPr>
        <w:t>osoby</w:t>
      </w:r>
      <w:proofErr w:type="spellEnd"/>
      <w:r w:rsidRPr="003B4698">
        <w:rPr>
          <w:lang w:val="en-GB" w:eastAsia="sk-SK"/>
        </w:rPr>
        <w:t xml:space="preserve"> </w:t>
      </w:r>
      <w:proofErr w:type="spellStart"/>
      <w:r w:rsidRPr="003B4698">
        <w:rPr>
          <w:lang w:val="en-GB" w:eastAsia="sk-SK"/>
        </w:rPr>
        <w:t>od</w:t>
      </w:r>
      <w:proofErr w:type="spellEnd"/>
      <w:r w:rsidRPr="003B4698">
        <w:rPr>
          <w:lang w:val="en-GB" w:eastAsia="sk-SK"/>
        </w:rPr>
        <w:t xml:space="preserve"> </w:t>
      </w:r>
      <w:proofErr w:type="spellStart"/>
      <w:r w:rsidRPr="003B4698">
        <w:rPr>
          <w:lang w:val="en-GB" w:eastAsia="sk-SK"/>
        </w:rPr>
        <w:t>hlasu</w:t>
      </w:r>
      <w:proofErr w:type="spellEnd"/>
      <w:r w:rsidRPr="003B4698">
        <w:rPr>
          <w:lang w:val="en-GB" w:eastAsia="sk-SK"/>
        </w:rPr>
        <w:t xml:space="preserve"> </w:t>
      </w:r>
      <w:proofErr w:type="spellStart"/>
      <w:r w:rsidRPr="003B4698">
        <w:rPr>
          <w:lang w:val="en-GB" w:eastAsia="sk-SK"/>
        </w:rPr>
        <w:t>generovaného</w:t>
      </w:r>
      <w:proofErr w:type="spellEnd"/>
      <w:r w:rsidRPr="003B4698">
        <w:rPr>
          <w:lang w:val="en-GB" w:eastAsia="sk-SK"/>
        </w:rPr>
        <w:t xml:space="preserve"> </w:t>
      </w:r>
      <w:proofErr w:type="spellStart"/>
      <w:r w:rsidRPr="003B4698">
        <w:rPr>
          <w:lang w:val="en-GB" w:eastAsia="sk-SK"/>
        </w:rPr>
        <w:t>počítačom</w:t>
      </w:r>
      <w:proofErr w:type="spellEnd"/>
      <w:r w:rsidRPr="003B4698">
        <w:rPr>
          <w:lang w:val="en-GB" w:eastAsia="sk-SK"/>
        </w:rPr>
        <w:t xml:space="preserve">? </w:t>
      </w:r>
      <w:proofErr w:type="spellStart"/>
      <w:r w:rsidRPr="003B4698">
        <w:rPr>
          <w:lang w:val="en-GB" w:eastAsia="sk-SK"/>
        </w:rPr>
        <w:t>Budeme</w:t>
      </w:r>
      <w:proofErr w:type="spellEnd"/>
      <w:r w:rsidRPr="003B4698">
        <w:rPr>
          <w:lang w:val="en-GB" w:eastAsia="sk-SK"/>
        </w:rPr>
        <w:t xml:space="preserve"> </w:t>
      </w:r>
      <w:proofErr w:type="spellStart"/>
      <w:r w:rsidRPr="003B4698">
        <w:rPr>
          <w:lang w:val="en-GB" w:eastAsia="sk-SK"/>
        </w:rPr>
        <w:t>sa</w:t>
      </w:r>
      <w:proofErr w:type="spellEnd"/>
      <w:r w:rsidRPr="003B4698">
        <w:rPr>
          <w:lang w:val="en-GB" w:eastAsia="sk-SK"/>
        </w:rPr>
        <w:t xml:space="preserve"> </w:t>
      </w:r>
      <w:proofErr w:type="spellStart"/>
      <w:r w:rsidRPr="003B4698">
        <w:rPr>
          <w:lang w:val="en-GB" w:eastAsia="sk-SK"/>
        </w:rPr>
        <w:t>stretávať</w:t>
      </w:r>
      <w:proofErr w:type="spellEnd"/>
      <w:r w:rsidRPr="003B4698">
        <w:rPr>
          <w:lang w:val="en-GB" w:eastAsia="sk-SK"/>
        </w:rPr>
        <w:t xml:space="preserve"> s </w:t>
      </w:r>
      <w:proofErr w:type="spellStart"/>
      <w:r w:rsidRPr="003B4698">
        <w:rPr>
          <w:lang w:val="en-GB" w:eastAsia="sk-SK"/>
        </w:rPr>
        <w:t>tým</w:t>
      </w:r>
      <w:proofErr w:type="spellEnd"/>
      <w:r w:rsidRPr="003B4698">
        <w:rPr>
          <w:lang w:val="en-GB" w:eastAsia="sk-SK"/>
        </w:rPr>
        <w:t xml:space="preserve">, </w:t>
      </w:r>
      <w:proofErr w:type="spellStart"/>
      <w:r w:rsidRPr="003B4698">
        <w:rPr>
          <w:lang w:val="en-GB" w:eastAsia="sk-SK"/>
        </w:rPr>
        <w:t>že</w:t>
      </w:r>
      <w:proofErr w:type="spellEnd"/>
      <w:r w:rsidRPr="003B4698">
        <w:rPr>
          <w:lang w:val="en-GB" w:eastAsia="sk-SK"/>
        </w:rPr>
        <w:t xml:space="preserve"> </w:t>
      </w:r>
      <w:proofErr w:type="spellStart"/>
      <w:r w:rsidRPr="003B4698">
        <w:rPr>
          <w:lang w:val="en-GB" w:eastAsia="sk-SK"/>
        </w:rPr>
        <w:t>niekto</w:t>
      </w:r>
      <w:proofErr w:type="spellEnd"/>
      <w:r w:rsidRPr="003B4698">
        <w:rPr>
          <w:lang w:val="en-GB" w:eastAsia="sk-SK"/>
        </w:rPr>
        <w:t xml:space="preserve"> </w:t>
      </w:r>
      <w:proofErr w:type="spellStart"/>
      <w:r w:rsidRPr="003B4698">
        <w:rPr>
          <w:lang w:val="en-GB" w:eastAsia="sk-SK"/>
        </w:rPr>
        <w:t>mojim</w:t>
      </w:r>
      <w:proofErr w:type="spellEnd"/>
      <w:r w:rsidRPr="003B4698">
        <w:rPr>
          <w:lang w:val="en-GB" w:eastAsia="sk-SK"/>
        </w:rPr>
        <w:t xml:space="preserve"> </w:t>
      </w:r>
      <w:proofErr w:type="spellStart"/>
      <w:r w:rsidRPr="003B4698">
        <w:rPr>
          <w:lang w:val="en-GB" w:eastAsia="sk-SK"/>
        </w:rPr>
        <w:t>hlasom</w:t>
      </w:r>
      <w:proofErr w:type="spellEnd"/>
      <w:r w:rsidRPr="003B4698">
        <w:rPr>
          <w:lang w:val="en-GB" w:eastAsia="sk-SK"/>
        </w:rPr>
        <w:t xml:space="preserve"> </w:t>
      </w:r>
      <w:proofErr w:type="spellStart"/>
      <w:r w:rsidRPr="003B4698">
        <w:rPr>
          <w:lang w:val="en-GB" w:eastAsia="sk-SK"/>
        </w:rPr>
        <w:t>vygeneruje</w:t>
      </w:r>
      <w:proofErr w:type="spellEnd"/>
      <w:r w:rsidRPr="003B4698">
        <w:rPr>
          <w:lang w:val="en-GB" w:eastAsia="sk-SK"/>
        </w:rPr>
        <w:t xml:space="preserve"> </w:t>
      </w:r>
      <w:proofErr w:type="spellStart"/>
      <w:r w:rsidRPr="003B4698">
        <w:rPr>
          <w:lang w:val="en-GB" w:eastAsia="sk-SK"/>
        </w:rPr>
        <w:t>vetu</w:t>
      </w:r>
      <w:proofErr w:type="spellEnd"/>
      <w:r w:rsidRPr="003B4698">
        <w:rPr>
          <w:lang w:val="en-GB" w:eastAsia="sk-SK"/>
        </w:rPr>
        <w:t xml:space="preserve"> a </w:t>
      </w:r>
      <w:proofErr w:type="spellStart"/>
      <w:r w:rsidRPr="003B4698">
        <w:rPr>
          <w:lang w:val="en-GB" w:eastAsia="sk-SK"/>
        </w:rPr>
        <w:t>bude</w:t>
      </w:r>
      <w:proofErr w:type="spellEnd"/>
      <w:r w:rsidRPr="003B4698">
        <w:rPr>
          <w:lang w:val="en-GB" w:eastAsia="sk-SK"/>
        </w:rPr>
        <w:t xml:space="preserve"> </w:t>
      </w:r>
      <w:proofErr w:type="spellStart"/>
      <w:r w:rsidRPr="003B4698">
        <w:rPr>
          <w:lang w:val="en-GB" w:eastAsia="sk-SK"/>
        </w:rPr>
        <w:t>tvrdiť</w:t>
      </w:r>
      <w:proofErr w:type="spellEnd"/>
      <w:r w:rsidRPr="003B4698">
        <w:rPr>
          <w:lang w:val="en-GB" w:eastAsia="sk-SK"/>
        </w:rPr>
        <w:t xml:space="preserve">, </w:t>
      </w:r>
      <w:proofErr w:type="spellStart"/>
      <w:r w:rsidRPr="003B4698">
        <w:rPr>
          <w:lang w:val="en-GB" w:eastAsia="sk-SK"/>
        </w:rPr>
        <w:t>že</w:t>
      </w:r>
      <w:proofErr w:type="spellEnd"/>
      <w:r w:rsidRPr="003B4698">
        <w:rPr>
          <w:lang w:val="en-GB" w:eastAsia="sk-SK"/>
        </w:rPr>
        <w:t xml:space="preserve"> </w:t>
      </w:r>
      <w:proofErr w:type="spellStart"/>
      <w:r w:rsidRPr="003B4698">
        <w:rPr>
          <w:lang w:val="en-GB" w:eastAsia="sk-SK"/>
        </w:rPr>
        <w:t>som</w:t>
      </w:r>
      <w:proofErr w:type="spellEnd"/>
      <w:r w:rsidRPr="003B4698">
        <w:rPr>
          <w:lang w:val="en-GB" w:eastAsia="sk-SK"/>
        </w:rPr>
        <w:t xml:space="preserve"> </w:t>
      </w:r>
      <w:proofErr w:type="spellStart"/>
      <w:r w:rsidRPr="003B4698">
        <w:rPr>
          <w:lang w:val="en-GB" w:eastAsia="sk-SK"/>
        </w:rPr>
        <w:t>niečo</w:t>
      </w:r>
      <w:proofErr w:type="spellEnd"/>
      <w:r w:rsidRPr="003B4698">
        <w:rPr>
          <w:lang w:val="en-GB" w:eastAsia="sk-SK"/>
        </w:rPr>
        <w:t xml:space="preserve"> </w:t>
      </w:r>
      <w:proofErr w:type="spellStart"/>
      <w:r w:rsidRPr="003B4698">
        <w:rPr>
          <w:lang w:val="en-GB" w:eastAsia="sk-SK"/>
        </w:rPr>
        <w:t>povedal</w:t>
      </w:r>
      <w:proofErr w:type="spellEnd"/>
      <w:r w:rsidRPr="003B4698">
        <w:rPr>
          <w:lang w:val="en-GB" w:eastAsia="sk-SK"/>
        </w:rPr>
        <w:t xml:space="preserve">, </w:t>
      </w:r>
      <w:proofErr w:type="spellStart"/>
      <w:r w:rsidRPr="003B4698">
        <w:rPr>
          <w:lang w:val="en-GB" w:eastAsia="sk-SK"/>
        </w:rPr>
        <w:t>pričom</w:t>
      </w:r>
      <w:proofErr w:type="spellEnd"/>
      <w:r w:rsidRPr="003B4698">
        <w:rPr>
          <w:lang w:val="en-GB" w:eastAsia="sk-SK"/>
        </w:rPr>
        <w:t xml:space="preserve"> to </w:t>
      </w:r>
      <w:proofErr w:type="spellStart"/>
      <w:r w:rsidRPr="003B4698">
        <w:rPr>
          <w:lang w:val="en-GB" w:eastAsia="sk-SK"/>
        </w:rPr>
        <w:t>nebude</w:t>
      </w:r>
      <w:proofErr w:type="spellEnd"/>
      <w:r w:rsidRPr="003B4698">
        <w:rPr>
          <w:lang w:val="en-GB" w:eastAsia="sk-SK"/>
        </w:rPr>
        <w:t xml:space="preserve"> </w:t>
      </w:r>
      <w:proofErr w:type="spellStart"/>
      <w:r w:rsidRPr="003B4698">
        <w:rPr>
          <w:lang w:val="en-GB" w:eastAsia="sk-SK"/>
        </w:rPr>
        <w:t>pravda</w:t>
      </w:r>
      <w:proofErr w:type="spellEnd"/>
      <w:r w:rsidRPr="003B4698">
        <w:rPr>
          <w:lang w:val="en-GB" w:eastAsia="sk-SK"/>
        </w:rPr>
        <w:t xml:space="preserve">? </w:t>
      </w:r>
      <w:proofErr w:type="spellStart"/>
      <w:r w:rsidRPr="003B4698">
        <w:rPr>
          <w:lang w:val="en-GB" w:eastAsia="sk-SK"/>
        </w:rPr>
        <w:t>Zmení</w:t>
      </w:r>
      <w:proofErr w:type="spellEnd"/>
      <w:r w:rsidRPr="003B4698">
        <w:rPr>
          <w:lang w:val="en-GB" w:eastAsia="sk-SK"/>
        </w:rPr>
        <w:t xml:space="preserve"> </w:t>
      </w:r>
      <w:proofErr w:type="spellStart"/>
      <w:r w:rsidRPr="003B4698">
        <w:rPr>
          <w:lang w:val="en-GB" w:eastAsia="sk-SK"/>
        </w:rPr>
        <w:t>sa</w:t>
      </w:r>
      <w:proofErr w:type="spellEnd"/>
      <w:r w:rsidRPr="003B4698">
        <w:rPr>
          <w:lang w:val="en-GB" w:eastAsia="sk-SK"/>
        </w:rPr>
        <w:t xml:space="preserve"> </w:t>
      </w:r>
      <w:proofErr w:type="spellStart"/>
      <w:r w:rsidRPr="003B4698">
        <w:rPr>
          <w:lang w:val="en-GB" w:eastAsia="sk-SK"/>
        </w:rPr>
        <w:t>situácia</w:t>
      </w:r>
      <w:proofErr w:type="spellEnd"/>
      <w:r w:rsidRPr="003B4698">
        <w:rPr>
          <w:lang w:val="en-GB" w:eastAsia="sk-SK"/>
        </w:rPr>
        <w:t xml:space="preserve"> s </w:t>
      </w:r>
      <w:proofErr w:type="spellStart"/>
      <w:r w:rsidRPr="003B4698">
        <w:rPr>
          <w:lang w:val="en-GB" w:eastAsia="sk-SK"/>
        </w:rPr>
        <w:t>hlasom</w:t>
      </w:r>
      <w:proofErr w:type="spellEnd"/>
      <w:r w:rsidRPr="003B4698">
        <w:rPr>
          <w:lang w:val="en-GB" w:eastAsia="sk-SK"/>
        </w:rPr>
        <w:t xml:space="preserve"> Laura, </w:t>
      </w:r>
      <w:proofErr w:type="spellStart"/>
      <w:r w:rsidRPr="003B4698">
        <w:rPr>
          <w:lang w:val="en-GB" w:eastAsia="sk-SK"/>
        </w:rPr>
        <w:t>keďže</w:t>
      </w:r>
      <w:proofErr w:type="spellEnd"/>
      <w:r w:rsidRPr="003B4698">
        <w:rPr>
          <w:lang w:val="en-GB" w:eastAsia="sk-SK"/>
        </w:rPr>
        <w:t xml:space="preserve"> </w:t>
      </w:r>
      <w:proofErr w:type="spellStart"/>
      <w:r w:rsidRPr="003B4698">
        <w:rPr>
          <w:lang w:val="en-GB" w:eastAsia="sk-SK"/>
        </w:rPr>
        <w:t>firmu</w:t>
      </w:r>
      <w:proofErr w:type="spellEnd"/>
      <w:r w:rsidRPr="003B4698">
        <w:rPr>
          <w:lang w:val="en-GB" w:eastAsia="sk-SK"/>
        </w:rPr>
        <w:t xml:space="preserve"> Nuance </w:t>
      </w:r>
      <w:proofErr w:type="spellStart"/>
      <w:r w:rsidRPr="003B4698">
        <w:rPr>
          <w:lang w:val="en-GB" w:eastAsia="sk-SK"/>
        </w:rPr>
        <w:t>odkúpil</w:t>
      </w:r>
      <w:proofErr w:type="spellEnd"/>
      <w:r w:rsidRPr="003B4698">
        <w:rPr>
          <w:lang w:val="en-GB" w:eastAsia="sk-SK"/>
        </w:rPr>
        <w:t xml:space="preserve"> Microsoft? A </w:t>
      </w:r>
      <w:proofErr w:type="spellStart"/>
      <w:r w:rsidRPr="003B4698">
        <w:rPr>
          <w:lang w:val="en-GB" w:eastAsia="sk-SK"/>
        </w:rPr>
        <w:t>napokon</w:t>
      </w:r>
      <w:proofErr w:type="spellEnd"/>
      <w:r w:rsidRPr="003B4698">
        <w:rPr>
          <w:lang w:val="en-GB" w:eastAsia="sk-SK"/>
        </w:rPr>
        <w:t xml:space="preserve"> je </w:t>
      </w:r>
      <w:proofErr w:type="spellStart"/>
      <w:r w:rsidRPr="003B4698">
        <w:rPr>
          <w:lang w:val="en-GB" w:eastAsia="sk-SK"/>
        </w:rPr>
        <w:t>tu</w:t>
      </w:r>
      <w:proofErr w:type="spellEnd"/>
      <w:r w:rsidRPr="003B4698">
        <w:rPr>
          <w:lang w:val="en-GB" w:eastAsia="sk-SK"/>
        </w:rPr>
        <w:t xml:space="preserve"> </w:t>
      </w:r>
      <w:proofErr w:type="spellStart"/>
      <w:r w:rsidRPr="003B4698">
        <w:rPr>
          <w:lang w:val="en-GB" w:eastAsia="sk-SK"/>
        </w:rPr>
        <w:t>ešte</w:t>
      </w:r>
      <w:proofErr w:type="spellEnd"/>
      <w:r w:rsidRPr="003B4698">
        <w:rPr>
          <w:lang w:val="en-GB" w:eastAsia="sk-SK"/>
        </w:rPr>
        <w:t xml:space="preserve"> </w:t>
      </w:r>
      <w:proofErr w:type="spellStart"/>
      <w:r w:rsidRPr="003B4698">
        <w:rPr>
          <w:lang w:val="en-GB" w:eastAsia="sk-SK"/>
        </w:rPr>
        <w:t>dôležitá</w:t>
      </w:r>
      <w:proofErr w:type="spellEnd"/>
      <w:r w:rsidRPr="003B4698">
        <w:rPr>
          <w:lang w:val="en-GB" w:eastAsia="sk-SK"/>
        </w:rPr>
        <w:t xml:space="preserve"> </w:t>
      </w:r>
      <w:proofErr w:type="spellStart"/>
      <w:r w:rsidRPr="003B4698">
        <w:rPr>
          <w:lang w:val="en-GB" w:eastAsia="sk-SK"/>
        </w:rPr>
        <w:t>otázka</w:t>
      </w:r>
      <w:proofErr w:type="spellEnd"/>
      <w:r w:rsidRPr="003B4698">
        <w:rPr>
          <w:lang w:val="en-GB" w:eastAsia="sk-SK"/>
        </w:rPr>
        <w:t xml:space="preserve"> </w:t>
      </w:r>
      <w:proofErr w:type="spellStart"/>
      <w:r w:rsidRPr="003B4698">
        <w:rPr>
          <w:lang w:val="en-GB" w:eastAsia="sk-SK"/>
        </w:rPr>
        <w:t>ohľadom</w:t>
      </w:r>
      <w:proofErr w:type="spellEnd"/>
      <w:r w:rsidRPr="003B4698">
        <w:rPr>
          <w:lang w:val="en-GB" w:eastAsia="sk-SK"/>
        </w:rPr>
        <w:t xml:space="preserve"> </w:t>
      </w:r>
      <w:proofErr w:type="spellStart"/>
      <w:r w:rsidRPr="003B4698">
        <w:rPr>
          <w:lang w:val="en-GB" w:eastAsia="sk-SK"/>
        </w:rPr>
        <w:t>súkromia</w:t>
      </w:r>
      <w:proofErr w:type="spellEnd"/>
      <w:r w:rsidRPr="003B4698">
        <w:rPr>
          <w:lang w:val="en-GB" w:eastAsia="sk-SK"/>
        </w:rPr>
        <w:t xml:space="preserve"> a </w:t>
      </w:r>
      <w:proofErr w:type="spellStart"/>
      <w:r w:rsidRPr="003B4698">
        <w:rPr>
          <w:lang w:val="en-GB" w:eastAsia="sk-SK"/>
        </w:rPr>
        <w:t>bezpečnosti</w:t>
      </w:r>
      <w:proofErr w:type="spellEnd"/>
      <w:r w:rsidRPr="003B4698">
        <w:rPr>
          <w:lang w:val="en-GB" w:eastAsia="sk-SK"/>
        </w:rPr>
        <w:t xml:space="preserve">: </w:t>
      </w:r>
      <w:proofErr w:type="spellStart"/>
      <w:r w:rsidRPr="003B4698">
        <w:rPr>
          <w:lang w:val="en-GB" w:eastAsia="sk-SK"/>
        </w:rPr>
        <w:t>Bude</w:t>
      </w:r>
      <w:proofErr w:type="spellEnd"/>
      <w:r w:rsidRPr="003B4698">
        <w:rPr>
          <w:lang w:val="en-GB" w:eastAsia="sk-SK"/>
        </w:rPr>
        <w:t xml:space="preserve"> </w:t>
      </w:r>
      <w:proofErr w:type="spellStart"/>
      <w:r w:rsidRPr="003B4698">
        <w:rPr>
          <w:lang w:val="en-GB" w:eastAsia="sk-SK"/>
        </w:rPr>
        <w:t>možné</w:t>
      </w:r>
      <w:proofErr w:type="spellEnd"/>
      <w:r w:rsidRPr="003B4698">
        <w:rPr>
          <w:lang w:val="en-GB" w:eastAsia="sk-SK"/>
        </w:rPr>
        <w:t xml:space="preserve"> </w:t>
      </w:r>
      <w:proofErr w:type="spellStart"/>
      <w:r w:rsidRPr="003B4698">
        <w:rPr>
          <w:lang w:val="en-GB" w:eastAsia="sk-SK"/>
        </w:rPr>
        <w:t>inteligentným</w:t>
      </w:r>
      <w:proofErr w:type="spellEnd"/>
      <w:r w:rsidRPr="003B4698">
        <w:rPr>
          <w:lang w:val="en-GB" w:eastAsia="sk-SK"/>
        </w:rPr>
        <w:t xml:space="preserve"> </w:t>
      </w:r>
      <w:proofErr w:type="spellStart"/>
      <w:r w:rsidRPr="003B4698">
        <w:rPr>
          <w:lang w:val="en-GB" w:eastAsia="sk-SK"/>
        </w:rPr>
        <w:t>hlasom</w:t>
      </w:r>
      <w:proofErr w:type="spellEnd"/>
      <w:r w:rsidRPr="003B4698">
        <w:rPr>
          <w:lang w:val="en-GB" w:eastAsia="sk-SK"/>
        </w:rPr>
        <w:t xml:space="preserve"> </w:t>
      </w:r>
      <w:proofErr w:type="spellStart"/>
      <w:r w:rsidRPr="003B4698">
        <w:rPr>
          <w:lang w:val="en-GB" w:eastAsia="sk-SK"/>
        </w:rPr>
        <w:t>dôverovať</w:t>
      </w:r>
      <w:proofErr w:type="spellEnd"/>
      <w:r w:rsidRPr="003B4698">
        <w:rPr>
          <w:lang w:val="en-GB" w:eastAsia="sk-SK"/>
        </w:rPr>
        <w:t xml:space="preserve">? </w:t>
      </w:r>
      <w:proofErr w:type="spellStart"/>
      <w:r w:rsidRPr="003B4698">
        <w:rPr>
          <w:lang w:val="en-GB" w:eastAsia="sk-SK"/>
        </w:rPr>
        <w:t>Niektoré</w:t>
      </w:r>
      <w:proofErr w:type="spellEnd"/>
      <w:r w:rsidRPr="003B4698">
        <w:rPr>
          <w:lang w:val="en-GB" w:eastAsia="sk-SK"/>
        </w:rPr>
        <w:t xml:space="preserve"> </w:t>
      </w:r>
      <w:proofErr w:type="spellStart"/>
      <w:r w:rsidRPr="003B4698">
        <w:rPr>
          <w:lang w:val="en-GB" w:eastAsia="sk-SK"/>
        </w:rPr>
        <w:t>dnes</w:t>
      </w:r>
      <w:proofErr w:type="spellEnd"/>
      <w:r w:rsidRPr="003B4698">
        <w:rPr>
          <w:lang w:val="en-GB" w:eastAsia="sk-SK"/>
        </w:rPr>
        <w:t xml:space="preserve"> </w:t>
      </w:r>
      <w:proofErr w:type="spellStart"/>
      <w:r w:rsidRPr="003B4698">
        <w:rPr>
          <w:lang w:val="en-GB" w:eastAsia="sk-SK"/>
        </w:rPr>
        <w:t>dostupné</w:t>
      </w:r>
      <w:proofErr w:type="spellEnd"/>
      <w:r w:rsidRPr="003B4698">
        <w:rPr>
          <w:lang w:val="en-GB" w:eastAsia="sk-SK"/>
        </w:rPr>
        <w:t xml:space="preserve"> </w:t>
      </w:r>
      <w:proofErr w:type="spellStart"/>
      <w:r w:rsidRPr="003B4698">
        <w:rPr>
          <w:lang w:val="en-GB" w:eastAsia="sk-SK"/>
        </w:rPr>
        <w:t>hlasy</w:t>
      </w:r>
      <w:proofErr w:type="spellEnd"/>
      <w:r w:rsidRPr="003B4698">
        <w:rPr>
          <w:lang w:val="en-GB" w:eastAsia="sk-SK"/>
        </w:rPr>
        <w:t xml:space="preserve"> (</w:t>
      </w:r>
      <w:proofErr w:type="spellStart"/>
      <w:r w:rsidRPr="003B4698">
        <w:rPr>
          <w:lang w:val="en-GB" w:eastAsia="sk-SK"/>
        </w:rPr>
        <w:t>konkrétne</w:t>
      </w:r>
      <w:proofErr w:type="spellEnd"/>
      <w:r w:rsidRPr="003B4698">
        <w:rPr>
          <w:lang w:val="en-GB" w:eastAsia="sk-SK"/>
        </w:rPr>
        <w:t xml:space="preserve"> </w:t>
      </w:r>
      <w:proofErr w:type="spellStart"/>
      <w:r w:rsidRPr="003B4698">
        <w:rPr>
          <w:lang w:val="en-GB" w:eastAsia="sk-SK"/>
        </w:rPr>
        <w:t>od</w:t>
      </w:r>
      <w:proofErr w:type="spellEnd"/>
      <w:r w:rsidRPr="003B4698">
        <w:rPr>
          <w:lang w:val="en-GB" w:eastAsia="sk-SK"/>
        </w:rPr>
        <w:t xml:space="preserve"> </w:t>
      </w:r>
      <w:proofErr w:type="spellStart"/>
      <w:r w:rsidRPr="003B4698">
        <w:rPr>
          <w:lang w:val="en-GB" w:eastAsia="sk-SK"/>
        </w:rPr>
        <w:t>Googlu</w:t>
      </w:r>
      <w:proofErr w:type="spellEnd"/>
      <w:r w:rsidRPr="003B4698">
        <w:rPr>
          <w:lang w:val="en-GB" w:eastAsia="sk-SK"/>
        </w:rPr>
        <w:t xml:space="preserve"> </w:t>
      </w:r>
      <w:r w:rsidRPr="003B4698">
        <w:rPr>
          <w:lang w:val="en-GB" w:eastAsia="sk-SK"/>
        </w:rPr>
        <w:lastRenderedPageBreak/>
        <w:t>a </w:t>
      </w:r>
      <w:proofErr w:type="spellStart"/>
      <w:r w:rsidRPr="003B4698">
        <w:rPr>
          <w:lang w:val="en-GB" w:eastAsia="sk-SK"/>
        </w:rPr>
        <w:t>Microsoftu</w:t>
      </w:r>
      <w:proofErr w:type="spellEnd"/>
      <w:r w:rsidRPr="003B4698">
        <w:rPr>
          <w:lang w:val="en-GB" w:eastAsia="sk-SK"/>
        </w:rPr>
        <w:t xml:space="preserve">) </w:t>
      </w:r>
      <w:proofErr w:type="spellStart"/>
      <w:r w:rsidRPr="003B4698">
        <w:rPr>
          <w:lang w:val="en-GB" w:eastAsia="sk-SK"/>
        </w:rPr>
        <w:t>sú</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w:t>
      </w:r>
      <w:proofErr w:type="spellStart"/>
      <w:r w:rsidRPr="003B4698">
        <w:rPr>
          <w:lang w:val="en-GB" w:eastAsia="sk-SK"/>
        </w:rPr>
        <w:t>cloude</w:t>
      </w:r>
      <w:proofErr w:type="spellEnd"/>
      <w:r w:rsidRPr="003B4698">
        <w:rPr>
          <w:lang w:val="en-GB" w:eastAsia="sk-SK"/>
        </w:rPr>
        <w:t xml:space="preserve">. To </w:t>
      </w:r>
      <w:proofErr w:type="spellStart"/>
      <w:r w:rsidRPr="003B4698">
        <w:rPr>
          <w:lang w:val="en-GB" w:eastAsia="sk-SK"/>
        </w:rPr>
        <w:t>znamená</w:t>
      </w:r>
      <w:proofErr w:type="spellEnd"/>
      <w:r w:rsidRPr="003B4698">
        <w:rPr>
          <w:lang w:val="en-GB" w:eastAsia="sk-SK"/>
        </w:rPr>
        <w:t xml:space="preserve">, </w:t>
      </w:r>
      <w:proofErr w:type="spellStart"/>
      <w:r w:rsidRPr="003B4698">
        <w:rPr>
          <w:lang w:val="en-GB" w:eastAsia="sk-SK"/>
        </w:rPr>
        <w:t>že</w:t>
      </w:r>
      <w:proofErr w:type="spellEnd"/>
      <w:r w:rsidRPr="003B4698">
        <w:rPr>
          <w:lang w:val="en-GB" w:eastAsia="sk-SK"/>
        </w:rPr>
        <w:t xml:space="preserve"> text </w:t>
      </w:r>
      <w:proofErr w:type="spellStart"/>
      <w:r w:rsidRPr="003B4698">
        <w:rPr>
          <w:lang w:val="en-GB" w:eastAsia="sk-SK"/>
        </w:rPr>
        <w:t>sa</w:t>
      </w:r>
      <w:proofErr w:type="spellEnd"/>
      <w:r w:rsidRPr="003B4698">
        <w:rPr>
          <w:lang w:val="en-GB" w:eastAsia="sk-SK"/>
        </w:rPr>
        <w:t xml:space="preserve"> z </w:t>
      </w:r>
      <w:proofErr w:type="spellStart"/>
      <w:r w:rsidRPr="003B4698">
        <w:rPr>
          <w:lang w:val="en-GB" w:eastAsia="sk-SK"/>
        </w:rPr>
        <w:t>nášho</w:t>
      </w:r>
      <w:proofErr w:type="spellEnd"/>
      <w:r w:rsidRPr="003B4698">
        <w:rPr>
          <w:lang w:val="en-GB" w:eastAsia="sk-SK"/>
        </w:rPr>
        <w:t xml:space="preserve"> </w:t>
      </w:r>
      <w:proofErr w:type="spellStart"/>
      <w:r w:rsidRPr="003B4698">
        <w:rPr>
          <w:lang w:val="en-GB" w:eastAsia="sk-SK"/>
        </w:rPr>
        <w:t>počítača</w:t>
      </w:r>
      <w:proofErr w:type="spellEnd"/>
      <w:r w:rsidRPr="003B4698">
        <w:rPr>
          <w:lang w:val="en-GB" w:eastAsia="sk-SK"/>
        </w:rPr>
        <w:t xml:space="preserve"> </w:t>
      </w:r>
      <w:proofErr w:type="spellStart"/>
      <w:r w:rsidRPr="003B4698">
        <w:rPr>
          <w:lang w:val="en-GB" w:eastAsia="sk-SK"/>
        </w:rPr>
        <w:t>odošle</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server, tam </w:t>
      </w:r>
      <w:proofErr w:type="spellStart"/>
      <w:r w:rsidRPr="003B4698">
        <w:rPr>
          <w:lang w:val="en-GB" w:eastAsia="sk-SK"/>
        </w:rPr>
        <w:t>sa</w:t>
      </w:r>
      <w:proofErr w:type="spellEnd"/>
      <w:r w:rsidRPr="003B4698">
        <w:rPr>
          <w:lang w:val="en-GB" w:eastAsia="sk-SK"/>
        </w:rPr>
        <w:t xml:space="preserve"> </w:t>
      </w:r>
      <w:proofErr w:type="spellStart"/>
      <w:r w:rsidRPr="003B4698">
        <w:rPr>
          <w:lang w:val="en-GB" w:eastAsia="sk-SK"/>
        </w:rPr>
        <w:t>spracuje</w:t>
      </w:r>
      <w:proofErr w:type="spellEnd"/>
      <w:r w:rsidRPr="003B4698">
        <w:rPr>
          <w:lang w:val="en-GB" w:eastAsia="sk-SK"/>
        </w:rPr>
        <w:t xml:space="preserve"> a </w:t>
      </w:r>
      <w:proofErr w:type="spellStart"/>
      <w:r w:rsidRPr="003B4698">
        <w:rPr>
          <w:lang w:val="en-GB" w:eastAsia="sk-SK"/>
        </w:rPr>
        <w:t>zvuková</w:t>
      </w:r>
      <w:proofErr w:type="spellEnd"/>
      <w:r w:rsidRPr="003B4698">
        <w:rPr>
          <w:lang w:val="en-GB" w:eastAsia="sk-SK"/>
        </w:rPr>
        <w:t xml:space="preserve"> </w:t>
      </w:r>
      <w:proofErr w:type="spellStart"/>
      <w:r w:rsidRPr="003B4698">
        <w:rPr>
          <w:lang w:val="en-GB" w:eastAsia="sk-SK"/>
        </w:rPr>
        <w:t>nahrávka</w:t>
      </w:r>
      <w:proofErr w:type="spellEnd"/>
      <w:r w:rsidRPr="003B4698">
        <w:rPr>
          <w:lang w:val="en-GB" w:eastAsia="sk-SK"/>
        </w:rPr>
        <w:t xml:space="preserve"> </w:t>
      </w:r>
      <w:proofErr w:type="spellStart"/>
      <w:r w:rsidRPr="003B4698">
        <w:rPr>
          <w:lang w:val="en-GB" w:eastAsia="sk-SK"/>
        </w:rPr>
        <w:t>sa</w:t>
      </w:r>
      <w:proofErr w:type="spellEnd"/>
      <w:r w:rsidRPr="003B4698">
        <w:rPr>
          <w:lang w:val="en-GB" w:eastAsia="sk-SK"/>
        </w:rPr>
        <w:t xml:space="preserve"> </w:t>
      </w:r>
      <w:proofErr w:type="spellStart"/>
      <w:r w:rsidRPr="003B4698">
        <w:rPr>
          <w:lang w:val="en-GB" w:eastAsia="sk-SK"/>
        </w:rPr>
        <w:t>vráti</w:t>
      </w:r>
      <w:proofErr w:type="spellEnd"/>
      <w:r w:rsidRPr="003B4698">
        <w:rPr>
          <w:lang w:val="en-GB" w:eastAsia="sk-SK"/>
        </w:rPr>
        <w:t xml:space="preserve"> </w:t>
      </w:r>
      <w:proofErr w:type="spellStart"/>
      <w:r w:rsidRPr="003B4698">
        <w:rPr>
          <w:lang w:val="en-GB" w:eastAsia="sk-SK"/>
        </w:rPr>
        <w:t>späť</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w:t>
      </w:r>
      <w:proofErr w:type="spellStart"/>
      <w:r w:rsidRPr="003B4698">
        <w:rPr>
          <w:lang w:val="en-GB" w:eastAsia="sk-SK"/>
        </w:rPr>
        <w:t>náš</w:t>
      </w:r>
      <w:proofErr w:type="spellEnd"/>
      <w:r w:rsidRPr="003B4698">
        <w:rPr>
          <w:lang w:val="en-GB" w:eastAsia="sk-SK"/>
        </w:rPr>
        <w:t xml:space="preserve"> </w:t>
      </w:r>
      <w:proofErr w:type="spellStart"/>
      <w:r w:rsidRPr="003B4698">
        <w:rPr>
          <w:lang w:val="en-GB" w:eastAsia="sk-SK"/>
        </w:rPr>
        <w:t>počítač</w:t>
      </w:r>
      <w:proofErr w:type="spellEnd"/>
      <w:r w:rsidRPr="003B4698">
        <w:rPr>
          <w:lang w:val="en-GB" w:eastAsia="sk-SK"/>
        </w:rPr>
        <w:t xml:space="preserve">. </w:t>
      </w:r>
      <w:proofErr w:type="spellStart"/>
      <w:r w:rsidRPr="003B4698">
        <w:rPr>
          <w:lang w:val="en-GB" w:eastAsia="sk-SK"/>
        </w:rPr>
        <w:t>Dôvodom</w:t>
      </w:r>
      <w:proofErr w:type="spellEnd"/>
      <w:r w:rsidRPr="003B4698">
        <w:rPr>
          <w:lang w:val="en-GB" w:eastAsia="sk-SK"/>
        </w:rPr>
        <w:t xml:space="preserve"> </w:t>
      </w:r>
      <w:proofErr w:type="spellStart"/>
      <w:r w:rsidRPr="003B4698">
        <w:rPr>
          <w:lang w:val="en-GB" w:eastAsia="sk-SK"/>
        </w:rPr>
        <w:t>takéhoto</w:t>
      </w:r>
      <w:proofErr w:type="spellEnd"/>
      <w:r w:rsidRPr="003B4698">
        <w:rPr>
          <w:lang w:val="en-GB" w:eastAsia="sk-SK"/>
        </w:rPr>
        <w:t xml:space="preserve"> </w:t>
      </w:r>
      <w:proofErr w:type="spellStart"/>
      <w:r w:rsidRPr="003B4698">
        <w:rPr>
          <w:lang w:val="en-GB" w:eastAsia="sk-SK"/>
        </w:rPr>
        <w:t>postupu</w:t>
      </w:r>
      <w:proofErr w:type="spellEnd"/>
      <w:r w:rsidRPr="003B4698">
        <w:rPr>
          <w:lang w:val="en-GB" w:eastAsia="sk-SK"/>
        </w:rPr>
        <w:t xml:space="preserve"> je </w:t>
      </w:r>
      <w:proofErr w:type="spellStart"/>
      <w:r w:rsidRPr="003B4698">
        <w:rPr>
          <w:lang w:val="en-GB" w:eastAsia="sk-SK"/>
        </w:rPr>
        <w:t>fakt</w:t>
      </w:r>
      <w:proofErr w:type="spellEnd"/>
      <w:r w:rsidRPr="003B4698">
        <w:rPr>
          <w:lang w:val="en-GB" w:eastAsia="sk-SK"/>
        </w:rPr>
        <w:t xml:space="preserve">, </w:t>
      </w:r>
      <w:proofErr w:type="spellStart"/>
      <w:r w:rsidRPr="003B4698">
        <w:rPr>
          <w:lang w:val="en-GB" w:eastAsia="sk-SK"/>
        </w:rPr>
        <w:t>že</w:t>
      </w:r>
      <w:proofErr w:type="spellEnd"/>
      <w:r w:rsidRPr="003B4698">
        <w:rPr>
          <w:lang w:val="en-GB" w:eastAsia="sk-SK"/>
        </w:rPr>
        <w:t xml:space="preserve"> </w:t>
      </w:r>
      <w:proofErr w:type="spellStart"/>
      <w:r w:rsidRPr="003B4698">
        <w:rPr>
          <w:lang w:val="en-GB" w:eastAsia="sk-SK"/>
        </w:rPr>
        <w:t>tieto</w:t>
      </w:r>
      <w:proofErr w:type="spellEnd"/>
      <w:r w:rsidRPr="003B4698">
        <w:rPr>
          <w:lang w:val="en-GB" w:eastAsia="sk-SK"/>
        </w:rPr>
        <w:t xml:space="preserve"> </w:t>
      </w:r>
      <w:proofErr w:type="spellStart"/>
      <w:r w:rsidRPr="003B4698">
        <w:rPr>
          <w:lang w:val="en-GB" w:eastAsia="sk-SK"/>
        </w:rPr>
        <w:t>hlasy</w:t>
      </w:r>
      <w:proofErr w:type="spellEnd"/>
      <w:r w:rsidRPr="003B4698">
        <w:rPr>
          <w:lang w:val="en-GB" w:eastAsia="sk-SK"/>
        </w:rPr>
        <w:t xml:space="preserve"> </w:t>
      </w:r>
      <w:proofErr w:type="spellStart"/>
      <w:r w:rsidRPr="003B4698">
        <w:rPr>
          <w:lang w:val="en-GB" w:eastAsia="sk-SK"/>
        </w:rPr>
        <w:t>sú</w:t>
      </w:r>
      <w:proofErr w:type="spellEnd"/>
      <w:r w:rsidRPr="003B4698">
        <w:rPr>
          <w:lang w:val="en-GB" w:eastAsia="sk-SK"/>
        </w:rPr>
        <w:t xml:space="preserve"> </w:t>
      </w:r>
      <w:proofErr w:type="spellStart"/>
      <w:r w:rsidRPr="003B4698">
        <w:rPr>
          <w:lang w:val="en-GB" w:eastAsia="sk-SK"/>
        </w:rPr>
        <w:t>náročné</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w:t>
      </w:r>
      <w:proofErr w:type="spellStart"/>
      <w:r w:rsidRPr="003B4698">
        <w:rPr>
          <w:lang w:val="en-GB" w:eastAsia="sk-SK"/>
        </w:rPr>
        <w:t>výkon</w:t>
      </w:r>
      <w:proofErr w:type="spellEnd"/>
      <w:r w:rsidRPr="003B4698">
        <w:rPr>
          <w:lang w:val="en-GB" w:eastAsia="sk-SK"/>
        </w:rPr>
        <w:t xml:space="preserve"> a </w:t>
      </w:r>
      <w:proofErr w:type="spellStart"/>
      <w:r w:rsidRPr="003B4698">
        <w:rPr>
          <w:lang w:val="en-GB" w:eastAsia="sk-SK"/>
        </w:rPr>
        <w:t>keby</w:t>
      </w:r>
      <w:proofErr w:type="spellEnd"/>
      <w:r w:rsidRPr="003B4698">
        <w:rPr>
          <w:lang w:val="en-GB" w:eastAsia="sk-SK"/>
        </w:rPr>
        <w:t xml:space="preserve"> </w:t>
      </w:r>
      <w:proofErr w:type="spellStart"/>
      <w:r w:rsidRPr="003B4698">
        <w:rPr>
          <w:lang w:val="en-GB" w:eastAsia="sk-SK"/>
        </w:rPr>
        <w:t>sme</w:t>
      </w:r>
      <w:proofErr w:type="spellEnd"/>
      <w:r w:rsidRPr="003B4698">
        <w:rPr>
          <w:lang w:val="en-GB" w:eastAsia="sk-SK"/>
        </w:rPr>
        <w:t xml:space="preserve"> ich </w:t>
      </w:r>
      <w:proofErr w:type="spellStart"/>
      <w:r w:rsidRPr="003B4698">
        <w:rPr>
          <w:lang w:val="en-GB" w:eastAsia="sk-SK"/>
        </w:rPr>
        <w:t>chceli</w:t>
      </w:r>
      <w:proofErr w:type="spellEnd"/>
      <w:r w:rsidRPr="003B4698">
        <w:rPr>
          <w:lang w:val="en-GB" w:eastAsia="sk-SK"/>
        </w:rPr>
        <w:t xml:space="preserve"> </w:t>
      </w:r>
      <w:proofErr w:type="spellStart"/>
      <w:r w:rsidRPr="003B4698">
        <w:rPr>
          <w:lang w:val="en-GB" w:eastAsia="sk-SK"/>
        </w:rPr>
        <w:t>používať</w:t>
      </w:r>
      <w:proofErr w:type="spellEnd"/>
      <w:r w:rsidRPr="003B4698">
        <w:rPr>
          <w:lang w:val="en-GB" w:eastAsia="sk-SK"/>
        </w:rPr>
        <w:t xml:space="preserve"> </w:t>
      </w:r>
      <w:proofErr w:type="spellStart"/>
      <w:r w:rsidRPr="003B4698">
        <w:rPr>
          <w:lang w:val="en-GB" w:eastAsia="sk-SK"/>
        </w:rPr>
        <w:t>priamo</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w:t>
      </w:r>
      <w:proofErr w:type="spellStart"/>
      <w:r w:rsidRPr="003B4698">
        <w:rPr>
          <w:lang w:val="en-GB" w:eastAsia="sk-SK"/>
        </w:rPr>
        <w:t>svojom</w:t>
      </w:r>
      <w:proofErr w:type="spellEnd"/>
      <w:r w:rsidRPr="003B4698">
        <w:rPr>
          <w:lang w:val="en-GB" w:eastAsia="sk-SK"/>
        </w:rPr>
        <w:t xml:space="preserve"> </w:t>
      </w:r>
      <w:proofErr w:type="spellStart"/>
      <w:r w:rsidRPr="003B4698">
        <w:rPr>
          <w:lang w:val="en-GB" w:eastAsia="sk-SK"/>
        </w:rPr>
        <w:t>zariadení</w:t>
      </w:r>
      <w:proofErr w:type="spellEnd"/>
      <w:r w:rsidRPr="003B4698">
        <w:rPr>
          <w:lang w:val="en-GB" w:eastAsia="sk-SK"/>
        </w:rPr>
        <w:t xml:space="preserve">, </w:t>
      </w:r>
      <w:proofErr w:type="spellStart"/>
      <w:r w:rsidRPr="003B4698">
        <w:rPr>
          <w:lang w:val="en-GB" w:eastAsia="sk-SK"/>
        </w:rPr>
        <w:t>reagovali</w:t>
      </w:r>
      <w:proofErr w:type="spellEnd"/>
      <w:r w:rsidRPr="003B4698">
        <w:rPr>
          <w:lang w:val="en-GB" w:eastAsia="sk-SK"/>
        </w:rPr>
        <w:t xml:space="preserve"> by </w:t>
      </w:r>
      <w:proofErr w:type="spellStart"/>
      <w:r w:rsidRPr="003B4698">
        <w:rPr>
          <w:lang w:val="en-GB" w:eastAsia="sk-SK"/>
        </w:rPr>
        <w:t>pomaly</w:t>
      </w:r>
      <w:proofErr w:type="spellEnd"/>
      <w:r w:rsidRPr="003B4698">
        <w:rPr>
          <w:lang w:val="en-GB" w:eastAsia="sk-SK"/>
        </w:rPr>
        <w:t xml:space="preserve"> a </w:t>
      </w:r>
      <w:proofErr w:type="spellStart"/>
      <w:r w:rsidRPr="003B4698">
        <w:rPr>
          <w:lang w:val="en-GB" w:eastAsia="sk-SK"/>
        </w:rPr>
        <w:t>spotrebovali</w:t>
      </w:r>
      <w:proofErr w:type="spellEnd"/>
      <w:r w:rsidRPr="003B4698">
        <w:rPr>
          <w:lang w:val="en-GB" w:eastAsia="sk-SK"/>
        </w:rPr>
        <w:t xml:space="preserve"> by </w:t>
      </w:r>
      <w:proofErr w:type="spellStart"/>
      <w:r w:rsidRPr="003B4698">
        <w:rPr>
          <w:lang w:val="en-GB" w:eastAsia="sk-SK"/>
        </w:rPr>
        <w:t>priveľa</w:t>
      </w:r>
      <w:proofErr w:type="spellEnd"/>
      <w:r w:rsidRPr="003B4698">
        <w:rPr>
          <w:lang w:val="en-GB" w:eastAsia="sk-SK"/>
        </w:rPr>
        <w:t xml:space="preserve"> </w:t>
      </w:r>
      <w:proofErr w:type="spellStart"/>
      <w:r w:rsidRPr="003B4698">
        <w:rPr>
          <w:lang w:val="en-GB" w:eastAsia="sk-SK"/>
        </w:rPr>
        <w:t>energie</w:t>
      </w:r>
      <w:proofErr w:type="spellEnd"/>
      <w:r w:rsidRPr="003B4698">
        <w:rPr>
          <w:lang w:val="en-GB" w:eastAsia="sk-SK"/>
        </w:rPr>
        <w:t>.</w:t>
      </w:r>
    </w:p>
    <w:p w14:paraId="166F8CC7" w14:textId="77777777" w:rsidR="003B4698" w:rsidRPr="003B4698" w:rsidRDefault="003B4698" w:rsidP="003B4698">
      <w:pPr>
        <w:pStyle w:val="TEXTNORMAL"/>
        <w:rPr>
          <w:lang w:val="en-GB" w:eastAsia="sk-SK"/>
        </w:rPr>
      </w:pPr>
      <w:proofErr w:type="spellStart"/>
      <w:r w:rsidRPr="003B4698">
        <w:rPr>
          <w:lang w:val="en-GB" w:eastAsia="sk-SK"/>
        </w:rPr>
        <w:t>Zdroje</w:t>
      </w:r>
      <w:proofErr w:type="spellEnd"/>
      <w:r w:rsidRPr="003B4698">
        <w:rPr>
          <w:lang w:val="en-GB" w:eastAsia="sk-SK"/>
        </w:rPr>
        <w:t>:</w:t>
      </w:r>
    </w:p>
    <w:p w14:paraId="35E9AD20" w14:textId="4293136E" w:rsidR="003B4698" w:rsidRPr="003B4698" w:rsidRDefault="003B4698" w:rsidP="003B4698">
      <w:pPr>
        <w:pStyle w:val="TEXTNORMAL"/>
        <w:rPr>
          <w:lang w:val="en-GB" w:eastAsia="sk-SK"/>
        </w:rPr>
      </w:pPr>
      <w:proofErr w:type="spellStart"/>
      <w:r w:rsidRPr="003B4698">
        <w:rPr>
          <w:lang w:val="en-GB" w:eastAsia="sk-SK"/>
        </w:rPr>
        <w:t>Pri</w:t>
      </w:r>
      <w:proofErr w:type="spellEnd"/>
      <w:r w:rsidRPr="003B4698">
        <w:rPr>
          <w:lang w:val="en-GB" w:eastAsia="sk-SK"/>
        </w:rPr>
        <w:t xml:space="preserve"> </w:t>
      </w:r>
      <w:proofErr w:type="spellStart"/>
      <w:r w:rsidRPr="003B4698">
        <w:rPr>
          <w:lang w:val="en-GB" w:eastAsia="sk-SK"/>
        </w:rPr>
        <w:t>zostavovaní</w:t>
      </w:r>
      <w:proofErr w:type="spellEnd"/>
      <w:r w:rsidRPr="003B4698">
        <w:rPr>
          <w:lang w:val="en-GB" w:eastAsia="sk-SK"/>
        </w:rPr>
        <w:t xml:space="preserve"> </w:t>
      </w:r>
      <w:proofErr w:type="spellStart"/>
      <w:r w:rsidRPr="003B4698">
        <w:rPr>
          <w:lang w:val="en-GB" w:eastAsia="sk-SK"/>
        </w:rPr>
        <w:t>tohto</w:t>
      </w:r>
      <w:proofErr w:type="spellEnd"/>
      <w:r w:rsidRPr="003B4698">
        <w:rPr>
          <w:lang w:val="en-GB" w:eastAsia="sk-SK"/>
        </w:rPr>
        <w:t xml:space="preserve"> </w:t>
      </w:r>
      <w:proofErr w:type="spellStart"/>
      <w:r w:rsidRPr="003B4698">
        <w:rPr>
          <w:lang w:val="en-GB" w:eastAsia="sk-SK"/>
        </w:rPr>
        <w:t>textu</w:t>
      </w:r>
      <w:proofErr w:type="spellEnd"/>
      <w:r w:rsidRPr="003B4698">
        <w:rPr>
          <w:lang w:val="en-GB" w:eastAsia="sk-SK"/>
        </w:rPr>
        <w:t xml:space="preserve"> </w:t>
      </w:r>
      <w:proofErr w:type="spellStart"/>
      <w:r w:rsidRPr="003B4698">
        <w:rPr>
          <w:lang w:val="en-GB" w:eastAsia="sk-SK"/>
        </w:rPr>
        <w:t>som</w:t>
      </w:r>
      <w:proofErr w:type="spellEnd"/>
      <w:r w:rsidRPr="003B4698">
        <w:rPr>
          <w:lang w:val="en-GB" w:eastAsia="sk-SK"/>
        </w:rPr>
        <w:t xml:space="preserve"> </w:t>
      </w:r>
      <w:proofErr w:type="spellStart"/>
      <w:r w:rsidRPr="003B4698">
        <w:rPr>
          <w:lang w:val="en-GB" w:eastAsia="sk-SK"/>
        </w:rPr>
        <w:t>okrem</w:t>
      </w:r>
      <w:proofErr w:type="spellEnd"/>
      <w:r w:rsidRPr="003B4698">
        <w:rPr>
          <w:lang w:val="en-GB" w:eastAsia="sk-SK"/>
        </w:rPr>
        <w:t xml:space="preserve"> </w:t>
      </w:r>
      <w:proofErr w:type="spellStart"/>
      <w:r w:rsidRPr="003B4698">
        <w:rPr>
          <w:lang w:val="en-GB" w:eastAsia="sk-SK"/>
        </w:rPr>
        <w:t>vlastných</w:t>
      </w:r>
      <w:proofErr w:type="spellEnd"/>
      <w:r w:rsidRPr="003B4698">
        <w:rPr>
          <w:lang w:val="en-GB" w:eastAsia="sk-SK"/>
        </w:rPr>
        <w:t xml:space="preserve"> </w:t>
      </w:r>
      <w:proofErr w:type="spellStart"/>
      <w:r w:rsidRPr="003B4698">
        <w:rPr>
          <w:lang w:val="en-GB" w:eastAsia="sk-SK"/>
        </w:rPr>
        <w:t>skúseností</w:t>
      </w:r>
      <w:proofErr w:type="spellEnd"/>
      <w:r w:rsidRPr="003B4698">
        <w:rPr>
          <w:lang w:val="en-GB" w:eastAsia="sk-SK"/>
        </w:rPr>
        <w:t xml:space="preserve"> </w:t>
      </w:r>
      <w:proofErr w:type="spellStart"/>
      <w:r w:rsidRPr="003B4698">
        <w:rPr>
          <w:lang w:val="en-GB" w:eastAsia="sk-SK"/>
        </w:rPr>
        <w:t>čerpal</w:t>
      </w:r>
      <w:proofErr w:type="spellEnd"/>
      <w:r w:rsidRPr="003B4698">
        <w:rPr>
          <w:lang w:val="en-GB" w:eastAsia="sk-SK"/>
        </w:rPr>
        <w:t xml:space="preserve"> </w:t>
      </w:r>
      <w:proofErr w:type="spellStart"/>
      <w:r w:rsidRPr="003B4698">
        <w:rPr>
          <w:lang w:val="en-GB" w:eastAsia="sk-SK"/>
        </w:rPr>
        <w:t>aj</w:t>
      </w:r>
      <w:proofErr w:type="spellEnd"/>
      <w:r w:rsidRPr="003B4698">
        <w:rPr>
          <w:lang w:val="en-GB" w:eastAsia="sk-SK"/>
        </w:rPr>
        <w:t xml:space="preserve"> z </w:t>
      </w:r>
      <w:proofErr w:type="spellStart"/>
      <w:r w:rsidRPr="003B4698">
        <w:rPr>
          <w:lang w:val="en-GB" w:eastAsia="sk-SK"/>
        </w:rPr>
        <w:t>viacerých</w:t>
      </w:r>
      <w:proofErr w:type="spellEnd"/>
      <w:r w:rsidRPr="003B4698">
        <w:rPr>
          <w:lang w:val="en-GB" w:eastAsia="sk-SK"/>
        </w:rPr>
        <w:t xml:space="preserve"> </w:t>
      </w:r>
      <w:proofErr w:type="spellStart"/>
      <w:r w:rsidRPr="003B4698">
        <w:rPr>
          <w:lang w:val="en-GB" w:eastAsia="sk-SK"/>
        </w:rPr>
        <w:t>zdrojov</w:t>
      </w:r>
      <w:proofErr w:type="spellEnd"/>
      <w:r w:rsidRPr="003B4698">
        <w:rPr>
          <w:lang w:val="en-GB" w:eastAsia="sk-SK"/>
        </w:rPr>
        <w:t xml:space="preserve">. </w:t>
      </w:r>
      <w:proofErr w:type="spellStart"/>
      <w:r w:rsidRPr="003B4698">
        <w:rPr>
          <w:lang w:val="en-GB" w:eastAsia="sk-SK"/>
        </w:rPr>
        <w:t>Niektoré</w:t>
      </w:r>
      <w:proofErr w:type="spellEnd"/>
      <w:r w:rsidRPr="003B4698">
        <w:rPr>
          <w:lang w:val="en-GB" w:eastAsia="sk-SK"/>
        </w:rPr>
        <w:t xml:space="preserve"> </w:t>
      </w:r>
      <w:proofErr w:type="spellStart"/>
      <w:r w:rsidRPr="003B4698">
        <w:rPr>
          <w:lang w:val="en-GB" w:eastAsia="sk-SK"/>
        </w:rPr>
        <w:t>použité</w:t>
      </w:r>
      <w:proofErr w:type="spellEnd"/>
      <w:r w:rsidRPr="003B4698">
        <w:rPr>
          <w:lang w:val="en-GB" w:eastAsia="sk-SK"/>
        </w:rPr>
        <w:t xml:space="preserve"> </w:t>
      </w:r>
      <w:proofErr w:type="spellStart"/>
      <w:r w:rsidRPr="003B4698">
        <w:rPr>
          <w:lang w:val="en-GB" w:eastAsia="sk-SK"/>
        </w:rPr>
        <w:t>ukážky</w:t>
      </w:r>
      <w:proofErr w:type="spellEnd"/>
      <w:r w:rsidRPr="003B4698">
        <w:rPr>
          <w:lang w:val="en-GB" w:eastAsia="sk-SK"/>
        </w:rPr>
        <w:t xml:space="preserve"> </w:t>
      </w:r>
      <w:proofErr w:type="spellStart"/>
      <w:r w:rsidRPr="003B4698">
        <w:rPr>
          <w:lang w:val="en-GB" w:eastAsia="sk-SK"/>
        </w:rPr>
        <w:t>sú</w:t>
      </w:r>
      <w:proofErr w:type="spellEnd"/>
      <w:r w:rsidRPr="003B4698">
        <w:rPr>
          <w:lang w:val="en-GB" w:eastAsia="sk-SK"/>
        </w:rPr>
        <w:t xml:space="preserve"> z </w:t>
      </w:r>
      <w:proofErr w:type="spellStart"/>
      <w:r w:rsidRPr="003B4698">
        <w:rPr>
          <w:lang w:val="en-GB" w:eastAsia="sk-SK"/>
        </w:rPr>
        <w:t>publikácie</w:t>
      </w:r>
      <w:proofErr w:type="spellEnd"/>
      <w:r w:rsidRPr="003B4698">
        <w:rPr>
          <w:lang w:val="en-GB" w:eastAsia="sk-SK"/>
        </w:rPr>
        <w:t xml:space="preserve"> </w:t>
      </w:r>
      <w:proofErr w:type="spellStart"/>
      <w:r w:rsidRPr="003B4698">
        <w:rPr>
          <w:lang w:val="en-GB" w:eastAsia="sk-SK"/>
        </w:rPr>
        <w:t>Malé</w:t>
      </w:r>
      <w:proofErr w:type="spellEnd"/>
      <w:r w:rsidRPr="003B4698">
        <w:rPr>
          <w:lang w:val="en-GB" w:eastAsia="sk-SK"/>
        </w:rPr>
        <w:t xml:space="preserve"> </w:t>
      </w:r>
      <w:proofErr w:type="spellStart"/>
      <w:r w:rsidRPr="003B4698">
        <w:rPr>
          <w:lang w:val="en-GB" w:eastAsia="sk-SK"/>
        </w:rPr>
        <w:t>nahlédnutí</w:t>
      </w:r>
      <w:proofErr w:type="spellEnd"/>
      <w:r w:rsidRPr="003B4698">
        <w:rPr>
          <w:lang w:val="en-GB" w:eastAsia="sk-SK"/>
        </w:rPr>
        <w:t xml:space="preserve"> do </w:t>
      </w:r>
      <w:proofErr w:type="spellStart"/>
      <w:r w:rsidRPr="003B4698">
        <w:rPr>
          <w:lang w:val="en-GB" w:eastAsia="sk-SK"/>
        </w:rPr>
        <w:t>historie</w:t>
      </w:r>
      <w:proofErr w:type="spellEnd"/>
      <w:r w:rsidRPr="003B4698">
        <w:rPr>
          <w:lang w:val="en-GB" w:eastAsia="sk-SK"/>
        </w:rPr>
        <w:t xml:space="preserve"> </w:t>
      </w:r>
      <w:proofErr w:type="spellStart"/>
      <w:r w:rsidRPr="003B4698">
        <w:rPr>
          <w:lang w:val="en-GB" w:eastAsia="sk-SK"/>
        </w:rPr>
        <w:t>hlasových</w:t>
      </w:r>
      <w:proofErr w:type="spellEnd"/>
      <w:r w:rsidRPr="003B4698">
        <w:rPr>
          <w:lang w:val="en-GB" w:eastAsia="sk-SK"/>
        </w:rPr>
        <w:t xml:space="preserve"> </w:t>
      </w:r>
      <w:proofErr w:type="spellStart"/>
      <w:r w:rsidRPr="003B4698">
        <w:rPr>
          <w:lang w:val="en-GB" w:eastAsia="sk-SK"/>
        </w:rPr>
        <w:t>syntéz</w:t>
      </w:r>
      <w:proofErr w:type="spellEnd"/>
      <w:r w:rsidRPr="003B4698">
        <w:rPr>
          <w:lang w:val="en-GB" w:eastAsia="sk-SK"/>
        </w:rPr>
        <w:t xml:space="preserve">. </w:t>
      </w:r>
      <w:proofErr w:type="spellStart"/>
      <w:r w:rsidRPr="003B4698">
        <w:rPr>
          <w:lang w:val="en-GB" w:eastAsia="sk-SK"/>
        </w:rPr>
        <w:t>Záujemcom</w:t>
      </w:r>
      <w:proofErr w:type="spellEnd"/>
      <w:r w:rsidRPr="003B4698">
        <w:rPr>
          <w:lang w:val="en-GB" w:eastAsia="sk-SK"/>
        </w:rPr>
        <w:t xml:space="preserve"> </w:t>
      </w:r>
      <w:proofErr w:type="spellStart"/>
      <w:r w:rsidRPr="003B4698">
        <w:rPr>
          <w:lang w:val="en-GB" w:eastAsia="sk-SK"/>
        </w:rPr>
        <w:t>tiež</w:t>
      </w:r>
      <w:proofErr w:type="spellEnd"/>
      <w:r w:rsidRPr="003B4698">
        <w:rPr>
          <w:lang w:val="en-GB" w:eastAsia="sk-SK"/>
        </w:rPr>
        <w:t xml:space="preserve"> </w:t>
      </w:r>
      <w:proofErr w:type="spellStart"/>
      <w:r w:rsidRPr="003B4698">
        <w:rPr>
          <w:lang w:val="en-GB" w:eastAsia="sk-SK"/>
        </w:rPr>
        <w:t>odporúčam</w:t>
      </w:r>
      <w:proofErr w:type="spellEnd"/>
      <w:r w:rsidRPr="003B4698">
        <w:rPr>
          <w:lang w:val="en-GB" w:eastAsia="sk-SK"/>
        </w:rPr>
        <w:t xml:space="preserve"> </w:t>
      </w:r>
      <w:proofErr w:type="spellStart"/>
      <w:r w:rsidRPr="003B4698">
        <w:rPr>
          <w:lang w:val="en-GB" w:eastAsia="sk-SK"/>
        </w:rPr>
        <w:t>prečítať</w:t>
      </w:r>
      <w:proofErr w:type="spellEnd"/>
      <w:r w:rsidRPr="003B4698">
        <w:rPr>
          <w:lang w:val="en-GB" w:eastAsia="sk-SK"/>
        </w:rPr>
        <w:t xml:space="preserve"> </w:t>
      </w:r>
      <w:proofErr w:type="spellStart"/>
      <w:r w:rsidRPr="003B4698">
        <w:rPr>
          <w:lang w:val="en-GB" w:eastAsia="sk-SK"/>
        </w:rPr>
        <w:t>článok</w:t>
      </w:r>
      <w:proofErr w:type="spellEnd"/>
      <w:r w:rsidRPr="003B4698">
        <w:rPr>
          <w:lang w:val="en-GB" w:eastAsia="sk-SK"/>
        </w:rPr>
        <w:t xml:space="preserve"> </w:t>
      </w:r>
      <w:proofErr w:type="spellStart"/>
      <w:r w:rsidRPr="003B4698">
        <w:rPr>
          <w:lang w:val="en-GB" w:eastAsia="sk-SK"/>
        </w:rPr>
        <w:t>Hlasová</w:t>
      </w:r>
      <w:proofErr w:type="spellEnd"/>
      <w:r w:rsidRPr="003B4698">
        <w:rPr>
          <w:lang w:val="en-GB" w:eastAsia="sk-SK"/>
        </w:rPr>
        <w:t xml:space="preserve"> </w:t>
      </w:r>
      <w:proofErr w:type="spellStart"/>
      <w:r w:rsidRPr="003B4698">
        <w:rPr>
          <w:lang w:val="en-GB" w:eastAsia="sk-SK"/>
        </w:rPr>
        <w:t>syntéza</w:t>
      </w:r>
      <w:proofErr w:type="spellEnd"/>
      <w:r w:rsidRPr="003B4698">
        <w:rPr>
          <w:lang w:val="en-GB" w:eastAsia="sk-SK"/>
        </w:rPr>
        <w:t xml:space="preserve"> </w:t>
      </w:r>
      <w:proofErr w:type="spellStart"/>
      <w:r w:rsidRPr="003B4698">
        <w:rPr>
          <w:lang w:val="en-GB" w:eastAsia="sk-SK"/>
        </w:rPr>
        <w:t>prešla</w:t>
      </w:r>
      <w:proofErr w:type="spellEnd"/>
      <w:r w:rsidRPr="003B4698">
        <w:rPr>
          <w:lang w:val="en-GB" w:eastAsia="sk-SK"/>
        </w:rPr>
        <w:t xml:space="preserve"> do </w:t>
      </w:r>
      <w:proofErr w:type="spellStart"/>
      <w:r w:rsidRPr="003B4698">
        <w:rPr>
          <w:lang w:val="en-GB" w:eastAsia="sk-SK"/>
        </w:rPr>
        <w:t>ultimátnej</w:t>
      </w:r>
      <w:proofErr w:type="spellEnd"/>
      <w:r w:rsidRPr="003B4698">
        <w:rPr>
          <w:lang w:val="en-GB" w:eastAsia="sk-SK"/>
        </w:rPr>
        <w:t xml:space="preserve"> </w:t>
      </w:r>
      <w:proofErr w:type="spellStart"/>
      <w:r w:rsidRPr="003B4698">
        <w:rPr>
          <w:lang w:val="en-GB" w:eastAsia="sk-SK"/>
        </w:rPr>
        <w:t>úrovne</w:t>
      </w:r>
      <w:proofErr w:type="spellEnd"/>
      <w:r w:rsidRPr="003B4698">
        <w:rPr>
          <w:lang w:val="en-GB" w:eastAsia="sk-SK"/>
        </w:rPr>
        <w:t xml:space="preserve"> – </w:t>
      </w:r>
      <w:proofErr w:type="spellStart"/>
      <w:r w:rsidRPr="003B4698">
        <w:rPr>
          <w:lang w:val="en-GB" w:eastAsia="sk-SK"/>
        </w:rPr>
        <w:t>vitajte</w:t>
      </w:r>
      <w:proofErr w:type="spellEnd"/>
      <w:r w:rsidRPr="003B4698">
        <w:rPr>
          <w:lang w:val="en-GB" w:eastAsia="sk-SK"/>
        </w:rPr>
        <w:t xml:space="preserve"> v </w:t>
      </w:r>
      <w:proofErr w:type="spellStart"/>
      <w:r w:rsidRPr="003B4698">
        <w:rPr>
          <w:lang w:val="en-GB" w:eastAsia="sk-SK"/>
        </w:rPr>
        <w:t>novej</w:t>
      </w:r>
      <w:proofErr w:type="spellEnd"/>
      <w:r w:rsidRPr="003B4698">
        <w:rPr>
          <w:lang w:val="en-GB" w:eastAsia="sk-SK"/>
        </w:rPr>
        <w:t xml:space="preserve"> </w:t>
      </w:r>
      <w:proofErr w:type="spellStart"/>
      <w:r w:rsidRPr="003B4698">
        <w:rPr>
          <w:lang w:val="en-GB" w:eastAsia="sk-SK"/>
        </w:rPr>
        <w:t>ére</w:t>
      </w:r>
      <w:proofErr w:type="spellEnd"/>
      <w:r w:rsidRPr="003B4698">
        <w:rPr>
          <w:lang w:val="en-GB" w:eastAsia="sk-SK"/>
        </w:rPr>
        <w:t>.</w:t>
      </w:r>
    </w:p>
    <w:p w14:paraId="60A38189" w14:textId="1F5D4831" w:rsidR="003B4698" w:rsidRDefault="003B4698" w:rsidP="003B4698">
      <w:pPr>
        <w:pStyle w:val="TEXTNORMAL"/>
        <w:pBdr>
          <w:bottom w:val="single" w:sz="12" w:space="1" w:color="auto"/>
        </w:pBdr>
        <w:rPr>
          <w:lang w:val="en-GB" w:eastAsia="sk-SK"/>
        </w:rPr>
      </w:pPr>
      <w:proofErr w:type="spellStart"/>
      <w:r w:rsidRPr="003B4698">
        <w:rPr>
          <w:lang w:val="en-GB" w:eastAsia="sk-SK"/>
        </w:rPr>
        <w:t>Ondrej</w:t>
      </w:r>
      <w:proofErr w:type="spellEnd"/>
      <w:r w:rsidRPr="003B4698">
        <w:rPr>
          <w:lang w:val="en-GB" w:eastAsia="sk-SK"/>
        </w:rPr>
        <w:t xml:space="preserve"> </w:t>
      </w:r>
      <w:proofErr w:type="spellStart"/>
      <w:r w:rsidRPr="003B4698">
        <w:rPr>
          <w:lang w:val="en-GB" w:eastAsia="sk-SK"/>
        </w:rPr>
        <w:t>Rosík</w:t>
      </w:r>
      <w:proofErr w:type="spellEnd"/>
    </w:p>
    <w:p w14:paraId="6049257D" w14:textId="35D22321" w:rsidR="003B4698" w:rsidRPr="003B4698" w:rsidRDefault="003B4698" w:rsidP="003B4698">
      <w:pPr>
        <w:pStyle w:val="Nadpis2"/>
      </w:pPr>
      <w:bookmarkStart w:id="13" w:name="_Toc92708873"/>
      <w:r w:rsidRPr="003B4698">
        <w:t>Koľko lásky sa vojde do krabice od topánok</w:t>
      </w:r>
      <w:bookmarkEnd w:id="13"/>
    </w:p>
    <w:p w14:paraId="71301FA6" w14:textId="77777777" w:rsidR="003B4698" w:rsidRPr="003B4698" w:rsidRDefault="003B4698" w:rsidP="003B4698">
      <w:pPr>
        <w:pStyle w:val="TEXTBOLD"/>
        <w:rPr>
          <w:szCs w:val="28"/>
          <w:lang w:val="en-GB" w:eastAsia="sk-SK"/>
        </w:rPr>
      </w:pPr>
      <w:proofErr w:type="spellStart"/>
      <w:r w:rsidRPr="003B4698">
        <w:rPr>
          <w:lang w:val="en-GB" w:eastAsia="sk-SK"/>
        </w:rPr>
        <w:t>Skvelá</w:t>
      </w:r>
      <w:proofErr w:type="spellEnd"/>
      <w:r w:rsidRPr="003B4698">
        <w:rPr>
          <w:lang w:val="en-GB" w:eastAsia="sk-SK"/>
        </w:rPr>
        <w:t xml:space="preserve"> </w:t>
      </w:r>
      <w:proofErr w:type="spellStart"/>
      <w:r w:rsidRPr="003B4698">
        <w:rPr>
          <w:lang w:val="en-GB" w:eastAsia="sk-SK"/>
        </w:rPr>
        <w:t>myšlienka</w:t>
      </w:r>
      <w:proofErr w:type="spellEnd"/>
      <w:r w:rsidRPr="003B4698">
        <w:rPr>
          <w:lang w:val="en-GB" w:eastAsia="sk-SK"/>
        </w:rPr>
        <w:t xml:space="preserve"> a </w:t>
      </w:r>
      <w:proofErr w:type="spellStart"/>
      <w:r w:rsidRPr="003B4698">
        <w:rPr>
          <w:lang w:val="en-GB" w:eastAsia="sk-SK"/>
        </w:rPr>
        <w:t>príkladná</w:t>
      </w:r>
      <w:proofErr w:type="spellEnd"/>
      <w:r w:rsidRPr="003B4698">
        <w:rPr>
          <w:lang w:val="en-GB" w:eastAsia="sk-SK"/>
        </w:rPr>
        <w:t xml:space="preserve"> </w:t>
      </w:r>
      <w:proofErr w:type="spellStart"/>
      <w:r w:rsidRPr="003B4698">
        <w:rPr>
          <w:lang w:val="en-GB" w:eastAsia="sk-SK"/>
        </w:rPr>
        <w:t>občianska</w:t>
      </w:r>
      <w:proofErr w:type="spellEnd"/>
      <w:r w:rsidRPr="003B4698">
        <w:rPr>
          <w:lang w:val="en-GB" w:eastAsia="sk-SK"/>
        </w:rPr>
        <w:t xml:space="preserve"> </w:t>
      </w:r>
      <w:proofErr w:type="spellStart"/>
      <w:r w:rsidRPr="003B4698">
        <w:rPr>
          <w:lang w:val="en-GB" w:eastAsia="sk-SK"/>
        </w:rPr>
        <w:t>iniciatíva</w:t>
      </w:r>
      <w:proofErr w:type="spellEnd"/>
      <w:r w:rsidRPr="003B4698">
        <w:rPr>
          <w:lang w:val="en-GB" w:eastAsia="sk-SK"/>
        </w:rPr>
        <w:t xml:space="preserve">, </w:t>
      </w:r>
      <w:proofErr w:type="spellStart"/>
      <w:r w:rsidRPr="003B4698">
        <w:rPr>
          <w:lang w:val="en-GB" w:eastAsia="sk-SK"/>
        </w:rPr>
        <w:t>ktorá</w:t>
      </w:r>
      <w:proofErr w:type="spellEnd"/>
      <w:r w:rsidRPr="003B4698">
        <w:rPr>
          <w:lang w:val="en-GB" w:eastAsia="sk-SK"/>
        </w:rPr>
        <w:t xml:space="preserve"> </w:t>
      </w:r>
      <w:proofErr w:type="spellStart"/>
      <w:r w:rsidRPr="003B4698">
        <w:rPr>
          <w:lang w:val="en-GB" w:eastAsia="sk-SK"/>
        </w:rPr>
        <w:t>sa</w:t>
      </w:r>
      <w:proofErr w:type="spellEnd"/>
      <w:r w:rsidRPr="003B4698">
        <w:rPr>
          <w:lang w:val="en-GB" w:eastAsia="sk-SK"/>
        </w:rPr>
        <w:t xml:space="preserve"> v </w:t>
      </w:r>
      <w:proofErr w:type="spellStart"/>
      <w:r w:rsidRPr="003B4698">
        <w:rPr>
          <w:lang w:val="en-GB" w:eastAsia="sk-SK"/>
        </w:rPr>
        <w:t>krátkom</w:t>
      </w:r>
      <w:proofErr w:type="spellEnd"/>
      <w:r w:rsidRPr="003B4698">
        <w:rPr>
          <w:lang w:val="en-GB" w:eastAsia="sk-SK"/>
        </w:rPr>
        <w:t xml:space="preserve"> </w:t>
      </w:r>
      <w:proofErr w:type="spellStart"/>
      <w:r w:rsidRPr="003B4698">
        <w:rPr>
          <w:lang w:val="en-GB" w:eastAsia="sk-SK"/>
        </w:rPr>
        <w:t>čase</w:t>
      </w:r>
      <w:proofErr w:type="spellEnd"/>
      <w:r w:rsidRPr="003B4698">
        <w:rPr>
          <w:lang w:val="en-GB" w:eastAsia="sk-SK"/>
        </w:rPr>
        <w:t xml:space="preserve"> </w:t>
      </w:r>
      <w:proofErr w:type="spellStart"/>
      <w:r w:rsidRPr="003B4698">
        <w:rPr>
          <w:lang w:val="en-GB" w:eastAsia="sk-SK"/>
        </w:rPr>
        <w:t>rozrástla</w:t>
      </w:r>
      <w:proofErr w:type="spellEnd"/>
      <w:r w:rsidRPr="003B4698">
        <w:rPr>
          <w:lang w:val="en-GB" w:eastAsia="sk-SK"/>
        </w:rPr>
        <w:t xml:space="preserve"> do </w:t>
      </w:r>
      <w:proofErr w:type="spellStart"/>
      <w:r w:rsidRPr="003B4698">
        <w:rPr>
          <w:lang w:val="en-GB" w:eastAsia="sk-SK"/>
        </w:rPr>
        <w:t>nečakaného</w:t>
      </w:r>
      <w:proofErr w:type="spellEnd"/>
      <w:r w:rsidRPr="003B4698">
        <w:rPr>
          <w:lang w:val="en-GB" w:eastAsia="sk-SK"/>
        </w:rPr>
        <w:t xml:space="preserve"> </w:t>
      </w:r>
      <w:proofErr w:type="spellStart"/>
      <w:r w:rsidRPr="003B4698">
        <w:rPr>
          <w:lang w:val="en-GB" w:eastAsia="sk-SK"/>
        </w:rPr>
        <w:t>rozsahu</w:t>
      </w:r>
      <w:proofErr w:type="spellEnd"/>
      <w:r w:rsidRPr="003B4698">
        <w:rPr>
          <w:lang w:val="en-GB" w:eastAsia="sk-SK"/>
        </w:rPr>
        <w:t xml:space="preserve">. </w:t>
      </w:r>
    </w:p>
    <w:p w14:paraId="15D06F76" w14:textId="4559736A" w:rsidR="003B4698" w:rsidRPr="003B4698" w:rsidRDefault="003B4698" w:rsidP="003B4698">
      <w:pPr>
        <w:pStyle w:val="TEXTNORMAL"/>
      </w:pPr>
      <w:r w:rsidRPr="003B4698">
        <w:t xml:space="preserve">Zakladateľka tohto neformálneho projektu pani Janka </w:t>
      </w:r>
      <w:proofErr w:type="spellStart"/>
      <w:r w:rsidRPr="003B4698">
        <w:t>Galatová</w:t>
      </w:r>
      <w:proofErr w:type="spellEnd"/>
      <w:r w:rsidRPr="003B4698">
        <w:t xml:space="preserve"> sa pred 4 rokmi rozhodla pripraviť vianočné darčeky pre opustených seniorov. Na sociálnej sieti založila skupinu „naplň krabicu a vyčar úsmev“, pridali sa jej priatelia a z plánovaných 30 bolo 800 darčekov. Ľudská dobrota sa stala veľmi dobrou výživou pre nápad, ktorý rástol a rástol, pridávalo sa množstvo ľudí, zapojili sa materské škôlky školy, firmy i jednotliví darcovia a tiež dobrovoľníci na zber a distribúciu darčekov, takže v roku 2019 vznikla celoslovenská sieť pomoci. Dodnes už rozdali takmer 100 tisíc darčekov, v projekte je zapojených 1200 zariadení a sieť zberných miest dosiahla počet 228. Aktivisti zriadili zberné miesta v domácnostiach, vo firmách i obchodoch. Všetky kontakty sú prehľadne zverejnené na stránke www.kolkolasky.sk. Slzy šťastia starkých nespočíta nik. A to všetko bez akejkoľvek podpory štátu, nadácií či firiem, bez asistencie charitatívnej reklamy. Pritom na rozsah celej aktivity negatívne vplýva </w:t>
      </w:r>
      <w:proofErr w:type="spellStart"/>
      <w:r w:rsidRPr="003B4698">
        <w:t>pandemická</w:t>
      </w:r>
      <w:proofErr w:type="spellEnd"/>
      <w:r w:rsidRPr="003B4698">
        <w:t xml:space="preserve"> situácia, keď darčeky idú až dvakrát do 7-dňovej karantény, raz na zbernom mieste a raz v DSS.</w:t>
      </w:r>
    </w:p>
    <w:p w14:paraId="7850C4ED" w14:textId="77777777" w:rsidR="003B4698" w:rsidRPr="003B4698" w:rsidRDefault="003B4698" w:rsidP="003B4698">
      <w:pPr>
        <w:pStyle w:val="TEXTNORMAL"/>
      </w:pPr>
      <w:r w:rsidRPr="003B4698">
        <w:t xml:space="preserve">Do projektu je ako prijímateľ pomoci zapojená aj ZO ÚNSS v Banskej Bystrici. Tamojšie organizátorky spomedzi množstva žiadateľov vybrali aj naše občianske združenie. „Ty mi vidíš do izby?“ bola prvá reakcia do telefónu predsedníčky ZO Aleny </w:t>
      </w:r>
      <w:proofErr w:type="spellStart"/>
      <w:r w:rsidRPr="003B4698">
        <w:t>Páleschovej</w:t>
      </w:r>
      <w:proofErr w:type="spellEnd"/>
      <w:r w:rsidRPr="003B4698">
        <w:t xml:space="preserve">. „Celú obývačku mám </w:t>
      </w:r>
      <w:proofErr w:type="spellStart"/>
      <w:r w:rsidRPr="003B4698">
        <w:t>zaskladanú</w:t>
      </w:r>
      <w:proofErr w:type="spellEnd"/>
      <w:r w:rsidRPr="003B4698">
        <w:t xml:space="preserve"> krabicami od topánok. Každá má inú veľkosť a obsah, takže môžem pre najodkázanejších vybrať tie najväčšie. Od detičiek sú samozrejme menšie,“ pokračovala, „ale od príslušníkov väzenskej </w:t>
      </w:r>
      <w:r w:rsidRPr="003B4698">
        <w:lastRenderedPageBreak/>
        <w:t>a justičnej stráže sú riadne ťažké.“ Samozrejme ma zaujímalo, ako ich rozdá. „Niekto pošle sprievodcu, kto býva blízko, zanesiem ja a v sobotu dcéra štartuje auto a obídeme celé Horehronie.“ A to je naša pridaná hodnota do zbierky. Naši členovia seniori nie sú sústredení v zariadeniach, ale žijú doma po celom regióne.</w:t>
      </w:r>
    </w:p>
    <w:p w14:paraId="00F2F061" w14:textId="599A7E1B" w:rsidR="003B4698" w:rsidRPr="003B4698" w:rsidRDefault="003B4698" w:rsidP="003B4698">
      <w:pPr>
        <w:pStyle w:val="TEXTNORMAL"/>
      </w:pPr>
      <w:r w:rsidRPr="003B4698">
        <w:t>Tak teda čarovné a krásne, veselé a šťastné nielen v Banskej Bystrici...</w:t>
      </w:r>
    </w:p>
    <w:p w14:paraId="02FC703D" w14:textId="77777777" w:rsidR="003B4698" w:rsidRPr="003B4698" w:rsidRDefault="003B4698" w:rsidP="003B4698">
      <w:pPr>
        <w:pStyle w:val="TEXTNORMAL"/>
      </w:pPr>
      <w:proofErr w:type="spellStart"/>
      <w:r w:rsidRPr="003B4698">
        <w:t>Josef</w:t>
      </w:r>
      <w:proofErr w:type="spellEnd"/>
      <w:r w:rsidRPr="003B4698">
        <w:t xml:space="preserve"> </w:t>
      </w:r>
      <w:proofErr w:type="spellStart"/>
      <w:r w:rsidRPr="003B4698">
        <w:t>Zbranek</w:t>
      </w:r>
      <w:proofErr w:type="spellEnd"/>
    </w:p>
    <w:p w14:paraId="7BAD4799" w14:textId="77777777" w:rsidR="003B4698" w:rsidRPr="003B4698" w:rsidRDefault="003B4698" w:rsidP="003B4698">
      <w:pPr>
        <w:suppressAutoHyphens/>
        <w:autoSpaceDE w:val="0"/>
        <w:autoSpaceDN w:val="0"/>
        <w:adjustRightInd w:val="0"/>
        <w:spacing w:after="0" w:line="288" w:lineRule="auto"/>
        <w:textAlignment w:val="center"/>
        <w:rPr>
          <w:rFonts w:cs="Arial"/>
          <w:color w:val="000000"/>
          <w:szCs w:val="28"/>
          <w:lang w:val="en-GB" w:eastAsia="sk-SK"/>
        </w:rPr>
      </w:pPr>
    </w:p>
    <w:p w14:paraId="429F9BFA" w14:textId="75076987" w:rsidR="003B4698" w:rsidRPr="003B4698" w:rsidRDefault="003B4698" w:rsidP="003B4698">
      <w:pPr>
        <w:pStyle w:val="TEXTNORMAL"/>
        <w:rPr>
          <w:lang w:val="en-GB" w:eastAsia="sk-SK"/>
        </w:rPr>
      </w:pPr>
      <w:r>
        <w:rPr>
          <w:noProof/>
          <w:lang w:val="en-GB" w:eastAsia="sk-SK"/>
        </w:rPr>
        <w:drawing>
          <wp:inline distT="0" distB="0" distL="0" distR="0" wp14:anchorId="38684C2A" wp14:editId="1F9FB7EA">
            <wp:extent cx="5759450" cy="4319905"/>
            <wp:effectExtent l="0" t="0" r="6350" b="0"/>
            <wp:docPr id="24" name="Obrázok 24" descr="Pohľad do auta pri rozvoze darčekov.Zdroj: Tamara Pále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ok 24" descr="Pohľad do auta pri rozvoze darčekov.Zdroj: Tamara Pálesch"/>
                    <pic:cNvPicPr/>
                  </pic:nvPicPr>
                  <pic:blipFill>
                    <a:blip r:embed="rId22">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14:paraId="599A8F26" w14:textId="77777777" w:rsidR="003B4698" w:rsidRDefault="003B4698" w:rsidP="003B4698">
      <w:pPr>
        <w:pStyle w:val="TEXTNORMAL"/>
        <w:rPr>
          <w:rStyle w:val="textclanok"/>
        </w:rPr>
      </w:pPr>
      <w:proofErr w:type="spellStart"/>
      <w:r>
        <w:rPr>
          <w:rStyle w:val="textclanok"/>
        </w:rPr>
        <w:t>Pohľad</w:t>
      </w:r>
      <w:proofErr w:type="spellEnd"/>
      <w:r>
        <w:rPr>
          <w:rStyle w:val="textclanok"/>
        </w:rPr>
        <w:t xml:space="preserve"> do </w:t>
      </w:r>
      <w:proofErr w:type="spellStart"/>
      <w:r>
        <w:rPr>
          <w:rStyle w:val="textclanok"/>
        </w:rPr>
        <w:t>auta</w:t>
      </w:r>
      <w:proofErr w:type="spellEnd"/>
      <w:r>
        <w:rPr>
          <w:rStyle w:val="textclanok"/>
        </w:rPr>
        <w:t xml:space="preserve"> </w:t>
      </w:r>
      <w:proofErr w:type="spellStart"/>
      <w:r>
        <w:rPr>
          <w:rStyle w:val="textclanok"/>
        </w:rPr>
        <w:t>pri</w:t>
      </w:r>
      <w:proofErr w:type="spellEnd"/>
      <w:r>
        <w:rPr>
          <w:rStyle w:val="textclanok"/>
        </w:rPr>
        <w:t xml:space="preserve"> </w:t>
      </w:r>
      <w:proofErr w:type="spellStart"/>
      <w:r>
        <w:rPr>
          <w:rStyle w:val="textclanok"/>
        </w:rPr>
        <w:t>rozvoze</w:t>
      </w:r>
      <w:proofErr w:type="spellEnd"/>
      <w:r>
        <w:rPr>
          <w:rStyle w:val="textclanok"/>
        </w:rPr>
        <w:t xml:space="preserve"> </w:t>
      </w:r>
      <w:proofErr w:type="spellStart"/>
      <w:r>
        <w:rPr>
          <w:rStyle w:val="textclanok"/>
        </w:rPr>
        <w:t>darčekov</w:t>
      </w:r>
      <w:proofErr w:type="spellEnd"/>
      <w:r>
        <w:rPr>
          <w:rStyle w:val="textclanok"/>
        </w:rPr>
        <w:t>.</w:t>
      </w:r>
    </w:p>
    <w:p w14:paraId="1BDB9CF3" w14:textId="77777777" w:rsidR="003B4698" w:rsidRDefault="003B4698" w:rsidP="003B4698">
      <w:pPr>
        <w:pStyle w:val="TEXTNORMAL"/>
      </w:pPr>
      <w:r>
        <w:rPr>
          <w:rStyle w:val="textclanok"/>
        </w:rPr>
        <w:t xml:space="preserve">Zdroj: Tamara </w:t>
      </w:r>
      <w:proofErr w:type="spellStart"/>
      <w:r>
        <w:rPr>
          <w:rStyle w:val="textclanok"/>
        </w:rPr>
        <w:t>Pálesch</w:t>
      </w:r>
      <w:proofErr w:type="spellEnd"/>
      <w:r>
        <w:t xml:space="preserve"> </w:t>
      </w:r>
    </w:p>
    <w:p w14:paraId="2ECE616C" w14:textId="77777777" w:rsidR="003B4698" w:rsidRDefault="003B4698">
      <w:pPr>
        <w:spacing w:after="0" w:line="240" w:lineRule="auto"/>
      </w:pPr>
      <w:r>
        <w:br w:type="page"/>
      </w:r>
    </w:p>
    <w:p w14:paraId="0E41EF64" w14:textId="01B4BE0F" w:rsidR="003B4698" w:rsidRDefault="003B4698" w:rsidP="003B4698">
      <w:pPr>
        <w:pStyle w:val="Nadpis1"/>
      </w:pPr>
      <w:bookmarkStart w:id="14" w:name="_Toc92708874"/>
      <w:r>
        <w:lastRenderedPageBreak/>
        <w:t>Oznam</w:t>
      </w:r>
      <w:bookmarkEnd w:id="14"/>
    </w:p>
    <w:p w14:paraId="712E7A28" w14:textId="3F6B30F5" w:rsidR="003B4698" w:rsidRPr="003B4698" w:rsidRDefault="003B4698" w:rsidP="003B4698">
      <w:pPr>
        <w:pStyle w:val="Nadpis2"/>
      </w:pPr>
      <w:bookmarkStart w:id="15" w:name="_Toc92708875"/>
      <w:r w:rsidRPr="003B4698">
        <w:t>Dúha 2022</w:t>
      </w:r>
      <w:bookmarkEnd w:id="15"/>
    </w:p>
    <w:p w14:paraId="1F114054" w14:textId="77777777" w:rsidR="003B4698" w:rsidRPr="003B4698" w:rsidRDefault="003B4698" w:rsidP="003B4698">
      <w:pPr>
        <w:pStyle w:val="TEXTNORMAL"/>
        <w:rPr>
          <w:lang w:val="en-GB" w:eastAsia="sk-SK"/>
        </w:rPr>
      </w:pPr>
      <w:proofErr w:type="spellStart"/>
      <w:r w:rsidRPr="003B4698">
        <w:rPr>
          <w:lang w:val="en-GB" w:eastAsia="sk-SK"/>
        </w:rPr>
        <w:t>Milé</w:t>
      </w:r>
      <w:proofErr w:type="spellEnd"/>
      <w:r w:rsidRPr="003B4698">
        <w:rPr>
          <w:lang w:val="en-GB" w:eastAsia="sk-SK"/>
        </w:rPr>
        <w:t xml:space="preserve"> </w:t>
      </w:r>
      <w:proofErr w:type="spellStart"/>
      <w:r w:rsidRPr="003B4698">
        <w:rPr>
          <w:lang w:val="en-GB" w:eastAsia="sk-SK"/>
        </w:rPr>
        <w:t>čitateľky</w:t>
      </w:r>
      <w:proofErr w:type="spellEnd"/>
      <w:r w:rsidRPr="003B4698">
        <w:rPr>
          <w:lang w:val="en-GB" w:eastAsia="sk-SK"/>
        </w:rPr>
        <w:t xml:space="preserve">, </w:t>
      </w:r>
      <w:proofErr w:type="spellStart"/>
      <w:r w:rsidRPr="003B4698">
        <w:rPr>
          <w:lang w:val="en-GB" w:eastAsia="sk-SK"/>
        </w:rPr>
        <w:t>milí</w:t>
      </w:r>
      <w:proofErr w:type="spellEnd"/>
      <w:r w:rsidRPr="003B4698">
        <w:rPr>
          <w:lang w:val="en-GB" w:eastAsia="sk-SK"/>
        </w:rPr>
        <w:t xml:space="preserve"> </w:t>
      </w:r>
      <w:proofErr w:type="spellStart"/>
      <w:r w:rsidRPr="003B4698">
        <w:rPr>
          <w:lang w:val="en-GB" w:eastAsia="sk-SK"/>
        </w:rPr>
        <w:t>čitatelia</w:t>
      </w:r>
      <w:proofErr w:type="spellEnd"/>
      <w:r w:rsidRPr="003B4698">
        <w:rPr>
          <w:lang w:val="en-GB" w:eastAsia="sk-SK"/>
        </w:rPr>
        <w:t xml:space="preserve">, </w:t>
      </w:r>
    </w:p>
    <w:p w14:paraId="73DD8A4A" w14:textId="77777777" w:rsidR="003B4698" w:rsidRPr="003B4698" w:rsidRDefault="003B4698" w:rsidP="003B4698">
      <w:pPr>
        <w:pStyle w:val="TEXTNORMAL"/>
        <w:rPr>
          <w:lang w:val="en-GB" w:eastAsia="sk-SK"/>
        </w:rPr>
      </w:pPr>
      <w:proofErr w:type="spellStart"/>
      <w:r w:rsidRPr="003B4698">
        <w:rPr>
          <w:lang w:val="en-GB" w:eastAsia="sk-SK"/>
        </w:rPr>
        <w:t>Usilujeme</w:t>
      </w:r>
      <w:proofErr w:type="spellEnd"/>
      <w:r w:rsidRPr="003B4698">
        <w:rPr>
          <w:lang w:val="en-GB" w:eastAsia="sk-SK"/>
        </w:rPr>
        <w:t xml:space="preserve"> </w:t>
      </w:r>
      <w:proofErr w:type="spellStart"/>
      <w:r w:rsidRPr="003B4698">
        <w:rPr>
          <w:lang w:val="en-GB" w:eastAsia="sk-SK"/>
        </w:rPr>
        <w:t>sa</w:t>
      </w:r>
      <w:proofErr w:type="spellEnd"/>
      <w:r w:rsidRPr="003B4698">
        <w:rPr>
          <w:lang w:val="en-GB" w:eastAsia="sk-SK"/>
        </w:rPr>
        <w:t xml:space="preserve">, aby </w:t>
      </w:r>
      <w:proofErr w:type="spellStart"/>
      <w:r w:rsidRPr="003B4698">
        <w:rPr>
          <w:lang w:val="en-GB" w:eastAsia="sk-SK"/>
        </w:rPr>
        <w:t>náš</w:t>
      </w:r>
      <w:proofErr w:type="spellEnd"/>
      <w:r w:rsidRPr="003B4698">
        <w:rPr>
          <w:lang w:val="en-GB" w:eastAsia="sk-SK"/>
        </w:rPr>
        <w:t xml:space="preserve"> </w:t>
      </w:r>
      <w:proofErr w:type="spellStart"/>
      <w:r w:rsidRPr="003B4698">
        <w:rPr>
          <w:lang w:val="en-GB" w:eastAsia="sk-SK"/>
        </w:rPr>
        <w:t>časopis</w:t>
      </w:r>
      <w:proofErr w:type="spellEnd"/>
      <w:r w:rsidRPr="003B4698">
        <w:rPr>
          <w:lang w:val="en-GB" w:eastAsia="sk-SK"/>
        </w:rPr>
        <w:t xml:space="preserve"> </w:t>
      </w:r>
      <w:proofErr w:type="spellStart"/>
      <w:r w:rsidRPr="003B4698">
        <w:rPr>
          <w:lang w:val="en-GB" w:eastAsia="sk-SK"/>
        </w:rPr>
        <w:t>bol</w:t>
      </w:r>
      <w:proofErr w:type="spellEnd"/>
      <w:r w:rsidRPr="003B4698">
        <w:rPr>
          <w:lang w:val="en-GB" w:eastAsia="sk-SK"/>
        </w:rPr>
        <w:t xml:space="preserve"> pre </w:t>
      </w:r>
      <w:proofErr w:type="spellStart"/>
      <w:r w:rsidRPr="003B4698">
        <w:rPr>
          <w:lang w:val="en-GB" w:eastAsia="sk-SK"/>
        </w:rPr>
        <w:t>vás</w:t>
      </w:r>
      <w:proofErr w:type="spellEnd"/>
      <w:r w:rsidRPr="003B4698">
        <w:rPr>
          <w:lang w:val="en-GB" w:eastAsia="sk-SK"/>
        </w:rPr>
        <w:t xml:space="preserve"> </w:t>
      </w:r>
      <w:proofErr w:type="spellStart"/>
      <w:r w:rsidRPr="003B4698">
        <w:rPr>
          <w:lang w:val="en-GB" w:eastAsia="sk-SK"/>
        </w:rPr>
        <w:t>všestranným</w:t>
      </w:r>
      <w:proofErr w:type="spellEnd"/>
      <w:r w:rsidRPr="003B4698">
        <w:rPr>
          <w:lang w:val="en-GB" w:eastAsia="sk-SK"/>
        </w:rPr>
        <w:t xml:space="preserve"> </w:t>
      </w:r>
      <w:proofErr w:type="spellStart"/>
      <w:r w:rsidRPr="003B4698">
        <w:rPr>
          <w:lang w:val="en-GB" w:eastAsia="sk-SK"/>
        </w:rPr>
        <w:t>vnútorným</w:t>
      </w:r>
      <w:proofErr w:type="spellEnd"/>
      <w:r w:rsidRPr="003B4698">
        <w:rPr>
          <w:lang w:val="en-GB" w:eastAsia="sk-SK"/>
        </w:rPr>
        <w:t xml:space="preserve"> </w:t>
      </w:r>
      <w:proofErr w:type="spellStart"/>
      <w:r w:rsidRPr="003B4698">
        <w:rPr>
          <w:lang w:val="en-GB" w:eastAsia="sk-SK"/>
        </w:rPr>
        <w:t>obohatením</w:t>
      </w:r>
      <w:proofErr w:type="spellEnd"/>
      <w:r w:rsidRPr="003B4698">
        <w:rPr>
          <w:lang w:val="en-GB" w:eastAsia="sk-SK"/>
        </w:rPr>
        <w:t xml:space="preserve">. </w:t>
      </w:r>
      <w:proofErr w:type="spellStart"/>
      <w:r w:rsidRPr="003B4698">
        <w:rPr>
          <w:lang w:val="en-GB" w:eastAsia="sk-SK"/>
        </w:rPr>
        <w:t>Veríme</w:t>
      </w:r>
      <w:proofErr w:type="spellEnd"/>
      <w:r w:rsidRPr="003B4698">
        <w:rPr>
          <w:lang w:val="en-GB" w:eastAsia="sk-SK"/>
        </w:rPr>
        <w:t xml:space="preserve">, </w:t>
      </w:r>
      <w:proofErr w:type="spellStart"/>
      <w:r w:rsidRPr="003B4698">
        <w:rPr>
          <w:lang w:val="en-GB" w:eastAsia="sk-SK"/>
        </w:rPr>
        <w:t>že</w:t>
      </w:r>
      <w:proofErr w:type="spellEnd"/>
      <w:r w:rsidRPr="003B4698">
        <w:rPr>
          <w:lang w:val="en-GB" w:eastAsia="sk-SK"/>
        </w:rPr>
        <w:t xml:space="preserve"> </w:t>
      </w:r>
      <w:proofErr w:type="spellStart"/>
      <w:r w:rsidRPr="003B4698">
        <w:rPr>
          <w:lang w:val="en-GB" w:eastAsia="sk-SK"/>
        </w:rPr>
        <w:t>budete</w:t>
      </w:r>
      <w:proofErr w:type="spellEnd"/>
      <w:r w:rsidRPr="003B4698">
        <w:rPr>
          <w:lang w:val="en-GB" w:eastAsia="sk-SK"/>
        </w:rPr>
        <w:t xml:space="preserve"> </w:t>
      </w:r>
      <w:proofErr w:type="spellStart"/>
      <w:r w:rsidRPr="003B4698">
        <w:rPr>
          <w:lang w:val="en-GB" w:eastAsia="sk-SK"/>
        </w:rPr>
        <w:t>mať</w:t>
      </w:r>
      <w:proofErr w:type="spellEnd"/>
      <w:r w:rsidRPr="003B4698">
        <w:rPr>
          <w:lang w:val="en-GB" w:eastAsia="sk-SK"/>
        </w:rPr>
        <w:t xml:space="preserve"> </w:t>
      </w:r>
      <w:proofErr w:type="spellStart"/>
      <w:r w:rsidRPr="003B4698">
        <w:rPr>
          <w:lang w:val="en-GB" w:eastAsia="sk-SK"/>
        </w:rPr>
        <w:t>záujem</w:t>
      </w:r>
      <w:proofErr w:type="spellEnd"/>
      <w:r w:rsidRPr="003B4698">
        <w:rPr>
          <w:lang w:val="en-GB" w:eastAsia="sk-SK"/>
        </w:rPr>
        <w:t xml:space="preserve"> </w:t>
      </w:r>
      <w:proofErr w:type="spellStart"/>
      <w:r w:rsidRPr="003B4698">
        <w:rPr>
          <w:lang w:val="en-GB" w:eastAsia="sk-SK"/>
        </w:rPr>
        <w:t>si</w:t>
      </w:r>
      <w:proofErr w:type="spellEnd"/>
      <w:r w:rsidRPr="003B4698">
        <w:rPr>
          <w:lang w:val="en-GB" w:eastAsia="sk-SK"/>
        </w:rPr>
        <w:t xml:space="preserve"> </w:t>
      </w:r>
      <w:proofErr w:type="spellStart"/>
      <w:r w:rsidRPr="003B4698">
        <w:rPr>
          <w:lang w:val="en-GB" w:eastAsia="sk-SK"/>
        </w:rPr>
        <w:t>objednať</w:t>
      </w:r>
      <w:proofErr w:type="spellEnd"/>
      <w:r w:rsidRPr="003B4698">
        <w:rPr>
          <w:lang w:val="en-GB" w:eastAsia="sk-SK"/>
        </w:rPr>
        <w:t xml:space="preserve"> </w:t>
      </w:r>
      <w:proofErr w:type="spellStart"/>
      <w:r w:rsidRPr="003B4698">
        <w:rPr>
          <w:lang w:val="en-GB" w:eastAsia="sk-SK"/>
        </w:rPr>
        <w:t>odber</w:t>
      </w:r>
      <w:proofErr w:type="spellEnd"/>
      <w:r w:rsidRPr="003B4698">
        <w:rPr>
          <w:lang w:val="en-GB" w:eastAsia="sk-SK"/>
        </w:rPr>
        <w:t xml:space="preserve"> </w:t>
      </w:r>
      <w:proofErr w:type="spellStart"/>
      <w:r w:rsidRPr="003B4698">
        <w:rPr>
          <w:lang w:val="en-GB" w:eastAsia="sk-SK"/>
        </w:rPr>
        <w:t>Dúhy</w:t>
      </w:r>
      <w:proofErr w:type="spellEnd"/>
      <w:r w:rsidRPr="003B4698">
        <w:rPr>
          <w:lang w:val="en-GB" w:eastAsia="sk-SK"/>
        </w:rPr>
        <w:t xml:space="preserve"> </w:t>
      </w:r>
      <w:proofErr w:type="spellStart"/>
      <w:r w:rsidRPr="003B4698">
        <w:rPr>
          <w:lang w:val="en-GB" w:eastAsia="sk-SK"/>
        </w:rPr>
        <w:t>aj</w:t>
      </w:r>
      <w:proofErr w:type="spellEnd"/>
      <w:r w:rsidRPr="003B4698">
        <w:rPr>
          <w:lang w:val="en-GB" w:eastAsia="sk-SK"/>
        </w:rPr>
        <w:t xml:space="preserve"> v </w:t>
      </w:r>
      <w:proofErr w:type="spellStart"/>
      <w:r w:rsidRPr="003B4698">
        <w:rPr>
          <w:lang w:val="en-GB" w:eastAsia="sk-SK"/>
        </w:rPr>
        <w:t>roku</w:t>
      </w:r>
      <w:proofErr w:type="spellEnd"/>
      <w:r w:rsidRPr="003B4698">
        <w:rPr>
          <w:lang w:val="en-GB" w:eastAsia="sk-SK"/>
        </w:rPr>
        <w:t xml:space="preserve"> 2022. </w:t>
      </w:r>
      <w:proofErr w:type="spellStart"/>
      <w:r w:rsidRPr="003B4698">
        <w:rPr>
          <w:lang w:val="en-GB" w:eastAsia="sk-SK"/>
        </w:rPr>
        <w:t>Obnovenie</w:t>
      </w:r>
      <w:proofErr w:type="spellEnd"/>
      <w:r w:rsidRPr="003B4698">
        <w:rPr>
          <w:lang w:val="en-GB" w:eastAsia="sk-SK"/>
        </w:rPr>
        <w:t xml:space="preserve"> </w:t>
      </w:r>
      <w:proofErr w:type="spellStart"/>
      <w:r w:rsidRPr="003B4698">
        <w:rPr>
          <w:lang w:val="en-GB" w:eastAsia="sk-SK"/>
        </w:rPr>
        <w:t>objednávky</w:t>
      </w:r>
      <w:proofErr w:type="spellEnd"/>
      <w:r w:rsidRPr="003B4698">
        <w:rPr>
          <w:lang w:val="en-GB" w:eastAsia="sk-SK"/>
        </w:rPr>
        <w:t xml:space="preserve"> </w:t>
      </w:r>
      <w:proofErr w:type="spellStart"/>
      <w:r w:rsidRPr="003B4698">
        <w:rPr>
          <w:lang w:val="en-GB" w:eastAsia="sk-SK"/>
        </w:rPr>
        <w:t>sa</w:t>
      </w:r>
      <w:proofErr w:type="spellEnd"/>
      <w:r w:rsidRPr="003B4698">
        <w:rPr>
          <w:lang w:val="en-GB" w:eastAsia="sk-SK"/>
        </w:rPr>
        <w:t xml:space="preserve"> </w:t>
      </w:r>
      <w:proofErr w:type="spellStart"/>
      <w:r w:rsidRPr="003B4698">
        <w:rPr>
          <w:lang w:val="en-GB" w:eastAsia="sk-SK"/>
        </w:rPr>
        <w:t>vzťahuje</w:t>
      </w:r>
      <w:proofErr w:type="spellEnd"/>
      <w:r w:rsidRPr="003B4698">
        <w:rPr>
          <w:lang w:val="en-GB" w:eastAsia="sk-SK"/>
        </w:rPr>
        <w:t xml:space="preserve"> </w:t>
      </w:r>
      <w:proofErr w:type="spellStart"/>
      <w:r w:rsidRPr="003B4698">
        <w:rPr>
          <w:lang w:val="en-GB" w:eastAsia="sk-SK"/>
        </w:rPr>
        <w:t>len</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w:t>
      </w:r>
      <w:proofErr w:type="spellStart"/>
      <w:r w:rsidRPr="003B4698">
        <w:rPr>
          <w:lang w:val="en-GB" w:eastAsia="sk-SK"/>
        </w:rPr>
        <w:t>odberateľov</w:t>
      </w:r>
      <w:proofErr w:type="spellEnd"/>
      <w:r w:rsidRPr="003B4698">
        <w:rPr>
          <w:lang w:val="en-GB" w:eastAsia="sk-SK"/>
        </w:rPr>
        <w:t xml:space="preserve"> </w:t>
      </w:r>
      <w:proofErr w:type="spellStart"/>
      <w:r w:rsidRPr="003B4698">
        <w:rPr>
          <w:lang w:val="en-GB" w:eastAsia="sk-SK"/>
        </w:rPr>
        <w:t>čiernotlačovej</w:t>
      </w:r>
      <w:proofErr w:type="spellEnd"/>
      <w:r w:rsidRPr="003B4698">
        <w:rPr>
          <w:lang w:val="en-GB" w:eastAsia="sk-SK"/>
        </w:rPr>
        <w:t xml:space="preserve"> </w:t>
      </w:r>
      <w:proofErr w:type="spellStart"/>
      <w:r w:rsidRPr="003B4698">
        <w:rPr>
          <w:lang w:val="en-GB" w:eastAsia="sk-SK"/>
        </w:rPr>
        <w:t>verzie</w:t>
      </w:r>
      <w:proofErr w:type="spellEnd"/>
      <w:r w:rsidRPr="003B4698">
        <w:rPr>
          <w:lang w:val="en-GB" w:eastAsia="sk-SK"/>
        </w:rPr>
        <w:t xml:space="preserve">, </w:t>
      </w:r>
      <w:proofErr w:type="spellStart"/>
      <w:r w:rsidRPr="003B4698">
        <w:rPr>
          <w:lang w:val="en-GB" w:eastAsia="sk-SK"/>
        </w:rPr>
        <w:t>ktorí</w:t>
      </w:r>
      <w:proofErr w:type="spellEnd"/>
      <w:r w:rsidRPr="003B4698">
        <w:rPr>
          <w:lang w:val="en-GB" w:eastAsia="sk-SK"/>
        </w:rPr>
        <w:t xml:space="preserve"> </w:t>
      </w:r>
      <w:proofErr w:type="spellStart"/>
      <w:r w:rsidRPr="003B4698">
        <w:rPr>
          <w:lang w:val="en-GB" w:eastAsia="sk-SK"/>
        </w:rPr>
        <w:t>platia</w:t>
      </w:r>
      <w:proofErr w:type="spellEnd"/>
      <w:r w:rsidRPr="003B4698">
        <w:rPr>
          <w:lang w:val="en-GB" w:eastAsia="sk-SK"/>
        </w:rPr>
        <w:t xml:space="preserve"> </w:t>
      </w:r>
      <w:proofErr w:type="spellStart"/>
      <w:r w:rsidRPr="003B4698">
        <w:rPr>
          <w:lang w:val="en-GB" w:eastAsia="sk-SK"/>
        </w:rPr>
        <w:t>predplatné</w:t>
      </w:r>
      <w:proofErr w:type="spellEnd"/>
      <w:r w:rsidRPr="003B4698">
        <w:rPr>
          <w:lang w:val="en-GB" w:eastAsia="sk-SK"/>
        </w:rPr>
        <w:t xml:space="preserve">, a to </w:t>
      </w:r>
      <w:proofErr w:type="spellStart"/>
      <w:r w:rsidRPr="003B4698">
        <w:rPr>
          <w:lang w:val="en-GB" w:eastAsia="sk-SK"/>
        </w:rPr>
        <w:t>len</w:t>
      </w:r>
      <w:proofErr w:type="spellEnd"/>
      <w:r w:rsidRPr="003B4698">
        <w:rPr>
          <w:lang w:val="en-GB" w:eastAsia="sk-SK"/>
        </w:rPr>
        <w:t xml:space="preserve"> </w:t>
      </w:r>
      <w:proofErr w:type="spellStart"/>
      <w:r w:rsidRPr="003B4698">
        <w:rPr>
          <w:lang w:val="en-GB" w:eastAsia="sk-SK"/>
        </w:rPr>
        <w:t>vo</w:t>
      </w:r>
      <w:proofErr w:type="spellEnd"/>
      <w:r w:rsidRPr="003B4698">
        <w:rPr>
          <w:lang w:val="en-GB" w:eastAsia="sk-SK"/>
        </w:rPr>
        <w:t xml:space="preserve"> </w:t>
      </w:r>
      <w:proofErr w:type="spellStart"/>
      <w:r w:rsidRPr="003B4698">
        <w:rPr>
          <w:lang w:val="en-GB" w:eastAsia="sk-SK"/>
        </w:rPr>
        <w:t>výške</w:t>
      </w:r>
      <w:proofErr w:type="spellEnd"/>
      <w:r w:rsidRPr="003B4698">
        <w:rPr>
          <w:lang w:val="en-GB" w:eastAsia="sk-SK"/>
        </w:rPr>
        <w:t xml:space="preserve"> </w:t>
      </w:r>
      <w:proofErr w:type="spellStart"/>
      <w:r w:rsidRPr="003B4698">
        <w:rPr>
          <w:lang w:val="en-GB" w:eastAsia="sk-SK"/>
        </w:rPr>
        <w:t>poštovného</w:t>
      </w:r>
      <w:proofErr w:type="spellEnd"/>
      <w:r w:rsidRPr="003B4698">
        <w:rPr>
          <w:lang w:val="en-GB" w:eastAsia="sk-SK"/>
        </w:rPr>
        <w:t xml:space="preserve"> </w:t>
      </w:r>
      <w:proofErr w:type="spellStart"/>
      <w:r w:rsidRPr="003B4698">
        <w:rPr>
          <w:lang w:val="en-GB" w:eastAsia="sk-SK"/>
        </w:rPr>
        <w:t>sumu</w:t>
      </w:r>
      <w:proofErr w:type="spellEnd"/>
      <w:r w:rsidRPr="003B4698">
        <w:rPr>
          <w:lang w:val="en-GB" w:eastAsia="sk-SK"/>
        </w:rPr>
        <w:t xml:space="preserve"> 6,60 €. </w:t>
      </w:r>
      <w:proofErr w:type="spellStart"/>
      <w:r w:rsidRPr="003B4698">
        <w:rPr>
          <w:lang w:val="en-GB" w:eastAsia="sk-SK"/>
        </w:rPr>
        <w:t>Formulár</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w:t>
      </w:r>
      <w:proofErr w:type="spellStart"/>
      <w:r w:rsidRPr="003B4698">
        <w:rPr>
          <w:lang w:val="en-GB" w:eastAsia="sk-SK"/>
        </w:rPr>
        <w:t>objednanie</w:t>
      </w:r>
      <w:proofErr w:type="spellEnd"/>
      <w:r w:rsidRPr="003B4698">
        <w:rPr>
          <w:lang w:val="en-GB" w:eastAsia="sk-SK"/>
        </w:rPr>
        <w:t xml:space="preserve"> </w:t>
      </w:r>
      <w:proofErr w:type="spellStart"/>
      <w:r w:rsidRPr="003B4698">
        <w:rPr>
          <w:lang w:val="en-GB" w:eastAsia="sk-SK"/>
        </w:rPr>
        <w:t>nájdete</w:t>
      </w:r>
      <w:proofErr w:type="spellEnd"/>
      <w:r w:rsidRPr="003B4698">
        <w:rPr>
          <w:lang w:val="en-GB" w:eastAsia="sk-SK"/>
        </w:rPr>
        <w:t xml:space="preserve"> </w:t>
      </w:r>
      <w:proofErr w:type="spellStart"/>
      <w:r w:rsidRPr="003B4698">
        <w:rPr>
          <w:lang w:val="en-GB" w:eastAsia="sk-SK"/>
        </w:rPr>
        <w:t>na</w:t>
      </w:r>
      <w:proofErr w:type="spellEnd"/>
      <w:r w:rsidRPr="003B4698">
        <w:rPr>
          <w:lang w:val="en-GB" w:eastAsia="sk-SK"/>
        </w:rPr>
        <w:t xml:space="preserve"> www.unss.sk v </w:t>
      </w:r>
      <w:proofErr w:type="spellStart"/>
      <w:r w:rsidRPr="003B4698">
        <w:rPr>
          <w:lang w:val="en-GB" w:eastAsia="sk-SK"/>
        </w:rPr>
        <w:t>článku</w:t>
      </w:r>
      <w:proofErr w:type="spellEnd"/>
      <w:r w:rsidRPr="003B4698">
        <w:rPr>
          <w:lang w:val="en-GB" w:eastAsia="sk-SK"/>
        </w:rPr>
        <w:t xml:space="preserve"> </w:t>
      </w:r>
      <w:proofErr w:type="spellStart"/>
      <w:r w:rsidRPr="003B4698">
        <w:rPr>
          <w:lang w:val="en-GB" w:eastAsia="sk-SK"/>
        </w:rPr>
        <w:t>Rok</w:t>
      </w:r>
      <w:proofErr w:type="spellEnd"/>
      <w:r w:rsidRPr="003B4698">
        <w:rPr>
          <w:lang w:val="en-GB" w:eastAsia="sk-SK"/>
        </w:rPr>
        <w:t xml:space="preserve"> 2022 s </w:t>
      </w:r>
      <w:proofErr w:type="spellStart"/>
      <w:r w:rsidRPr="003B4698">
        <w:rPr>
          <w:lang w:val="en-GB" w:eastAsia="sk-SK"/>
        </w:rPr>
        <w:t>časopisom</w:t>
      </w:r>
      <w:proofErr w:type="spellEnd"/>
      <w:r w:rsidRPr="003B4698">
        <w:rPr>
          <w:lang w:val="en-GB" w:eastAsia="sk-SK"/>
        </w:rPr>
        <w:t xml:space="preserve"> </w:t>
      </w:r>
      <w:proofErr w:type="spellStart"/>
      <w:r w:rsidRPr="003B4698">
        <w:rPr>
          <w:lang w:val="en-GB" w:eastAsia="sk-SK"/>
        </w:rPr>
        <w:t>Dúha</w:t>
      </w:r>
      <w:proofErr w:type="spellEnd"/>
      <w:r w:rsidRPr="003B4698">
        <w:rPr>
          <w:lang w:val="en-GB" w:eastAsia="sk-SK"/>
        </w:rPr>
        <w:t xml:space="preserve">. </w:t>
      </w:r>
      <w:proofErr w:type="spellStart"/>
      <w:r w:rsidRPr="003B4698">
        <w:rPr>
          <w:lang w:val="en-GB" w:eastAsia="sk-SK"/>
        </w:rPr>
        <w:t>Výtlačky</w:t>
      </w:r>
      <w:proofErr w:type="spellEnd"/>
      <w:r w:rsidRPr="003B4698">
        <w:rPr>
          <w:lang w:val="en-GB" w:eastAsia="sk-SK"/>
        </w:rPr>
        <w:t xml:space="preserve"> v </w:t>
      </w:r>
      <w:proofErr w:type="spellStart"/>
      <w:r w:rsidRPr="003B4698">
        <w:rPr>
          <w:lang w:val="en-GB" w:eastAsia="sk-SK"/>
        </w:rPr>
        <w:t>Braillovom</w:t>
      </w:r>
      <w:proofErr w:type="spellEnd"/>
      <w:r w:rsidRPr="003B4698">
        <w:rPr>
          <w:lang w:val="en-GB" w:eastAsia="sk-SK"/>
        </w:rPr>
        <w:t xml:space="preserve"> </w:t>
      </w:r>
      <w:proofErr w:type="spellStart"/>
      <w:r w:rsidRPr="003B4698">
        <w:rPr>
          <w:lang w:val="en-GB" w:eastAsia="sk-SK"/>
        </w:rPr>
        <w:t>písme</w:t>
      </w:r>
      <w:proofErr w:type="spellEnd"/>
      <w:r w:rsidRPr="003B4698">
        <w:rPr>
          <w:lang w:val="en-GB" w:eastAsia="sk-SK"/>
        </w:rPr>
        <w:t xml:space="preserve"> a </w:t>
      </w:r>
      <w:proofErr w:type="spellStart"/>
      <w:r w:rsidRPr="003B4698">
        <w:rPr>
          <w:lang w:val="en-GB" w:eastAsia="sk-SK"/>
        </w:rPr>
        <w:t>elektronické</w:t>
      </w:r>
      <w:proofErr w:type="spellEnd"/>
      <w:r w:rsidRPr="003B4698">
        <w:rPr>
          <w:lang w:val="en-GB" w:eastAsia="sk-SK"/>
        </w:rPr>
        <w:t xml:space="preserve"> </w:t>
      </w:r>
      <w:proofErr w:type="spellStart"/>
      <w:r w:rsidRPr="003B4698">
        <w:rPr>
          <w:lang w:val="en-GB" w:eastAsia="sk-SK"/>
        </w:rPr>
        <w:t>verzie</w:t>
      </w:r>
      <w:proofErr w:type="spellEnd"/>
      <w:r w:rsidRPr="003B4698">
        <w:rPr>
          <w:lang w:val="en-GB" w:eastAsia="sk-SK"/>
        </w:rPr>
        <w:t xml:space="preserve"> </w:t>
      </w:r>
      <w:proofErr w:type="spellStart"/>
      <w:r w:rsidRPr="003B4698">
        <w:rPr>
          <w:lang w:val="en-GB" w:eastAsia="sk-SK"/>
        </w:rPr>
        <w:t>časopisu</w:t>
      </w:r>
      <w:proofErr w:type="spellEnd"/>
      <w:r w:rsidRPr="003B4698">
        <w:rPr>
          <w:lang w:val="en-GB" w:eastAsia="sk-SK"/>
        </w:rPr>
        <w:t xml:space="preserve"> </w:t>
      </w:r>
      <w:proofErr w:type="spellStart"/>
      <w:r w:rsidRPr="003B4698">
        <w:rPr>
          <w:lang w:val="en-GB" w:eastAsia="sk-SK"/>
        </w:rPr>
        <w:t>budeme</w:t>
      </w:r>
      <w:proofErr w:type="spellEnd"/>
      <w:r w:rsidRPr="003B4698">
        <w:rPr>
          <w:lang w:val="en-GB" w:eastAsia="sk-SK"/>
        </w:rPr>
        <w:t xml:space="preserve"> </w:t>
      </w:r>
      <w:proofErr w:type="spellStart"/>
      <w:r w:rsidRPr="003B4698">
        <w:rPr>
          <w:lang w:val="en-GB" w:eastAsia="sk-SK"/>
        </w:rPr>
        <w:t>abonentom</w:t>
      </w:r>
      <w:proofErr w:type="spellEnd"/>
      <w:r w:rsidRPr="003B4698">
        <w:rPr>
          <w:lang w:val="en-GB" w:eastAsia="sk-SK"/>
        </w:rPr>
        <w:t xml:space="preserve"> </w:t>
      </w:r>
      <w:proofErr w:type="spellStart"/>
      <w:r w:rsidRPr="003B4698">
        <w:rPr>
          <w:lang w:val="en-GB" w:eastAsia="sk-SK"/>
        </w:rPr>
        <w:t>posielať</w:t>
      </w:r>
      <w:proofErr w:type="spellEnd"/>
      <w:r w:rsidRPr="003B4698">
        <w:rPr>
          <w:lang w:val="en-GB" w:eastAsia="sk-SK"/>
        </w:rPr>
        <w:t xml:space="preserve"> </w:t>
      </w:r>
      <w:proofErr w:type="spellStart"/>
      <w:r w:rsidRPr="003B4698">
        <w:rPr>
          <w:lang w:val="en-GB" w:eastAsia="sk-SK"/>
        </w:rPr>
        <w:t>aj</w:t>
      </w:r>
      <w:proofErr w:type="spellEnd"/>
      <w:r w:rsidRPr="003B4698">
        <w:rPr>
          <w:lang w:val="en-GB" w:eastAsia="sk-SK"/>
        </w:rPr>
        <w:t xml:space="preserve"> </w:t>
      </w:r>
      <w:proofErr w:type="spellStart"/>
      <w:r w:rsidRPr="003B4698">
        <w:rPr>
          <w:lang w:val="en-GB" w:eastAsia="sk-SK"/>
        </w:rPr>
        <w:t>naďalej</w:t>
      </w:r>
      <w:proofErr w:type="spellEnd"/>
      <w:r w:rsidRPr="003B4698">
        <w:rPr>
          <w:lang w:val="en-GB" w:eastAsia="sk-SK"/>
        </w:rPr>
        <w:t xml:space="preserve"> </w:t>
      </w:r>
      <w:proofErr w:type="spellStart"/>
      <w:r w:rsidRPr="003B4698">
        <w:rPr>
          <w:lang w:val="en-GB" w:eastAsia="sk-SK"/>
        </w:rPr>
        <w:t>bezplatne</w:t>
      </w:r>
      <w:proofErr w:type="spellEnd"/>
      <w:r w:rsidRPr="003B4698">
        <w:rPr>
          <w:lang w:val="en-GB" w:eastAsia="sk-SK"/>
        </w:rPr>
        <w:t xml:space="preserve">, </w:t>
      </w:r>
      <w:proofErr w:type="spellStart"/>
      <w:r w:rsidRPr="003B4698">
        <w:rPr>
          <w:lang w:val="en-GB" w:eastAsia="sk-SK"/>
        </w:rPr>
        <w:t>pokiaľ</w:t>
      </w:r>
      <w:proofErr w:type="spellEnd"/>
      <w:r w:rsidRPr="003B4698">
        <w:rPr>
          <w:lang w:val="en-GB" w:eastAsia="sk-SK"/>
        </w:rPr>
        <w:t xml:space="preserve"> </w:t>
      </w:r>
      <w:proofErr w:type="spellStart"/>
      <w:r w:rsidRPr="003B4698">
        <w:rPr>
          <w:lang w:val="en-GB" w:eastAsia="sk-SK"/>
        </w:rPr>
        <w:t>sami</w:t>
      </w:r>
      <w:proofErr w:type="spellEnd"/>
      <w:r w:rsidRPr="003B4698">
        <w:rPr>
          <w:lang w:val="en-GB" w:eastAsia="sk-SK"/>
        </w:rPr>
        <w:t xml:space="preserve"> </w:t>
      </w:r>
      <w:proofErr w:type="spellStart"/>
      <w:r w:rsidRPr="003B4698">
        <w:rPr>
          <w:lang w:val="en-GB" w:eastAsia="sk-SK"/>
        </w:rPr>
        <w:t>časopis</w:t>
      </w:r>
      <w:proofErr w:type="spellEnd"/>
      <w:r w:rsidRPr="003B4698">
        <w:rPr>
          <w:lang w:val="en-GB" w:eastAsia="sk-SK"/>
        </w:rPr>
        <w:t xml:space="preserve"> </w:t>
      </w:r>
      <w:proofErr w:type="spellStart"/>
      <w:r w:rsidRPr="003B4698">
        <w:rPr>
          <w:lang w:val="en-GB" w:eastAsia="sk-SK"/>
        </w:rPr>
        <w:t>neodhlásia</w:t>
      </w:r>
      <w:proofErr w:type="spellEnd"/>
      <w:r w:rsidRPr="003B4698">
        <w:rPr>
          <w:lang w:val="en-GB" w:eastAsia="sk-SK"/>
        </w:rPr>
        <w:t xml:space="preserve">. </w:t>
      </w:r>
      <w:proofErr w:type="spellStart"/>
      <w:r w:rsidRPr="003B4698">
        <w:rPr>
          <w:lang w:val="en-GB" w:eastAsia="sk-SK"/>
        </w:rPr>
        <w:t>Organizačným</w:t>
      </w:r>
      <w:proofErr w:type="spellEnd"/>
      <w:r w:rsidRPr="003B4698">
        <w:rPr>
          <w:lang w:val="en-GB" w:eastAsia="sk-SK"/>
        </w:rPr>
        <w:t xml:space="preserve"> </w:t>
      </w:r>
      <w:proofErr w:type="spellStart"/>
      <w:r w:rsidRPr="003B4698">
        <w:rPr>
          <w:lang w:val="en-GB" w:eastAsia="sk-SK"/>
        </w:rPr>
        <w:t>zložkám</w:t>
      </w:r>
      <w:proofErr w:type="spellEnd"/>
      <w:r w:rsidRPr="003B4698">
        <w:rPr>
          <w:lang w:val="en-GB" w:eastAsia="sk-SK"/>
        </w:rPr>
        <w:t xml:space="preserve"> ÚNSS </w:t>
      </w:r>
      <w:proofErr w:type="spellStart"/>
      <w:r w:rsidRPr="003B4698">
        <w:rPr>
          <w:lang w:val="en-GB" w:eastAsia="sk-SK"/>
        </w:rPr>
        <w:t>bude</w:t>
      </w:r>
      <w:proofErr w:type="spellEnd"/>
      <w:r w:rsidRPr="003B4698">
        <w:rPr>
          <w:lang w:val="en-GB" w:eastAsia="sk-SK"/>
        </w:rPr>
        <w:t xml:space="preserve"> </w:t>
      </w:r>
      <w:proofErr w:type="spellStart"/>
      <w:r w:rsidRPr="003B4698">
        <w:rPr>
          <w:lang w:val="en-GB" w:eastAsia="sk-SK"/>
        </w:rPr>
        <w:t>tiež</w:t>
      </w:r>
      <w:proofErr w:type="spellEnd"/>
      <w:r w:rsidRPr="003B4698">
        <w:rPr>
          <w:lang w:val="en-GB" w:eastAsia="sk-SK"/>
        </w:rPr>
        <w:t xml:space="preserve"> </w:t>
      </w:r>
      <w:proofErr w:type="spellStart"/>
      <w:r w:rsidRPr="003B4698">
        <w:rPr>
          <w:lang w:val="en-GB" w:eastAsia="sk-SK"/>
        </w:rPr>
        <w:t>bezplatne</w:t>
      </w:r>
      <w:proofErr w:type="spellEnd"/>
      <w:r w:rsidRPr="003B4698">
        <w:rPr>
          <w:lang w:val="en-GB" w:eastAsia="sk-SK"/>
        </w:rPr>
        <w:t xml:space="preserve"> </w:t>
      </w:r>
      <w:proofErr w:type="spellStart"/>
      <w:r w:rsidRPr="003B4698">
        <w:rPr>
          <w:lang w:val="en-GB" w:eastAsia="sk-SK"/>
        </w:rPr>
        <w:t>zasielaný</w:t>
      </w:r>
      <w:proofErr w:type="spellEnd"/>
      <w:r w:rsidRPr="003B4698">
        <w:rPr>
          <w:lang w:val="en-GB" w:eastAsia="sk-SK"/>
        </w:rPr>
        <w:t xml:space="preserve"> </w:t>
      </w:r>
      <w:proofErr w:type="spellStart"/>
      <w:r w:rsidRPr="003B4698">
        <w:rPr>
          <w:lang w:val="en-GB" w:eastAsia="sk-SK"/>
        </w:rPr>
        <w:t>jeden</w:t>
      </w:r>
      <w:proofErr w:type="spellEnd"/>
      <w:r w:rsidRPr="003B4698">
        <w:rPr>
          <w:lang w:val="en-GB" w:eastAsia="sk-SK"/>
        </w:rPr>
        <w:t xml:space="preserve"> </w:t>
      </w:r>
      <w:proofErr w:type="spellStart"/>
      <w:r w:rsidRPr="003B4698">
        <w:rPr>
          <w:lang w:val="en-GB" w:eastAsia="sk-SK"/>
        </w:rPr>
        <w:t>výtlačok</w:t>
      </w:r>
      <w:proofErr w:type="spellEnd"/>
      <w:r w:rsidRPr="003B4698">
        <w:rPr>
          <w:lang w:val="en-GB" w:eastAsia="sk-SK"/>
        </w:rPr>
        <w:t xml:space="preserve"> </w:t>
      </w:r>
      <w:proofErr w:type="spellStart"/>
      <w:r w:rsidRPr="003B4698">
        <w:rPr>
          <w:lang w:val="en-GB" w:eastAsia="sk-SK"/>
        </w:rPr>
        <w:t>čísla</w:t>
      </w:r>
      <w:proofErr w:type="spellEnd"/>
      <w:r w:rsidRPr="003B4698">
        <w:rPr>
          <w:lang w:val="en-GB" w:eastAsia="sk-SK"/>
        </w:rPr>
        <w:t>.</w:t>
      </w:r>
    </w:p>
    <w:p w14:paraId="150F266E" w14:textId="77777777" w:rsidR="003B4698" w:rsidRPr="003B4698" w:rsidRDefault="003B4698" w:rsidP="003B4698">
      <w:pPr>
        <w:pStyle w:val="TEXTNORMAL"/>
        <w:rPr>
          <w:lang w:val="en-GB" w:eastAsia="sk-SK"/>
        </w:rPr>
      </w:pPr>
    </w:p>
    <w:p w14:paraId="01421305" w14:textId="77777777" w:rsidR="003B4698" w:rsidRPr="003B4698" w:rsidRDefault="003B4698" w:rsidP="003B4698">
      <w:pPr>
        <w:pStyle w:val="TEXTNORMAL"/>
        <w:rPr>
          <w:lang w:val="en-GB" w:eastAsia="sk-SK"/>
        </w:rPr>
      </w:pPr>
      <w:proofErr w:type="spellStart"/>
      <w:r w:rsidRPr="003B4698">
        <w:rPr>
          <w:lang w:val="en-GB" w:eastAsia="sk-SK"/>
        </w:rPr>
        <w:t>Redakcia</w:t>
      </w:r>
      <w:proofErr w:type="spellEnd"/>
      <w:r w:rsidRPr="003B4698">
        <w:rPr>
          <w:lang w:val="en-GB" w:eastAsia="sk-SK"/>
        </w:rPr>
        <w:t xml:space="preserve"> </w:t>
      </w:r>
    </w:p>
    <w:p w14:paraId="272A91A7" w14:textId="7AD0FABF" w:rsidR="00115298" w:rsidRPr="007A0881" w:rsidRDefault="003B4698" w:rsidP="007A0881">
      <w:pPr>
        <w:pStyle w:val="TEXTNORMAL"/>
      </w:pPr>
      <w:r>
        <w:br w:type="page"/>
      </w:r>
    </w:p>
    <w:p w14:paraId="6E900347" w14:textId="77777777" w:rsidR="00FD1C6F" w:rsidRDefault="00FD1C6F" w:rsidP="00FD1C6F">
      <w:pPr>
        <w:tabs>
          <w:tab w:val="left" w:pos="3510"/>
        </w:tabs>
        <w:spacing w:after="120" w:line="240" w:lineRule="auto"/>
        <w:jc w:val="center"/>
        <w:rPr>
          <w:rFonts w:ascii="Arial Black" w:hAnsi="Arial Black" w:cs="Arial"/>
          <w:color w:val="808080"/>
          <w:sz w:val="100"/>
          <w:szCs w:val="100"/>
          <w:lang w:val="en-US"/>
        </w:rPr>
      </w:pPr>
      <w:r w:rsidRPr="00BC6E98">
        <w:rPr>
          <w:rFonts w:ascii="Arial Black" w:hAnsi="Arial Black" w:cs="Arial"/>
          <w:color w:val="808080"/>
          <w:sz w:val="160"/>
          <w:szCs w:val="100"/>
          <w:lang w:val="en-US"/>
        </w:rPr>
        <w:lastRenderedPageBreak/>
        <w:t>DÚHA</w:t>
      </w:r>
    </w:p>
    <w:p w14:paraId="25DAAEEF" w14:textId="77777777" w:rsidR="00FD1C6F" w:rsidRPr="00FA1904" w:rsidRDefault="006163D9" w:rsidP="00FA1904">
      <w:pPr>
        <w:spacing w:after="120" w:line="240" w:lineRule="auto"/>
        <w:jc w:val="center"/>
        <w:rPr>
          <w:rStyle w:val="textclanok"/>
          <w:noProof/>
          <w:color w:val="auto"/>
          <w:sz w:val="200"/>
          <w:szCs w:val="200"/>
          <w:lang w:eastAsia="sk-SK"/>
        </w:rPr>
      </w:pPr>
      <w:r w:rsidRPr="00EC14FF">
        <w:rPr>
          <w:rFonts w:cs="Arial"/>
          <w:noProof/>
          <w:sz w:val="200"/>
          <w:szCs w:val="200"/>
          <w:lang w:eastAsia="sk-SK"/>
        </w:rPr>
        <w:drawing>
          <wp:inline distT="0" distB="0" distL="0" distR="0" wp14:anchorId="7A155A58" wp14:editId="2037CFD1">
            <wp:extent cx="1362075" cy="826770"/>
            <wp:effectExtent l="0" t="0" r="0" b="0"/>
            <wp:docPr id="18" name="Obrázok 21"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21" descr="logo Únie nevidiacich a slabozrakých Slovenska"/>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2075" cy="826770"/>
                    </a:xfrm>
                    <a:prstGeom prst="rect">
                      <a:avLst/>
                    </a:prstGeom>
                    <a:noFill/>
                    <a:ln>
                      <a:noFill/>
                    </a:ln>
                  </pic:spPr>
                </pic:pic>
              </a:graphicData>
            </a:graphic>
          </wp:inline>
        </w:drawing>
      </w:r>
    </w:p>
    <w:p w14:paraId="5175CF47" w14:textId="77777777" w:rsidR="00FD1C6F" w:rsidRDefault="006163D9" w:rsidP="00FD1C6F">
      <w:pPr>
        <w:pStyle w:val="TEXTNORMAL"/>
        <w:rPr>
          <w:rStyle w:val="textclanok"/>
          <w:rFonts w:cs="Times New Roman"/>
          <w:color w:val="auto"/>
        </w:rPr>
      </w:pPr>
      <w:r>
        <w:rPr>
          <w:noProof/>
        </w:rPr>
        <mc:AlternateContent>
          <mc:Choice Requires="wps">
            <w:drawing>
              <wp:anchor distT="0" distB="0" distL="114300" distR="114300" simplePos="0" relativeHeight="251657728" behindDoc="0" locked="0" layoutInCell="1" allowOverlap="1" wp14:anchorId="182C437E" wp14:editId="752605F2">
                <wp:simplePos x="0" y="0"/>
                <wp:positionH relativeFrom="column">
                  <wp:posOffset>-25400</wp:posOffset>
                </wp:positionH>
                <wp:positionV relativeFrom="paragraph">
                  <wp:posOffset>99060</wp:posOffset>
                </wp:positionV>
                <wp:extent cx="6057900" cy="19050"/>
                <wp:effectExtent l="0" t="0" r="0" b="6350"/>
                <wp:wrapNone/>
                <wp:docPr id="19" name="AutoShape 2" descr="čiar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579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DE236F" id="_x0000_t32" coordsize="21600,21600" o:spt="32" o:oned="t" path="m,l21600,21600e" filled="f">
                <v:path arrowok="t" fillok="f" o:connecttype="none"/>
                <o:lock v:ext="edit" shapetype="t"/>
              </v:shapetype>
              <v:shape id="AutoShape 2" o:spid="_x0000_s1026" type="#_x0000_t32" alt="čiara" style="position:absolute;margin-left:-2pt;margin-top:7.8pt;width:477pt;height:1.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">
                <o:lock v:ext="edit" shapetype="f"/>
              </v:shape>
            </w:pict>
          </mc:Fallback>
        </mc:AlternateContent>
      </w:r>
    </w:p>
    <w:p w14:paraId="190A1A1F" w14:textId="77777777" w:rsidR="003B4698" w:rsidRPr="003B4698" w:rsidRDefault="003B4698" w:rsidP="003B4698">
      <w:pPr>
        <w:pStyle w:val="TEXTNORMAL"/>
      </w:pPr>
      <w:r w:rsidRPr="003B4698">
        <w:t>DÚHA – Časopis pre nevidiacich a slabozrakých občanov so sociálnym zameraním</w:t>
      </w:r>
    </w:p>
    <w:p w14:paraId="3398DA40" w14:textId="77777777" w:rsidR="003B4698" w:rsidRPr="003B4698" w:rsidRDefault="003B4698" w:rsidP="003B4698">
      <w:pPr>
        <w:pStyle w:val="TEXTNORMAL"/>
      </w:pPr>
      <w:r w:rsidRPr="003B4698">
        <w:t>Periodicita: dvojmesačník</w:t>
      </w:r>
    </w:p>
    <w:p w14:paraId="09F98B91" w14:textId="77777777" w:rsidR="003B4698" w:rsidRPr="003B4698" w:rsidRDefault="003B4698" w:rsidP="003B4698">
      <w:pPr>
        <w:pStyle w:val="TEXTNORMAL"/>
      </w:pPr>
      <w:r w:rsidRPr="003B4698">
        <w:t xml:space="preserve">Vydavateľ: Únia nevidiacich a slabozrakých Slovenska, </w:t>
      </w:r>
      <w:proofErr w:type="spellStart"/>
      <w:r w:rsidRPr="003B4698">
        <w:t>Sekulská</w:t>
      </w:r>
      <w:proofErr w:type="spellEnd"/>
      <w:r w:rsidRPr="003B4698">
        <w:t xml:space="preserve"> 1, 842 50  Bratislava</w:t>
      </w:r>
    </w:p>
    <w:p w14:paraId="456BE3A3" w14:textId="77777777" w:rsidR="003B4698" w:rsidRPr="003B4698" w:rsidRDefault="003B4698" w:rsidP="003B4698">
      <w:pPr>
        <w:pStyle w:val="TEXTNORMAL"/>
      </w:pPr>
      <w:r w:rsidRPr="003B4698">
        <w:t>IČO: 00683876</w:t>
      </w:r>
    </w:p>
    <w:p w14:paraId="5708B343" w14:textId="77777777" w:rsidR="003B4698" w:rsidRPr="003B4698" w:rsidRDefault="003B4698" w:rsidP="003B4698">
      <w:pPr>
        <w:pStyle w:val="TEXTNORMAL"/>
      </w:pPr>
      <w:r w:rsidRPr="003B4698">
        <w:t>ISSN 1339-1755</w:t>
      </w:r>
    </w:p>
    <w:p w14:paraId="03D20362" w14:textId="77777777" w:rsidR="003B4698" w:rsidRPr="003B4698" w:rsidRDefault="003B4698" w:rsidP="003B4698">
      <w:pPr>
        <w:pStyle w:val="TEXTNORMAL"/>
      </w:pPr>
      <w:r w:rsidRPr="003B4698">
        <w:t xml:space="preserve">Redakcia: Eliška </w:t>
      </w:r>
      <w:proofErr w:type="spellStart"/>
      <w:r w:rsidRPr="003B4698">
        <w:t>Fričovská</w:t>
      </w:r>
      <w:proofErr w:type="spellEnd"/>
      <w:r w:rsidRPr="003B4698">
        <w:t xml:space="preserve"> a </w:t>
      </w:r>
      <w:proofErr w:type="spellStart"/>
      <w:r w:rsidRPr="003B4698">
        <w:t>Josef</w:t>
      </w:r>
      <w:proofErr w:type="spellEnd"/>
      <w:r w:rsidRPr="003B4698">
        <w:t xml:space="preserve"> </w:t>
      </w:r>
      <w:proofErr w:type="spellStart"/>
      <w:r w:rsidRPr="003B4698">
        <w:t>Zbranek</w:t>
      </w:r>
      <w:proofErr w:type="spellEnd"/>
    </w:p>
    <w:p w14:paraId="2AD88B9D" w14:textId="77777777" w:rsidR="003B4698" w:rsidRPr="003B4698" w:rsidRDefault="003B4698" w:rsidP="003B4698">
      <w:pPr>
        <w:pStyle w:val="TEXTNORMAL"/>
      </w:pPr>
      <w:r w:rsidRPr="003B4698">
        <w:t xml:space="preserve">Jazyková korektúra: Michaela </w:t>
      </w:r>
      <w:proofErr w:type="spellStart"/>
      <w:r w:rsidRPr="003B4698">
        <w:t>Hajduková</w:t>
      </w:r>
      <w:proofErr w:type="spellEnd"/>
    </w:p>
    <w:p w14:paraId="5070C4AD" w14:textId="77777777" w:rsidR="003B4698" w:rsidRPr="003B4698" w:rsidRDefault="003B4698" w:rsidP="003B4698">
      <w:pPr>
        <w:pStyle w:val="TEXTNORMAL"/>
      </w:pPr>
      <w:r w:rsidRPr="003B4698">
        <w:t xml:space="preserve">Fotografie, pri ktorých nie je uvedený zdroj, sú z archívu ÚNSS. </w:t>
      </w:r>
    </w:p>
    <w:p w14:paraId="1135F4FF" w14:textId="77777777" w:rsidR="003B4698" w:rsidRPr="003B4698" w:rsidRDefault="003B4698" w:rsidP="003B4698">
      <w:pPr>
        <w:pStyle w:val="TEXTNORMAL"/>
      </w:pPr>
      <w:r w:rsidRPr="003B4698">
        <w:t xml:space="preserve">Grafika a tlač: </w:t>
      </w:r>
      <w:proofErr w:type="spellStart"/>
      <w:r w:rsidRPr="003B4698">
        <w:t>Starion</w:t>
      </w:r>
      <w:proofErr w:type="spellEnd"/>
      <w:r w:rsidRPr="003B4698">
        <w:t>, s. r. o.</w:t>
      </w:r>
    </w:p>
    <w:p w14:paraId="5E048D70" w14:textId="77777777" w:rsidR="003B4698" w:rsidRPr="003B4698" w:rsidRDefault="003B4698" w:rsidP="003B4698">
      <w:pPr>
        <w:pStyle w:val="TEXTNORMAL"/>
      </w:pPr>
      <w:r w:rsidRPr="003B4698">
        <w:t>Registrácia: Ministerstvo kultúry SR, EV 4496/11</w:t>
      </w:r>
    </w:p>
    <w:p w14:paraId="6FB2E15E" w14:textId="77777777" w:rsidR="003B4698" w:rsidRPr="003B4698" w:rsidRDefault="003B4698" w:rsidP="003B4698">
      <w:pPr>
        <w:pStyle w:val="TEXTNORMAL"/>
      </w:pPr>
      <w:r w:rsidRPr="003B4698">
        <w:t xml:space="preserve">Príspevky posielajte písomne na adresu Úradu ÚNSS, </w:t>
      </w:r>
      <w:proofErr w:type="spellStart"/>
      <w:r w:rsidRPr="003B4698">
        <w:t>Sekulská</w:t>
      </w:r>
      <w:proofErr w:type="spellEnd"/>
      <w:r w:rsidRPr="003B4698">
        <w:t xml:space="preserve"> 1, 842 50  Bratislava alebo e-mailom na: duha@unss.sk.</w:t>
      </w:r>
    </w:p>
    <w:p w14:paraId="3C7CD1A1" w14:textId="77777777" w:rsidR="003B4698" w:rsidRPr="003B4698" w:rsidRDefault="003B4698" w:rsidP="003B4698">
      <w:pPr>
        <w:pStyle w:val="TEXTNORMAL"/>
      </w:pPr>
      <w:r w:rsidRPr="003B4698">
        <w:t>Uzávierka nasledujúceho čísla: 31. január 2022</w:t>
      </w:r>
    </w:p>
    <w:p w14:paraId="179B8AFB" w14:textId="648DD380" w:rsidR="008F0546" w:rsidRPr="003B4698" w:rsidRDefault="003B4698" w:rsidP="003B4698">
      <w:pPr>
        <w:pStyle w:val="TEXTNORMAL"/>
        <w:rPr>
          <w:rStyle w:val="Intenzvnyodkaz"/>
          <w:b w:val="0"/>
          <w:bCs w:val="0"/>
          <w:smallCaps w:val="0"/>
          <w:color w:val="auto"/>
          <w:spacing w:val="0"/>
          <w:u w:val="none"/>
        </w:rPr>
      </w:pPr>
      <w:r w:rsidRPr="003B4698">
        <w:t>Realizované s finančnou podporou Ministerstva práce, sociálnych vecí a rodiny Slovenskej republiky</w:t>
      </w:r>
    </w:p>
    <w:p w14:paraId="2FF7AF44" w14:textId="77777777" w:rsidR="003B4698" w:rsidRPr="003B4698" w:rsidRDefault="003B4698">
      <w:pPr>
        <w:pStyle w:val="TEXTNORMAL"/>
        <w:rPr>
          <w:rStyle w:val="Intenzvnyodkaz"/>
          <w:b w:val="0"/>
          <w:bCs w:val="0"/>
          <w:smallCaps w:val="0"/>
          <w:color w:val="auto"/>
          <w:spacing w:val="0"/>
          <w:u w:val="none"/>
        </w:rPr>
      </w:pPr>
    </w:p>
    <w:sectPr w:rsidR="003B4698" w:rsidRPr="003B4698" w:rsidSect="0037053E">
      <w:headerReference w:type="default" r:id="rId24"/>
      <w:footerReference w:type="default" r:id="rId25"/>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6F741" w14:textId="77777777" w:rsidR="008F1C84" w:rsidRDefault="008F1C84" w:rsidP="0073137C">
      <w:pPr>
        <w:spacing w:after="0" w:line="240" w:lineRule="auto"/>
      </w:pPr>
      <w:r>
        <w:separator/>
      </w:r>
    </w:p>
  </w:endnote>
  <w:endnote w:type="continuationSeparator" w:id="0">
    <w:p w14:paraId="3CEFF7D0" w14:textId="77777777" w:rsidR="008F1C84" w:rsidRDefault="008F1C84" w:rsidP="00731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iberation Serif">
    <w:altName w:val="Times New Roman"/>
    <w:panose1 w:val="020B0604020202020204"/>
    <w:charset w:val="01"/>
    <w:family w:val="roman"/>
    <w:pitch w:val="variable"/>
  </w:font>
  <w:font w:name="Liberation Sans">
    <w:altName w:val="Arial"/>
    <w:panose1 w:val="020B0604020202020204"/>
    <w:charset w:val="01"/>
    <w:family w:val="swiss"/>
    <w:pitch w:val="variable"/>
  </w:font>
  <w:font w:name="Minion Pro">
    <w:panose1 w:val="02040503050306020203"/>
    <w:charset w:val="00"/>
    <w:family w:val="roman"/>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7CCD5" w14:textId="77777777" w:rsidR="00F856E0" w:rsidRPr="00C37F21" w:rsidRDefault="00F856E0">
    <w:pPr>
      <w:pStyle w:val="Pta"/>
      <w:jc w:val="right"/>
    </w:pPr>
    <w:r>
      <w:fldChar w:fldCharType="begin"/>
    </w:r>
    <w:r>
      <w:instrText xml:space="preserve"> PAGE   \* MERGEFORMAT </w:instrText>
    </w:r>
    <w:r>
      <w:fldChar w:fldCharType="separate"/>
    </w:r>
    <w:r>
      <w:rPr>
        <w:noProof/>
      </w:rPr>
      <w:t>2</w:t>
    </w:r>
    <w:r>
      <w:rPr>
        <w:noProof/>
      </w:rPr>
      <w:fldChar w:fldCharType="end"/>
    </w:r>
  </w:p>
  <w:p w14:paraId="6F89E0C4" w14:textId="77777777" w:rsidR="00F856E0" w:rsidRDefault="00F856E0">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44D4C" w14:textId="77777777" w:rsidR="008F1C84" w:rsidRDefault="008F1C84" w:rsidP="0073137C">
      <w:pPr>
        <w:spacing w:after="0" w:line="240" w:lineRule="auto"/>
      </w:pPr>
      <w:r>
        <w:separator/>
      </w:r>
    </w:p>
  </w:footnote>
  <w:footnote w:type="continuationSeparator" w:id="0">
    <w:p w14:paraId="6CCE5DAF" w14:textId="77777777" w:rsidR="008F1C84" w:rsidRDefault="008F1C84" w:rsidP="007313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26C9E" w14:textId="77777777" w:rsidR="00F856E0" w:rsidRDefault="006163D9" w:rsidP="00F42D3E">
    <w:pPr>
      <w:pStyle w:val="Hlavika"/>
      <w:tabs>
        <w:tab w:val="clear" w:pos="4536"/>
        <w:tab w:val="clear" w:pos="9072"/>
        <w:tab w:val="left" w:pos="5250"/>
      </w:tabs>
    </w:pPr>
    <w:r>
      <w:rPr>
        <w:noProof/>
      </w:rPr>
      <w:drawing>
        <wp:anchor distT="0" distB="0" distL="114300" distR="114300" simplePos="0" relativeHeight="251657728" behindDoc="1" locked="0" layoutInCell="1" allowOverlap="1" wp14:anchorId="6930807A" wp14:editId="04BDA935">
          <wp:simplePos x="0" y="0"/>
          <wp:positionH relativeFrom="column">
            <wp:posOffset>43815</wp:posOffset>
          </wp:positionH>
          <wp:positionV relativeFrom="paragraph">
            <wp:posOffset>-342900</wp:posOffset>
          </wp:positionV>
          <wp:extent cx="5657850" cy="685800"/>
          <wp:effectExtent l="0" t="0" r="0" b="0"/>
          <wp:wrapNone/>
          <wp:docPr id="20" name="Obrázok 1" descr="hlavička časopisu&#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 descr="hlavička časopisu&#1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56E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4"/>
    <w:multiLevelType w:val="multilevel"/>
    <w:tmpl w:val="00000004"/>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5"/>
    <w:multiLevelType w:val="multilevel"/>
    <w:tmpl w:val="00000005"/>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6"/>
    <w:multiLevelType w:val="multilevel"/>
    <w:tmpl w:val="00000006"/>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B9461FD"/>
    <w:multiLevelType w:val="hybridMultilevel"/>
    <w:tmpl w:val="C298F6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2CE75E45"/>
    <w:multiLevelType w:val="multilevel"/>
    <w:tmpl w:val="CF48BC0E"/>
    <w:styleLink w:val="tl2"/>
    <w:lvl w:ilvl="0">
      <w:start w:val="1"/>
      <w:numFmt w:val="lowerLetter"/>
      <w:lvlText w:val="%1)"/>
      <w:lvlJc w:val="left"/>
      <w:pPr>
        <w:tabs>
          <w:tab w:val="num" w:pos="1785"/>
        </w:tabs>
        <w:ind w:left="1776"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4549499E"/>
    <w:multiLevelType w:val="hybridMultilevel"/>
    <w:tmpl w:val="E74CEB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4EE563F9"/>
    <w:multiLevelType w:val="hybridMultilevel"/>
    <w:tmpl w:val="1338C5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5B4061C5"/>
    <w:multiLevelType w:val="hybridMultilevel"/>
    <w:tmpl w:val="259ACD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6004402C"/>
    <w:multiLevelType w:val="hybridMultilevel"/>
    <w:tmpl w:val="28EAE6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6846188D"/>
    <w:multiLevelType w:val="hybridMultilevel"/>
    <w:tmpl w:val="F90CEEB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6FF718DB"/>
    <w:multiLevelType w:val="hybridMultilevel"/>
    <w:tmpl w:val="6EA89D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1"/>
  </w:num>
  <w:num w:numId="4">
    <w:abstractNumId w:val="8"/>
  </w:num>
  <w:num w:numId="5">
    <w:abstractNumId w:val="12"/>
  </w:num>
  <w:num w:numId="6">
    <w:abstractNumId w:val="9"/>
  </w:num>
  <w:num w:numId="7">
    <w:abstractNumId w:val="7"/>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37C"/>
    <w:rsid w:val="00000604"/>
    <w:rsid w:val="0000430C"/>
    <w:rsid w:val="000047D7"/>
    <w:rsid w:val="000074FD"/>
    <w:rsid w:val="00010307"/>
    <w:rsid w:val="00016F2E"/>
    <w:rsid w:val="0002015A"/>
    <w:rsid w:val="00020B52"/>
    <w:rsid w:val="00021202"/>
    <w:rsid w:val="00021583"/>
    <w:rsid w:val="00021BD2"/>
    <w:rsid w:val="000234B5"/>
    <w:rsid w:val="00024126"/>
    <w:rsid w:val="00025F94"/>
    <w:rsid w:val="000268BA"/>
    <w:rsid w:val="00027DF7"/>
    <w:rsid w:val="0003073D"/>
    <w:rsid w:val="000333D2"/>
    <w:rsid w:val="00034676"/>
    <w:rsid w:val="000352D4"/>
    <w:rsid w:val="00040101"/>
    <w:rsid w:val="00042B6E"/>
    <w:rsid w:val="000445E0"/>
    <w:rsid w:val="00046D9A"/>
    <w:rsid w:val="00053795"/>
    <w:rsid w:val="00056DCD"/>
    <w:rsid w:val="00061C93"/>
    <w:rsid w:val="00062855"/>
    <w:rsid w:val="00066C2B"/>
    <w:rsid w:val="00067226"/>
    <w:rsid w:val="00074CF0"/>
    <w:rsid w:val="00077BA7"/>
    <w:rsid w:val="00083855"/>
    <w:rsid w:val="00084F1C"/>
    <w:rsid w:val="00086175"/>
    <w:rsid w:val="00093B26"/>
    <w:rsid w:val="00094240"/>
    <w:rsid w:val="000955E0"/>
    <w:rsid w:val="00096B42"/>
    <w:rsid w:val="00096BCF"/>
    <w:rsid w:val="000A2C6C"/>
    <w:rsid w:val="000A2D53"/>
    <w:rsid w:val="000A3AA1"/>
    <w:rsid w:val="000A7760"/>
    <w:rsid w:val="000C003A"/>
    <w:rsid w:val="000C2A10"/>
    <w:rsid w:val="000C3D68"/>
    <w:rsid w:val="000C6590"/>
    <w:rsid w:val="000C7C1F"/>
    <w:rsid w:val="000D016C"/>
    <w:rsid w:val="000D062C"/>
    <w:rsid w:val="000D10BB"/>
    <w:rsid w:val="000D2756"/>
    <w:rsid w:val="000D5E44"/>
    <w:rsid w:val="000E40D8"/>
    <w:rsid w:val="000E53B0"/>
    <w:rsid w:val="000E6481"/>
    <w:rsid w:val="000F1010"/>
    <w:rsid w:val="0010228A"/>
    <w:rsid w:val="001043AA"/>
    <w:rsid w:val="00104F27"/>
    <w:rsid w:val="00110963"/>
    <w:rsid w:val="00115298"/>
    <w:rsid w:val="0011550A"/>
    <w:rsid w:val="001169DD"/>
    <w:rsid w:val="00117CC8"/>
    <w:rsid w:val="00121FDB"/>
    <w:rsid w:val="00125827"/>
    <w:rsid w:val="00133CBB"/>
    <w:rsid w:val="00136A41"/>
    <w:rsid w:val="00136C13"/>
    <w:rsid w:val="001458F7"/>
    <w:rsid w:val="00151898"/>
    <w:rsid w:val="00151BE6"/>
    <w:rsid w:val="00151EC2"/>
    <w:rsid w:val="00156748"/>
    <w:rsid w:val="00157C50"/>
    <w:rsid w:val="00160B41"/>
    <w:rsid w:val="00161ED6"/>
    <w:rsid w:val="00164273"/>
    <w:rsid w:val="0016783F"/>
    <w:rsid w:val="00170555"/>
    <w:rsid w:val="00173719"/>
    <w:rsid w:val="00177D0F"/>
    <w:rsid w:val="00183311"/>
    <w:rsid w:val="00183329"/>
    <w:rsid w:val="001845DC"/>
    <w:rsid w:val="0018697D"/>
    <w:rsid w:val="00190C9F"/>
    <w:rsid w:val="00192DD9"/>
    <w:rsid w:val="001950BC"/>
    <w:rsid w:val="00195AAD"/>
    <w:rsid w:val="001A1A59"/>
    <w:rsid w:val="001A1C19"/>
    <w:rsid w:val="001A4C63"/>
    <w:rsid w:val="001A4D13"/>
    <w:rsid w:val="001B5A06"/>
    <w:rsid w:val="001C08A6"/>
    <w:rsid w:val="001C288E"/>
    <w:rsid w:val="001D4934"/>
    <w:rsid w:val="001D4A64"/>
    <w:rsid w:val="001D5636"/>
    <w:rsid w:val="001D5C30"/>
    <w:rsid w:val="001E11B1"/>
    <w:rsid w:val="001E4268"/>
    <w:rsid w:val="001E6139"/>
    <w:rsid w:val="001F0B70"/>
    <w:rsid w:val="001F343A"/>
    <w:rsid w:val="001F5085"/>
    <w:rsid w:val="002026BE"/>
    <w:rsid w:val="00205DE0"/>
    <w:rsid w:val="00207195"/>
    <w:rsid w:val="002165B0"/>
    <w:rsid w:val="00222B9F"/>
    <w:rsid w:val="0023166C"/>
    <w:rsid w:val="00233F7A"/>
    <w:rsid w:val="0023584C"/>
    <w:rsid w:val="0023639A"/>
    <w:rsid w:val="00237A2B"/>
    <w:rsid w:val="00237D49"/>
    <w:rsid w:val="00247CD5"/>
    <w:rsid w:val="00250B42"/>
    <w:rsid w:val="00250E9C"/>
    <w:rsid w:val="00250FA6"/>
    <w:rsid w:val="0025291D"/>
    <w:rsid w:val="00257A8D"/>
    <w:rsid w:val="0026177D"/>
    <w:rsid w:val="00271FEB"/>
    <w:rsid w:val="002723E9"/>
    <w:rsid w:val="002739C3"/>
    <w:rsid w:val="0027416B"/>
    <w:rsid w:val="00277368"/>
    <w:rsid w:val="00280B09"/>
    <w:rsid w:val="002827D3"/>
    <w:rsid w:val="00287710"/>
    <w:rsid w:val="00287C54"/>
    <w:rsid w:val="00291734"/>
    <w:rsid w:val="00293381"/>
    <w:rsid w:val="002956CD"/>
    <w:rsid w:val="002963D6"/>
    <w:rsid w:val="002A5F95"/>
    <w:rsid w:val="002B1AE6"/>
    <w:rsid w:val="002B2C03"/>
    <w:rsid w:val="002B4DAF"/>
    <w:rsid w:val="002C0A2E"/>
    <w:rsid w:val="002C54C7"/>
    <w:rsid w:val="002C54D4"/>
    <w:rsid w:val="002D00F9"/>
    <w:rsid w:val="002D1125"/>
    <w:rsid w:val="002D26B0"/>
    <w:rsid w:val="002D30F5"/>
    <w:rsid w:val="002E491D"/>
    <w:rsid w:val="002E5AE3"/>
    <w:rsid w:val="002F2ADE"/>
    <w:rsid w:val="002F2F6C"/>
    <w:rsid w:val="0030141D"/>
    <w:rsid w:val="0030265F"/>
    <w:rsid w:val="0030612D"/>
    <w:rsid w:val="00312DDD"/>
    <w:rsid w:val="003145E6"/>
    <w:rsid w:val="00314B58"/>
    <w:rsid w:val="003150FB"/>
    <w:rsid w:val="00317DE5"/>
    <w:rsid w:val="00322BA5"/>
    <w:rsid w:val="00327C59"/>
    <w:rsid w:val="003305E9"/>
    <w:rsid w:val="00333F95"/>
    <w:rsid w:val="003344C7"/>
    <w:rsid w:val="00340546"/>
    <w:rsid w:val="00342E24"/>
    <w:rsid w:val="00347467"/>
    <w:rsid w:val="00352682"/>
    <w:rsid w:val="003615D4"/>
    <w:rsid w:val="003645F4"/>
    <w:rsid w:val="00365C10"/>
    <w:rsid w:val="0037053E"/>
    <w:rsid w:val="003767F1"/>
    <w:rsid w:val="00382EBD"/>
    <w:rsid w:val="00383791"/>
    <w:rsid w:val="00383FF8"/>
    <w:rsid w:val="00390290"/>
    <w:rsid w:val="00390D53"/>
    <w:rsid w:val="00394979"/>
    <w:rsid w:val="00394D75"/>
    <w:rsid w:val="00397303"/>
    <w:rsid w:val="003A6C05"/>
    <w:rsid w:val="003B029D"/>
    <w:rsid w:val="003B04DE"/>
    <w:rsid w:val="003B3343"/>
    <w:rsid w:val="003B4698"/>
    <w:rsid w:val="003B5176"/>
    <w:rsid w:val="003B75C1"/>
    <w:rsid w:val="003C6FF6"/>
    <w:rsid w:val="003E01F9"/>
    <w:rsid w:val="003E077B"/>
    <w:rsid w:val="003E0CA5"/>
    <w:rsid w:val="003E7E1F"/>
    <w:rsid w:val="003F0538"/>
    <w:rsid w:val="003F1E4F"/>
    <w:rsid w:val="00404B3D"/>
    <w:rsid w:val="00412155"/>
    <w:rsid w:val="00412DB4"/>
    <w:rsid w:val="00415597"/>
    <w:rsid w:val="00417C9D"/>
    <w:rsid w:val="00421C09"/>
    <w:rsid w:val="00425C8F"/>
    <w:rsid w:val="00432038"/>
    <w:rsid w:val="00432559"/>
    <w:rsid w:val="00435037"/>
    <w:rsid w:val="00437E42"/>
    <w:rsid w:val="0044035F"/>
    <w:rsid w:val="00441BB0"/>
    <w:rsid w:val="004423E5"/>
    <w:rsid w:val="00443876"/>
    <w:rsid w:val="00446049"/>
    <w:rsid w:val="00446617"/>
    <w:rsid w:val="00450446"/>
    <w:rsid w:val="0045431E"/>
    <w:rsid w:val="00454C95"/>
    <w:rsid w:val="00456B68"/>
    <w:rsid w:val="004661BB"/>
    <w:rsid w:val="00466F6C"/>
    <w:rsid w:val="0046754D"/>
    <w:rsid w:val="004675AD"/>
    <w:rsid w:val="00470017"/>
    <w:rsid w:val="0047387C"/>
    <w:rsid w:val="00473956"/>
    <w:rsid w:val="00475A17"/>
    <w:rsid w:val="004827FF"/>
    <w:rsid w:val="00485281"/>
    <w:rsid w:val="0048762C"/>
    <w:rsid w:val="00491271"/>
    <w:rsid w:val="00492E8C"/>
    <w:rsid w:val="00496509"/>
    <w:rsid w:val="004A1AB6"/>
    <w:rsid w:val="004A331B"/>
    <w:rsid w:val="004A646E"/>
    <w:rsid w:val="004A737B"/>
    <w:rsid w:val="004B089F"/>
    <w:rsid w:val="004B1B2C"/>
    <w:rsid w:val="004B2508"/>
    <w:rsid w:val="004B4575"/>
    <w:rsid w:val="004C222B"/>
    <w:rsid w:val="004C3A58"/>
    <w:rsid w:val="004C6DDB"/>
    <w:rsid w:val="004D2852"/>
    <w:rsid w:val="004D76CD"/>
    <w:rsid w:val="004E1B19"/>
    <w:rsid w:val="004E3004"/>
    <w:rsid w:val="004E3D20"/>
    <w:rsid w:val="004E457F"/>
    <w:rsid w:val="004F2500"/>
    <w:rsid w:val="004F302B"/>
    <w:rsid w:val="004F3E75"/>
    <w:rsid w:val="004F4DF5"/>
    <w:rsid w:val="00504A63"/>
    <w:rsid w:val="00506F97"/>
    <w:rsid w:val="00513C12"/>
    <w:rsid w:val="00520C2A"/>
    <w:rsid w:val="005222FA"/>
    <w:rsid w:val="00525153"/>
    <w:rsid w:val="005319C4"/>
    <w:rsid w:val="00533A77"/>
    <w:rsid w:val="005348E7"/>
    <w:rsid w:val="00536025"/>
    <w:rsid w:val="00536640"/>
    <w:rsid w:val="0054129C"/>
    <w:rsid w:val="005425B7"/>
    <w:rsid w:val="00542B56"/>
    <w:rsid w:val="00542CE0"/>
    <w:rsid w:val="00543EF1"/>
    <w:rsid w:val="00546230"/>
    <w:rsid w:val="00546667"/>
    <w:rsid w:val="005469E6"/>
    <w:rsid w:val="0054796C"/>
    <w:rsid w:val="0055513E"/>
    <w:rsid w:val="00555A8F"/>
    <w:rsid w:val="005610F7"/>
    <w:rsid w:val="00562092"/>
    <w:rsid w:val="005622FA"/>
    <w:rsid w:val="00570E40"/>
    <w:rsid w:val="00570F31"/>
    <w:rsid w:val="005713B8"/>
    <w:rsid w:val="00573BE7"/>
    <w:rsid w:val="00576BA8"/>
    <w:rsid w:val="0057781E"/>
    <w:rsid w:val="00580D41"/>
    <w:rsid w:val="00583564"/>
    <w:rsid w:val="00585F2D"/>
    <w:rsid w:val="00591934"/>
    <w:rsid w:val="00593017"/>
    <w:rsid w:val="005A0728"/>
    <w:rsid w:val="005A076B"/>
    <w:rsid w:val="005A0E6F"/>
    <w:rsid w:val="005A150F"/>
    <w:rsid w:val="005A71F0"/>
    <w:rsid w:val="005B190D"/>
    <w:rsid w:val="005B21EA"/>
    <w:rsid w:val="005B316B"/>
    <w:rsid w:val="005B4EF4"/>
    <w:rsid w:val="005C08F0"/>
    <w:rsid w:val="005C35C9"/>
    <w:rsid w:val="005C35E6"/>
    <w:rsid w:val="005C6A4A"/>
    <w:rsid w:val="005D2B01"/>
    <w:rsid w:val="005D436F"/>
    <w:rsid w:val="005D4E24"/>
    <w:rsid w:val="005D58DB"/>
    <w:rsid w:val="005D639D"/>
    <w:rsid w:val="005E1E20"/>
    <w:rsid w:val="005E2F3A"/>
    <w:rsid w:val="005E5525"/>
    <w:rsid w:val="005F2652"/>
    <w:rsid w:val="005F2CA1"/>
    <w:rsid w:val="005F2F8C"/>
    <w:rsid w:val="005F452A"/>
    <w:rsid w:val="005F6A61"/>
    <w:rsid w:val="00602C99"/>
    <w:rsid w:val="00602FCF"/>
    <w:rsid w:val="0060314D"/>
    <w:rsid w:val="00611886"/>
    <w:rsid w:val="006136D9"/>
    <w:rsid w:val="006150AE"/>
    <w:rsid w:val="006163D9"/>
    <w:rsid w:val="006164AD"/>
    <w:rsid w:val="006175B3"/>
    <w:rsid w:val="00617D2E"/>
    <w:rsid w:val="00620971"/>
    <w:rsid w:val="00627DDA"/>
    <w:rsid w:val="006305F0"/>
    <w:rsid w:val="0063245F"/>
    <w:rsid w:val="00636122"/>
    <w:rsid w:val="00636360"/>
    <w:rsid w:val="006378B6"/>
    <w:rsid w:val="006411CA"/>
    <w:rsid w:val="006459E9"/>
    <w:rsid w:val="00646E31"/>
    <w:rsid w:val="00647355"/>
    <w:rsid w:val="00653316"/>
    <w:rsid w:val="00655667"/>
    <w:rsid w:val="00656765"/>
    <w:rsid w:val="006606EB"/>
    <w:rsid w:val="00662635"/>
    <w:rsid w:val="00665CE8"/>
    <w:rsid w:val="0067020B"/>
    <w:rsid w:val="006706C2"/>
    <w:rsid w:val="0067201F"/>
    <w:rsid w:val="0067397F"/>
    <w:rsid w:val="0067725E"/>
    <w:rsid w:val="006802DE"/>
    <w:rsid w:val="00682108"/>
    <w:rsid w:val="006829A2"/>
    <w:rsid w:val="00691237"/>
    <w:rsid w:val="00692BC2"/>
    <w:rsid w:val="00693C23"/>
    <w:rsid w:val="006941AB"/>
    <w:rsid w:val="00696123"/>
    <w:rsid w:val="006A2DA4"/>
    <w:rsid w:val="006A72CE"/>
    <w:rsid w:val="006B389F"/>
    <w:rsid w:val="006B418F"/>
    <w:rsid w:val="006B4CED"/>
    <w:rsid w:val="006B6074"/>
    <w:rsid w:val="006C38FC"/>
    <w:rsid w:val="006C58CC"/>
    <w:rsid w:val="006C668D"/>
    <w:rsid w:val="006C66A9"/>
    <w:rsid w:val="006D3F06"/>
    <w:rsid w:val="006D6F8D"/>
    <w:rsid w:val="006E1F92"/>
    <w:rsid w:val="006E26A7"/>
    <w:rsid w:val="006E26F9"/>
    <w:rsid w:val="006E31B3"/>
    <w:rsid w:val="006E4BFC"/>
    <w:rsid w:val="006E5174"/>
    <w:rsid w:val="006E618C"/>
    <w:rsid w:val="006E6514"/>
    <w:rsid w:val="006E7D75"/>
    <w:rsid w:val="006F771B"/>
    <w:rsid w:val="006F7A34"/>
    <w:rsid w:val="00703A10"/>
    <w:rsid w:val="00705139"/>
    <w:rsid w:val="00706151"/>
    <w:rsid w:val="00706D7D"/>
    <w:rsid w:val="00707207"/>
    <w:rsid w:val="00711A18"/>
    <w:rsid w:val="00712243"/>
    <w:rsid w:val="00722E92"/>
    <w:rsid w:val="0072779E"/>
    <w:rsid w:val="007306F6"/>
    <w:rsid w:val="0073137C"/>
    <w:rsid w:val="00735A91"/>
    <w:rsid w:val="00742341"/>
    <w:rsid w:val="00760080"/>
    <w:rsid w:val="00760EFD"/>
    <w:rsid w:val="00765255"/>
    <w:rsid w:val="00765995"/>
    <w:rsid w:val="00773EEE"/>
    <w:rsid w:val="00774831"/>
    <w:rsid w:val="0077658B"/>
    <w:rsid w:val="007854CF"/>
    <w:rsid w:val="00793814"/>
    <w:rsid w:val="007963A1"/>
    <w:rsid w:val="007A0881"/>
    <w:rsid w:val="007A3902"/>
    <w:rsid w:val="007A5ED3"/>
    <w:rsid w:val="007A76AF"/>
    <w:rsid w:val="007B2C6D"/>
    <w:rsid w:val="007B348D"/>
    <w:rsid w:val="007B48BA"/>
    <w:rsid w:val="007B5AA0"/>
    <w:rsid w:val="007B5CBA"/>
    <w:rsid w:val="007B6285"/>
    <w:rsid w:val="007C0AE4"/>
    <w:rsid w:val="007C31B1"/>
    <w:rsid w:val="007C31F0"/>
    <w:rsid w:val="007C3794"/>
    <w:rsid w:val="007C40BD"/>
    <w:rsid w:val="007D0A21"/>
    <w:rsid w:val="007D2EA3"/>
    <w:rsid w:val="007D3066"/>
    <w:rsid w:val="007D37E7"/>
    <w:rsid w:val="007D41A4"/>
    <w:rsid w:val="007D4246"/>
    <w:rsid w:val="007E1B23"/>
    <w:rsid w:val="007E35F0"/>
    <w:rsid w:val="007E5C87"/>
    <w:rsid w:val="007E7CC6"/>
    <w:rsid w:val="007F1F7F"/>
    <w:rsid w:val="007F6E49"/>
    <w:rsid w:val="00803992"/>
    <w:rsid w:val="00804CB2"/>
    <w:rsid w:val="00810186"/>
    <w:rsid w:val="00816D90"/>
    <w:rsid w:val="00817E52"/>
    <w:rsid w:val="00820C4E"/>
    <w:rsid w:val="0082678F"/>
    <w:rsid w:val="008304CA"/>
    <w:rsid w:val="00832125"/>
    <w:rsid w:val="00835E8D"/>
    <w:rsid w:val="008376D3"/>
    <w:rsid w:val="008445B7"/>
    <w:rsid w:val="0084548F"/>
    <w:rsid w:val="00846448"/>
    <w:rsid w:val="008507D9"/>
    <w:rsid w:val="008513FE"/>
    <w:rsid w:val="00853605"/>
    <w:rsid w:val="00853AED"/>
    <w:rsid w:val="00856010"/>
    <w:rsid w:val="00856D3A"/>
    <w:rsid w:val="0086597A"/>
    <w:rsid w:val="008776D9"/>
    <w:rsid w:val="00877734"/>
    <w:rsid w:val="00885FBF"/>
    <w:rsid w:val="00890424"/>
    <w:rsid w:val="00891589"/>
    <w:rsid w:val="008936AB"/>
    <w:rsid w:val="00895403"/>
    <w:rsid w:val="008A1306"/>
    <w:rsid w:val="008A2BB6"/>
    <w:rsid w:val="008A2C3D"/>
    <w:rsid w:val="008A5920"/>
    <w:rsid w:val="008A6245"/>
    <w:rsid w:val="008B3154"/>
    <w:rsid w:val="008B4157"/>
    <w:rsid w:val="008B6EF0"/>
    <w:rsid w:val="008B7071"/>
    <w:rsid w:val="008B70B5"/>
    <w:rsid w:val="008C31E1"/>
    <w:rsid w:val="008C4899"/>
    <w:rsid w:val="008C5192"/>
    <w:rsid w:val="008C5C14"/>
    <w:rsid w:val="008D353A"/>
    <w:rsid w:val="008D4C74"/>
    <w:rsid w:val="008E3089"/>
    <w:rsid w:val="008E4206"/>
    <w:rsid w:val="008E45AB"/>
    <w:rsid w:val="008F0546"/>
    <w:rsid w:val="008F128A"/>
    <w:rsid w:val="008F1C84"/>
    <w:rsid w:val="008F1FD0"/>
    <w:rsid w:val="008F7DAE"/>
    <w:rsid w:val="0090065B"/>
    <w:rsid w:val="0090090D"/>
    <w:rsid w:val="00900AF0"/>
    <w:rsid w:val="00906CC1"/>
    <w:rsid w:val="009118C3"/>
    <w:rsid w:val="00913197"/>
    <w:rsid w:val="00913BC3"/>
    <w:rsid w:val="00923BEB"/>
    <w:rsid w:val="00923FE9"/>
    <w:rsid w:val="009248D8"/>
    <w:rsid w:val="00932117"/>
    <w:rsid w:val="0093425E"/>
    <w:rsid w:val="009357D1"/>
    <w:rsid w:val="00940571"/>
    <w:rsid w:val="00946073"/>
    <w:rsid w:val="00946E3F"/>
    <w:rsid w:val="009475D9"/>
    <w:rsid w:val="00947614"/>
    <w:rsid w:val="00947EAD"/>
    <w:rsid w:val="00954D71"/>
    <w:rsid w:val="00966DC0"/>
    <w:rsid w:val="00976048"/>
    <w:rsid w:val="009769D3"/>
    <w:rsid w:val="00976C15"/>
    <w:rsid w:val="009809AC"/>
    <w:rsid w:val="009830A0"/>
    <w:rsid w:val="00984FC8"/>
    <w:rsid w:val="009929DF"/>
    <w:rsid w:val="00994B16"/>
    <w:rsid w:val="0099605F"/>
    <w:rsid w:val="0099659F"/>
    <w:rsid w:val="009965F9"/>
    <w:rsid w:val="00996771"/>
    <w:rsid w:val="00997113"/>
    <w:rsid w:val="009971C1"/>
    <w:rsid w:val="0099729E"/>
    <w:rsid w:val="009972C7"/>
    <w:rsid w:val="009A3DC0"/>
    <w:rsid w:val="009A67F5"/>
    <w:rsid w:val="009A6F3E"/>
    <w:rsid w:val="009B07A4"/>
    <w:rsid w:val="009B2982"/>
    <w:rsid w:val="009B2FDC"/>
    <w:rsid w:val="009B7A32"/>
    <w:rsid w:val="009D0C1A"/>
    <w:rsid w:val="009D20E1"/>
    <w:rsid w:val="009D6DA6"/>
    <w:rsid w:val="009E3E8B"/>
    <w:rsid w:val="009E67E1"/>
    <w:rsid w:val="009F041B"/>
    <w:rsid w:val="009F2A5D"/>
    <w:rsid w:val="009F3334"/>
    <w:rsid w:val="009F6E4F"/>
    <w:rsid w:val="009F7475"/>
    <w:rsid w:val="009F78E5"/>
    <w:rsid w:val="009F7FD3"/>
    <w:rsid w:val="00A00C11"/>
    <w:rsid w:val="00A05682"/>
    <w:rsid w:val="00A06571"/>
    <w:rsid w:val="00A11788"/>
    <w:rsid w:val="00A13899"/>
    <w:rsid w:val="00A22932"/>
    <w:rsid w:val="00A25A1E"/>
    <w:rsid w:val="00A27F25"/>
    <w:rsid w:val="00A302B1"/>
    <w:rsid w:val="00A36DDB"/>
    <w:rsid w:val="00A400FD"/>
    <w:rsid w:val="00A44F55"/>
    <w:rsid w:val="00A466E1"/>
    <w:rsid w:val="00A523D8"/>
    <w:rsid w:val="00A552AE"/>
    <w:rsid w:val="00A65EC9"/>
    <w:rsid w:val="00A67AB4"/>
    <w:rsid w:val="00A717D6"/>
    <w:rsid w:val="00A817A3"/>
    <w:rsid w:val="00A85931"/>
    <w:rsid w:val="00A85995"/>
    <w:rsid w:val="00A866E2"/>
    <w:rsid w:val="00A936E5"/>
    <w:rsid w:val="00A93E2D"/>
    <w:rsid w:val="00AA1B88"/>
    <w:rsid w:val="00AA1BF4"/>
    <w:rsid w:val="00AA3088"/>
    <w:rsid w:val="00AA4226"/>
    <w:rsid w:val="00AC2BD4"/>
    <w:rsid w:val="00AD1E05"/>
    <w:rsid w:val="00AD36F9"/>
    <w:rsid w:val="00AE11D7"/>
    <w:rsid w:val="00AE3A88"/>
    <w:rsid w:val="00AE7E35"/>
    <w:rsid w:val="00AF7421"/>
    <w:rsid w:val="00B001F2"/>
    <w:rsid w:val="00B008AF"/>
    <w:rsid w:val="00B022D1"/>
    <w:rsid w:val="00B04270"/>
    <w:rsid w:val="00B05309"/>
    <w:rsid w:val="00B12B2B"/>
    <w:rsid w:val="00B167D4"/>
    <w:rsid w:val="00B17233"/>
    <w:rsid w:val="00B219CD"/>
    <w:rsid w:val="00B21A25"/>
    <w:rsid w:val="00B24072"/>
    <w:rsid w:val="00B30E08"/>
    <w:rsid w:val="00B31F0A"/>
    <w:rsid w:val="00B328F3"/>
    <w:rsid w:val="00B351C9"/>
    <w:rsid w:val="00B40C23"/>
    <w:rsid w:val="00B42059"/>
    <w:rsid w:val="00B43710"/>
    <w:rsid w:val="00B4697B"/>
    <w:rsid w:val="00B47504"/>
    <w:rsid w:val="00B47E8C"/>
    <w:rsid w:val="00B5171C"/>
    <w:rsid w:val="00B54B53"/>
    <w:rsid w:val="00B60E06"/>
    <w:rsid w:val="00B6103E"/>
    <w:rsid w:val="00B629BC"/>
    <w:rsid w:val="00B636AB"/>
    <w:rsid w:val="00B703B5"/>
    <w:rsid w:val="00B76E94"/>
    <w:rsid w:val="00B9631A"/>
    <w:rsid w:val="00B96561"/>
    <w:rsid w:val="00BA1BC5"/>
    <w:rsid w:val="00BA5FD3"/>
    <w:rsid w:val="00BA7200"/>
    <w:rsid w:val="00BA7D9A"/>
    <w:rsid w:val="00BB01BA"/>
    <w:rsid w:val="00BB19F8"/>
    <w:rsid w:val="00BC6E98"/>
    <w:rsid w:val="00BD08A3"/>
    <w:rsid w:val="00BD1FD9"/>
    <w:rsid w:val="00BD2904"/>
    <w:rsid w:val="00BD3A78"/>
    <w:rsid w:val="00BD7ECF"/>
    <w:rsid w:val="00BE24B0"/>
    <w:rsid w:val="00BE339C"/>
    <w:rsid w:val="00BE5D71"/>
    <w:rsid w:val="00BE6B0F"/>
    <w:rsid w:val="00BE7D11"/>
    <w:rsid w:val="00BF4205"/>
    <w:rsid w:val="00BF503F"/>
    <w:rsid w:val="00BF5127"/>
    <w:rsid w:val="00BF745E"/>
    <w:rsid w:val="00C039FD"/>
    <w:rsid w:val="00C13D03"/>
    <w:rsid w:val="00C148CA"/>
    <w:rsid w:val="00C21282"/>
    <w:rsid w:val="00C26EB8"/>
    <w:rsid w:val="00C303A8"/>
    <w:rsid w:val="00C305AF"/>
    <w:rsid w:val="00C31778"/>
    <w:rsid w:val="00C34BA2"/>
    <w:rsid w:val="00C36388"/>
    <w:rsid w:val="00C368EB"/>
    <w:rsid w:val="00C37F21"/>
    <w:rsid w:val="00C458E5"/>
    <w:rsid w:val="00C47FD9"/>
    <w:rsid w:val="00C61A16"/>
    <w:rsid w:val="00C63273"/>
    <w:rsid w:val="00C71581"/>
    <w:rsid w:val="00C75AD0"/>
    <w:rsid w:val="00C7706D"/>
    <w:rsid w:val="00C81FE4"/>
    <w:rsid w:val="00C82640"/>
    <w:rsid w:val="00C82A40"/>
    <w:rsid w:val="00C85B93"/>
    <w:rsid w:val="00C92AEC"/>
    <w:rsid w:val="00C93833"/>
    <w:rsid w:val="00C93FFA"/>
    <w:rsid w:val="00C9555E"/>
    <w:rsid w:val="00CA02A1"/>
    <w:rsid w:val="00CA0726"/>
    <w:rsid w:val="00CA1414"/>
    <w:rsid w:val="00CA21C7"/>
    <w:rsid w:val="00CA2B9F"/>
    <w:rsid w:val="00CA34A5"/>
    <w:rsid w:val="00CB2499"/>
    <w:rsid w:val="00CB503B"/>
    <w:rsid w:val="00CB72F6"/>
    <w:rsid w:val="00CC0BBB"/>
    <w:rsid w:val="00CC1993"/>
    <w:rsid w:val="00CC23C7"/>
    <w:rsid w:val="00CC3F62"/>
    <w:rsid w:val="00CC734F"/>
    <w:rsid w:val="00CC7896"/>
    <w:rsid w:val="00CC7C05"/>
    <w:rsid w:val="00CD061E"/>
    <w:rsid w:val="00CD0DE3"/>
    <w:rsid w:val="00CD2DC9"/>
    <w:rsid w:val="00CD37D7"/>
    <w:rsid w:val="00CE0510"/>
    <w:rsid w:val="00CE3D26"/>
    <w:rsid w:val="00CE6617"/>
    <w:rsid w:val="00CE69C9"/>
    <w:rsid w:val="00CE6F7B"/>
    <w:rsid w:val="00CF0BA9"/>
    <w:rsid w:val="00CF1EC5"/>
    <w:rsid w:val="00D01576"/>
    <w:rsid w:val="00D11491"/>
    <w:rsid w:val="00D11606"/>
    <w:rsid w:val="00D12A4E"/>
    <w:rsid w:val="00D3005F"/>
    <w:rsid w:val="00D35200"/>
    <w:rsid w:val="00D415DC"/>
    <w:rsid w:val="00D42FDA"/>
    <w:rsid w:val="00D4740D"/>
    <w:rsid w:val="00D51785"/>
    <w:rsid w:val="00D556F0"/>
    <w:rsid w:val="00D56C30"/>
    <w:rsid w:val="00D57CE3"/>
    <w:rsid w:val="00D63D3E"/>
    <w:rsid w:val="00D82135"/>
    <w:rsid w:val="00D865E9"/>
    <w:rsid w:val="00D918D8"/>
    <w:rsid w:val="00D92038"/>
    <w:rsid w:val="00D93A1C"/>
    <w:rsid w:val="00D95255"/>
    <w:rsid w:val="00D96709"/>
    <w:rsid w:val="00D97F36"/>
    <w:rsid w:val="00DA6B85"/>
    <w:rsid w:val="00DA6F8A"/>
    <w:rsid w:val="00DB077C"/>
    <w:rsid w:val="00DB0BD8"/>
    <w:rsid w:val="00DC4565"/>
    <w:rsid w:val="00DC7D01"/>
    <w:rsid w:val="00DD03C7"/>
    <w:rsid w:val="00DD2E6E"/>
    <w:rsid w:val="00DD3E05"/>
    <w:rsid w:val="00DD4152"/>
    <w:rsid w:val="00DD4475"/>
    <w:rsid w:val="00DE1B5D"/>
    <w:rsid w:val="00DE25CF"/>
    <w:rsid w:val="00DE29E5"/>
    <w:rsid w:val="00DE5E6C"/>
    <w:rsid w:val="00DF2AE4"/>
    <w:rsid w:val="00DF54C9"/>
    <w:rsid w:val="00DF7619"/>
    <w:rsid w:val="00E04010"/>
    <w:rsid w:val="00E04055"/>
    <w:rsid w:val="00E20F05"/>
    <w:rsid w:val="00E276D5"/>
    <w:rsid w:val="00E27A3E"/>
    <w:rsid w:val="00E321F3"/>
    <w:rsid w:val="00E33711"/>
    <w:rsid w:val="00E33EAA"/>
    <w:rsid w:val="00E422DB"/>
    <w:rsid w:val="00E42529"/>
    <w:rsid w:val="00E43752"/>
    <w:rsid w:val="00E4648D"/>
    <w:rsid w:val="00E478A7"/>
    <w:rsid w:val="00E50BCF"/>
    <w:rsid w:val="00E51489"/>
    <w:rsid w:val="00E532AD"/>
    <w:rsid w:val="00E53E95"/>
    <w:rsid w:val="00E554CC"/>
    <w:rsid w:val="00E572BD"/>
    <w:rsid w:val="00E5743F"/>
    <w:rsid w:val="00E64E56"/>
    <w:rsid w:val="00E65B41"/>
    <w:rsid w:val="00E66DE9"/>
    <w:rsid w:val="00E70A27"/>
    <w:rsid w:val="00E72682"/>
    <w:rsid w:val="00E73320"/>
    <w:rsid w:val="00E74BE1"/>
    <w:rsid w:val="00E812E8"/>
    <w:rsid w:val="00E82027"/>
    <w:rsid w:val="00E846F4"/>
    <w:rsid w:val="00E9097F"/>
    <w:rsid w:val="00E94536"/>
    <w:rsid w:val="00EA08DC"/>
    <w:rsid w:val="00EA1CDA"/>
    <w:rsid w:val="00EA394B"/>
    <w:rsid w:val="00EA5729"/>
    <w:rsid w:val="00EA691D"/>
    <w:rsid w:val="00EB2B69"/>
    <w:rsid w:val="00EB3316"/>
    <w:rsid w:val="00EB43DB"/>
    <w:rsid w:val="00EB4865"/>
    <w:rsid w:val="00EB4E56"/>
    <w:rsid w:val="00EB5C1E"/>
    <w:rsid w:val="00EB6639"/>
    <w:rsid w:val="00EC14FF"/>
    <w:rsid w:val="00EC3878"/>
    <w:rsid w:val="00EC4748"/>
    <w:rsid w:val="00EC58A4"/>
    <w:rsid w:val="00ED1CA0"/>
    <w:rsid w:val="00ED4E9D"/>
    <w:rsid w:val="00ED5D60"/>
    <w:rsid w:val="00EE0510"/>
    <w:rsid w:val="00EE6C2D"/>
    <w:rsid w:val="00EE6E04"/>
    <w:rsid w:val="00EF0A4B"/>
    <w:rsid w:val="00EF17F9"/>
    <w:rsid w:val="00EF181C"/>
    <w:rsid w:val="00EF1AF4"/>
    <w:rsid w:val="00EF776D"/>
    <w:rsid w:val="00F03AA5"/>
    <w:rsid w:val="00F0600A"/>
    <w:rsid w:val="00F11708"/>
    <w:rsid w:val="00F22417"/>
    <w:rsid w:val="00F2434F"/>
    <w:rsid w:val="00F25D3D"/>
    <w:rsid w:val="00F26234"/>
    <w:rsid w:val="00F26AEC"/>
    <w:rsid w:val="00F3782B"/>
    <w:rsid w:val="00F42D3E"/>
    <w:rsid w:val="00F45AE0"/>
    <w:rsid w:val="00F5042E"/>
    <w:rsid w:val="00F507FF"/>
    <w:rsid w:val="00F53466"/>
    <w:rsid w:val="00F5351C"/>
    <w:rsid w:val="00F6375A"/>
    <w:rsid w:val="00F639E0"/>
    <w:rsid w:val="00F660F7"/>
    <w:rsid w:val="00F675F5"/>
    <w:rsid w:val="00F70263"/>
    <w:rsid w:val="00F716C2"/>
    <w:rsid w:val="00F75100"/>
    <w:rsid w:val="00F805DE"/>
    <w:rsid w:val="00F8433B"/>
    <w:rsid w:val="00F85199"/>
    <w:rsid w:val="00F856E0"/>
    <w:rsid w:val="00F8633D"/>
    <w:rsid w:val="00F87C97"/>
    <w:rsid w:val="00F90EB2"/>
    <w:rsid w:val="00F91D14"/>
    <w:rsid w:val="00FA1904"/>
    <w:rsid w:val="00FA3718"/>
    <w:rsid w:val="00FA5386"/>
    <w:rsid w:val="00FA7701"/>
    <w:rsid w:val="00FA79E5"/>
    <w:rsid w:val="00FB4D2B"/>
    <w:rsid w:val="00FB7251"/>
    <w:rsid w:val="00FC4A7B"/>
    <w:rsid w:val="00FC611A"/>
    <w:rsid w:val="00FD1277"/>
    <w:rsid w:val="00FD1C6F"/>
    <w:rsid w:val="00FD1F23"/>
    <w:rsid w:val="00FD3D9D"/>
    <w:rsid w:val="00FD5591"/>
    <w:rsid w:val="00FF0650"/>
    <w:rsid w:val="00FF67D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305C9"/>
  <w15:docId w15:val="{B16CFC6E-987C-EA4E-BF80-05F11AA8E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0"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976048"/>
    <w:pPr>
      <w:spacing w:after="200" w:line="276" w:lineRule="auto"/>
    </w:pPr>
    <w:rPr>
      <w:rFonts w:ascii="Arial" w:hAnsi="Arial"/>
      <w:sz w:val="28"/>
      <w:szCs w:val="22"/>
      <w:lang w:eastAsia="en-US"/>
    </w:rPr>
  </w:style>
  <w:style w:type="paragraph" w:styleId="Nadpis1">
    <w:name w:val="heading 1"/>
    <w:basedOn w:val="Normlny"/>
    <w:next w:val="Normlny"/>
    <w:link w:val="Nadpis1Char"/>
    <w:uiPriority w:val="99"/>
    <w:qFormat/>
    <w:rsid w:val="00EC4748"/>
    <w:pPr>
      <w:keepNext/>
      <w:keepLines/>
      <w:spacing w:before="480" w:after="0"/>
      <w:outlineLvl w:val="0"/>
    </w:pPr>
    <w:rPr>
      <w:b/>
      <w:bCs/>
      <w:sz w:val="44"/>
      <w:szCs w:val="36"/>
    </w:rPr>
  </w:style>
  <w:style w:type="paragraph" w:styleId="Nadpis2">
    <w:name w:val="heading 2"/>
    <w:basedOn w:val="Normlny"/>
    <w:next w:val="Normlny"/>
    <w:link w:val="Nadpis2Char"/>
    <w:uiPriority w:val="9"/>
    <w:qFormat/>
    <w:rsid w:val="0026177D"/>
    <w:pPr>
      <w:keepNext/>
      <w:keepLines/>
      <w:spacing w:before="320" w:after="120"/>
      <w:outlineLvl w:val="1"/>
    </w:pPr>
    <w:rPr>
      <w:rFonts w:eastAsia="Times New Roman"/>
      <w:b/>
      <w:bCs/>
      <w:sz w:val="36"/>
      <w:szCs w:val="26"/>
    </w:rPr>
  </w:style>
  <w:style w:type="paragraph" w:styleId="Nadpis3">
    <w:name w:val="heading 3"/>
    <w:basedOn w:val="Normlny"/>
    <w:next w:val="Normlny"/>
    <w:link w:val="Nadpis3Char"/>
    <w:autoRedefine/>
    <w:uiPriority w:val="9"/>
    <w:qFormat/>
    <w:rsid w:val="003B4698"/>
    <w:pPr>
      <w:keepNext/>
      <w:spacing w:before="240" w:after="60" w:line="240" w:lineRule="auto"/>
      <w:outlineLvl w:val="2"/>
    </w:pPr>
    <w:rPr>
      <w:rFonts w:eastAsia="Times New Roman"/>
      <w:b/>
      <w:bCs/>
      <w:w w:val="102"/>
      <w:sz w:val="32"/>
      <w:szCs w:val="26"/>
      <w:lang w:val="en-GB" w:eastAsia="sk-SK"/>
    </w:rPr>
  </w:style>
  <w:style w:type="paragraph" w:styleId="Nadpis5">
    <w:name w:val="heading 5"/>
    <w:basedOn w:val="Normlny"/>
    <w:next w:val="Normlny"/>
    <w:link w:val="Nadpis5Char"/>
    <w:uiPriority w:val="9"/>
    <w:qFormat/>
    <w:rsid w:val="008A5920"/>
    <w:pPr>
      <w:spacing w:before="240" w:after="60"/>
      <w:outlineLvl w:val="4"/>
    </w:pPr>
    <w:rPr>
      <w:rFonts w:ascii="Calibri" w:eastAsia="Times New Roman" w:hAnsi="Calibri"/>
      <w:b/>
      <w:bCs/>
      <w:i/>
      <w:iCs/>
      <w:sz w:val="26"/>
      <w:szCs w:val="26"/>
    </w:rPr>
  </w:style>
  <w:style w:type="paragraph" w:styleId="Nadpis6">
    <w:name w:val="heading 6"/>
    <w:basedOn w:val="Normlny"/>
    <w:next w:val="Normlny"/>
    <w:link w:val="Nadpis6Char"/>
    <w:uiPriority w:val="9"/>
    <w:qFormat/>
    <w:rsid w:val="00E812E8"/>
    <w:pPr>
      <w:spacing w:before="240" w:after="60" w:line="240" w:lineRule="auto"/>
      <w:outlineLvl w:val="5"/>
    </w:pPr>
    <w:rPr>
      <w:rFonts w:ascii="Calibri" w:eastAsia="Times New Roman" w:hAnsi="Calibri"/>
      <w:b/>
      <w:bCs/>
      <w:sz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nhideWhenUsed/>
    <w:rsid w:val="0073137C"/>
    <w:pPr>
      <w:spacing w:after="0" w:line="240" w:lineRule="auto"/>
    </w:pPr>
    <w:rPr>
      <w:rFonts w:ascii="Tahoma" w:hAnsi="Tahoma"/>
      <w:sz w:val="16"/>
      <w:szCs w:val="16"/>
    </w:rPr>
  </w:style>
  <w:style w:type="character" w:customStyle="1" w:styleId="TextbublinyChar">
    <w:name w:val="Text bubliny Char"/>
    <w:link w:val="Textbubliny"/>
    <w:rsid w:val="0073137C"/>
    <w:rPr>
      <w:rFonts w:ascii="Tahoma" w:hAnsi="Tahoma" w:cs="Tahoma"/>
      <w:sz w:val="16"/>
      <w:szCs w:val="16"/>
    </w:rPr>
  </w:style>
  <w:style w:type="paragraph" w:customStyle="1" w:styleId="TEXTNORMAL">
    <w:name w:val="TEXT NORMAL"/>
    <w:basedOn w:val="Normlny"/>
    <w:qFormat/>
    <w:rsid w:val="006D3F06"/>
    <w:pPr>
      <w:spacing w:line="240" w:lineRule="auto"/>
    </w:pPr>
  </w:style>
  <w:style w:type="paragraph" w:customStyle="1" w:styleId="AUTORI">
    <w:name w:val="AUTORI"/>
    <w:basedOn w:val="Normlny"/>
    <w:qFormat/>
    <w:rsid w:val="0073137C"/>
    <w:rPr>
      <w:sz w:val="24"/>
    </w:rPr>
  </w:style>
  <w:style w:type="paragraph" w:styleId="Nzov">
    <w:name w:val="Title"/>
    <w:basedOn w:val="Normlny"/>
    <w:next w:val="Normlny"/>
    <w:link w:val="NzovChar"/>
    <w:qFormat/>
    <w:rsid w:val="0073137C"/>
    <w:pPr>
      <w:pBdr>
        <w:bottom w:val="single" w:sz="8" w:space="4" w:color="4F81BD"/>
      </w:pBdr>
      <w:spacing w:after="300" w:line="240" w:lineRule="auto"/>
      <w:contextualSpacing/>
    </w:pPr>
    <w:rPr>
      <w:rFonts w:eastAsia="Times New Roman"/>
      <w:b/>
      <w:spacing w:val="5"/>
      <w:kern w:val="28"/>
      <w:szCs w:val="52"/>
    </w:rPr>
  </w:style>
  <w:style w:type="character" w:customStyle="1" w:styleId="NzovChar">
    <w:name w:val="Názov Char"/>
    <w:link w:val="Nzov"/>
    <w:rsid w:val="0073137C"/>
    <w:rPr>
      <w:rFonts w:ascii="Arial" w:eastAsia="Times New Roman" w:hAnsi="Arial" w:cs="Times New Roman"/>
      <w:b/>
      <w:spacing w:val="5"/>
      <w:kern w:val="28"/>
      <w:sz w:val="28"/>
      <w:szCs w:val="52"/>
    </w:rPr>
  </w:style>
  <w:style w:type="paragraph" w:styleId="Hlavika">
    <w:name w:val="header"/>
    <w:basedOn w:val="Normlny"/>
    <w:link w:val="HlavikaChar"/>
    <w:uiPriority w:val="99"/>
    <w:unhideWhenUsed/>
    <w:rsid w:val="0073137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73137C"/>
  </w:style>
  <w:style w:type="paragraph" w:styleId="Pta">
    <w:name w:val="footer"/>
    <w:basedOn w:val="Normlny"/>
    <w:link w:val="PtaChar"/>
    <w:uiPriority w:val="99"/>
    <w:unhideWhenUsed/>
    <w:rsid w:val="0073137C"/>
    <w:pPr>
      <w:tabs>
        <w:tab w:val="center" w:pos="4536"/>
        <w:tab w:val="right" w:pos="9072"/>
      </w:tabs>
      <w:spacing w:after="0" w:line="240" w:lineRule="auto"/>
    </w:pPr>
  </w:style>
  <w:style w:type="character" w:customStyle="1" w:styleId="PtaChar">
    <w:name w:val="Päta Char"/>
    <w:basedOn w:val="Predvolenpsmoodseku"/>
    <w:link w:val="Pta"/>
    <w:uiPriority w:val="99"/>
    <w:rsid w:val="0073137C"/>
  </w:style>
  <w:style w:type="character" w:customStyle="1" w:styleId="Nadpis1Char">
    <w:name w:val="Nadpis 1 Char"/>
    <w:link w:val="Nadpis1"/>
    <w:uiPriority w:val="99"/>
    <w:rsid w:val="00EC4748"/>
    <w:rPr>
      <w:rFonts w:ascii="Arial" w:hAnsi="Arial"/>
      <w:b/>
      <w:bCs/>
      <w:sz w:val="44"/>
      <w:szCs w:val="36"/>
    </w:rPr>
  </w:style>
  <w:style w:type="character" w:customStyle="1" w:styleId="Nadpis2Char">
    <w:name w:val="Nadpis 2 Char"/>
    <w:link w:val="Nadpis2"/>
    <w:uiPriority w:val="9"/>
    <w:rsid w:val="0026177D"/>
    <w:rPr>
      <w:rFonts w:ascii="Arial" w:eastAsia="Times New Roman" w:hAnsi="Arial"/>
      <w:b/>
      <w:bCs/>
      <w:sz w:val="36"/>
      <w:szCs w:val="26"/>
    </w:rPr>
  </w:style>
  <w:style w:type="paragraph" w:customStyle="1" w:styleId="PEREX">
    <w:name w:val="PEREX"/>
    <w:basedOn w:val="TEXTNORMAL"/>
    <w:next w:val="Normlny"/>
    <w:qFormat/>
    <w:rsid w:val="006802DE"/>
    <w:pPr>
      <w:spacing w:after="0"/>
    </w:pPr>
    <w:rPr>
      <w:b/>
    </w:rPr>
  </w:style>
  <w:style w:type="paragraph" w:customStyle="1" w:styleId="TEXTBOLD">
    <w:name w:val="TEXT BOLD"/>
    <w:basedOn w:val="Normlny"/>
    <w:link w:val="TEXTBOLDChar"/>
    <w:qFormat/>
    <w:rsid w:val="006802DE"/>
    <w:rPr>
      <w:b/>
    </w:rPr>
  </w:style>
  <w:style w:type="character" w:styleId="Hypertextovprepojenie">
    <w:name w:val="Hyperlink"/>
    <w:uiPriority w:val="99"/>
    <w:unhideWhenUsed/>
    <w:rsid w:val="0073137C"/>
    <w:rPr>
      <w:color w:val="0000FF"/>
      <w:u w:val="single"/>
    </w:rPr>
  </w:style>
  <w:style w:type="character" w:customStyle="1" w:styleId="TEXTBOLDChar">
    <w:name w:val="TEXT BOLD Char"/>
    <w:link w:val="TEXTBOLD"/>
    <w:rsid w:val="006802DE"/>
    <w:rPr>
      <w:rFonts w:ascii="Arial" w:hAnsi="Arial"/>
      <w:b/>
      <w:sz w:val="28"/>
      <w:szCs w:val="22"/>
      <w:lang w:eastAsia="en-US"/>
    </w:rPr>
  </w:style>
  <w:style w:type="paragraph" w:customStyle="1" w:styleId="BasicParagraph">
    <w:name w:val="[Basic Paragraph]"/>
    <w:basedOn w:val="Normlny"/>
    <w:uiPriority w:val="99"/>
    <w:rsid w:val="0073137C"/>
    <w:pPr>
      <w:autoSpaceDE w:val="0"/>
      <w:autoSpaceDN w:val="0"/>
      <w:adjustRightInd w:val="0"/>
      <w:spacing w:after="0" w:line="288" w:lineRule="auto"/>
      <w:textAlignment w:val="center"/>
    </w:pPr>
    <w:rPr>
      <w:rFonts w:ascii="Times New Roman" w:hAnsi="Times New Roman"/>
      <w:color w:val="000000"/>
      <w:sz w:val="24"/>
      <w:szCs w:val="24"/>
      <w:lang w:val="en-US"/>
    </w:rPr>
  </w:style>
  <w:style w:type="paragraph" w:customStyle="1" w:styleId="TITUL">
    <w:name w:val="TITUL"/>
    <w:basedOn w:val="Normlny"/>
    <w:qFormat/>
    <w:rsid w:val="00AD36F9"/>
    <w:rPr>
      <w:b/>
      <w:sz w:val="36"/>
    </w:rPr>
  </w:style>
  <w:style w:type="paragraph" w:customStyle="1" w:styleId="Farebnzoznamzvraznenie11">
    <w:name w:val="Farebný zoznam – zvýraznenie 11"/>
    <w:basedOn w:val="Normlny"/>
    <w:qFormat/>
    <w:rsid w:val="00593017"/>
    <w:pPr>
      <w:ind w:left="720"/>
      <w:contextualSpacing/>
    </w:pPr>
  </w:style>
  <w:style w:type="paragraph" w:customStyle="1" w:styleId="Hlavikaobsahu1">
    <w:name w:val="Hlavička obsahu1"/>
    <w:basedOn w:val="Nadpis1"/>
    <w:next w:val="Normlny"/>
    <w:uiPriority w:val="39"/>
    <w:semiHidden/>
    <w:unhideWhenUsed/>
    <w:qFormat/>
    <w:rsid w:val="002D00F9"/>
    <w:pPr>
      <w:outlineLvl w:val="9"/>
    </w:pPr>
    <w:rPr>
      <w:rFonts w:ascii="Cambria" w:hAnsi="Cambria"/>
      <w:color w:val="365F91"/>
      <w:sz w:val="28"/>
      <w:lang w:val="en-US"/>
    </w:rPr>
  </w:style>
  <w:style w:type="paragraph" w:styleId="Obsah2">
    <w:name w:val="toc 2"/>
    <w:basedOn w:val="Normlny"/>
    <w:next w:val="Normlny"/>
    <w:autoRedefine/>
    <w:uiPriority w:val="39"/>
    <w:unhideWhenUsed/>
    <w:rsid w:val="002D00F9"/>
    <w:pPr>
      <w:spacing w:after="100"/>
      <w:ind w:left="220"/>
    </w:pPr>
  </w:style>
  <w:style w:type="paragraph" w:styleId="Obsah1">
    <w:name w:val="toc 1"/>
    <w:basedOn w:val="Normlny"/>
    <w:next w:val="Normlny"/>
    <w:autoRedefine/>
    <w:uiPriority w:val="39"/>
    <w:unhideWhenUsed/>
    <w:rsid w:val="0084548F"/>
    <w:pPr>
      <w:tabs>
        <w:tab w:val="right" w:leader="dot" w:pos="9062"/>
      </w:tabs>
      <w:spacing w:after="100"/>
    </w:pPr>
    <w:rPr>
      <w:b/>
    </w:rPr>
  </w:style>
  <w:style w:type="table" w:styleId="Mriekatabuky">
    <w:name w:val="Table Grid"/>
    <w:basedOn w:val="Normlnatabuka"/>
    <w:rsid w:val="002D0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itHypertextovPrepojenie">
    <w:name w:val="FollowedHyperlink"/>
    <w:uiPriority w:val="99"/>
    <w:semiHidden/>
    <w:unhideWhenUsed/>
    <w:rsid w:val="00EB5C1E"/>
    <w:rPr>
      <w:color w:val="800080"/>
      <w:u w:val="single"/>
    </w:rPr>
  </w:style>
  <w:style w:type="paragraph" w:styleId="Popis">
    <w:name w:val="caption"/>
    <w:basedOn w:val="Normlny"/>
    <w:next w:val="Normlny"/>
    <w:uiPriority w:val="35"/>
    <w:qFormat/>
    <w:rsid w:val="00DE1B5D"/>
    <w:rPr>
      <w:b/>
      <w:bCs/>
      <w:sz w:val="20"/>
      <w:szCs w:val="20"/>
    </w:rPr>
  </w:style>
  <w:style w:type="character" w:customStyle="1" w:styleId="Nadpis3Char">
    <w:name w:val="Nadpis 3 Char"/>
    <w:link w:val="Nadpis3"/>
    <w:uiPriority w:val="9"/>
    <w:rsid w:val="003B4698"/>
    <w:rPr>
      <w:rFonts w:ascii="Arial" w:eastAsia="Times New Roman" w:hAnsi="Arial"/>
      <w:b/>
      <w:bCs/>
      <w:w w:val="102"/>
      <w:sz w:val="32"/>
      <w:szCs w:val="26"/>
      <w:lang w:val="en-GB"/>
    </w:rPr>
  </w:style>
  <w:style w:type="paragraph" w:styleId="Normlnywebov">
    <w:name w:val="Normal (Web)"/>
    <w:basedOn w:val="Normlny"/>
    <w:uiPriority w:val="99"/>
    <w:unhideWhenUsed/>
    <w:rsid w:val="0067725E"/>
    <w:pPr>
      <w:spacing w:before="100" w:beforeAutospacing="1" w:after="115" w:line="240" w:lineRule="auto"/>
    </w:pPr>
    <w:rPr>
      <w:rFonts w:ascii="Times New Roman" w:eastAsia="Times New Roman" w:hAnsi="Times New Roman"/>
      <w:sz w:val="24"/>
      <w:szCs w:val="24"/>
      <w:lang w:eastAsia="sk-SK"/>
    </w:rPr>
  </w:style>
  <w:style w:type="paragraph" w:customStyle="1" w:styleId="Bezriadkovania1">
    <w:name w:val="Bez riadkovania1"/>
    <w:uiPriority w:val="99"/>
    <w:qFormat/>
    <w:rsid w:val="0067725E"/>
    <w:rPr>
      <w:sz w:val="22"/>
      <w:szCs w:val="22"/>
      <w:lang w:eastAsia="en-US"/>
    </w:rPr>
  </w:style>
  <w:style w:type="paragraph" w:customStyle="1" w:styleId="CharChar3CharCharCharCharCharCharChar">
    <w:name w:val="Char Char3 Char Char Char Char Char Char Char"/>
    <w:basedOn w:val="Normlny"/>
    <w:rsid w:val="006E26A7"/>
    <w:pPr>
      <w:spacing w:after="160" w:line="240" w:lineRule="exact"/>
    </w:pPr>
    <w:rPr>
      <w:rFonts w:ascii="Tahoma" w:eastAsia="Times New Roman" w:hAnsi="Tahoma" w:cs="Tahoma"/>
      <w:sz w:val="20"/>
      <w:szCs w:val="20"/>
      <w:lang w:val="en-US"/>
    </w:rPr>
  </w:style>
  <w:style w:type="paragraph" w:styleId="Zkladntext">
    <w:name w:val="Body Text"/>
    <w:basedOn w:val="Normlny"/>
    <w:link w:val="ZkladntextChar"/>
    <w:rsid w:val="006E26A7"/>
    <w:pPr>
      <w:spacing w:after="0" w:line="240" w:lineRule="auto"/>
    </w:pPr>
    <w:rPr>
      <w:rFonts w:eastAsia="Times New Roman"/>
      <w:szCs w:val="24"/>
    </w:rPr>
  </w:style>
  <w:style w:type="character" w:customStyle="1" w:styleId="ZkladntextChar">
    <w:name w:val="Základný text Char"/>
    <w:link w:val="Zkladntext"/>
    <w:rsid w:val="006E26A7"/>
    <w:rPr>
      <w:rFonts w:ascii="Arial" w:eastAsia="Times New Roman" w:hAnsi="Arial" w:cs="Arial"/>
      <w:sz w:val="28"/>
      <w:szCs w:val="24"/>
    </w:rPr>
  </w:style>
  <w:style w:type="character" w:customStyle="1" w:styleId="nzovrubriky">
    <w:name w:val="názov rubriky"/>
    <w:uiPriority w:val="99"/>
    <w:rsid w:val="00C21282"/>
    <w:rPr>
      <w:rFonts w:ascii="Arial" w:hAnsi="Arial" w:cs="Arial"/>
      <w:b/>
      <w:bCs/>
      <w:color w:val="000000"/>
      <w:sz w:val="44"/>
      <w:szCs w:val="44"/>
    </w:rPr>
  </w:style>
  <w:style w:type="character" w:customStyle="1" w:styleId="perexapodnadpis">
    <w:name w:val="perex a podnadpis"/>
    <w:uiPriority w:val="99"/>
    <w:rsid w:val="00C21282"/>
    <w:rPr>
      <w:rFonts w:ascii="Arial" w:hAnsi="Arial" w:cs="Arial"/>
      <w:b/>
      <w:bCs/>
      <w:color w:val="000000"/>
      <w:sz w:val="28"/>
      <w:szCs w:val="28"/>
    </w:rPr>
  </w:style>
  <w:style w:type="character" w:customStyle="1" w:styleId="textclanok">
    <w:name w:val="text_clanok"/>
    <w:uiPriority w:val="99"/>
    <w:rsid w:val="00C21282"/>
    <w:rPr>
      <w:rFonts w:ascii="Arial" w:hAnsi="Arial" w:cs="Arial"/>
      <w:color w:val="000000"/>
      <w:sz w:val="28"/>
      <w:szCs w:val="28"/>
    </w:rPr>
  </w:style>
  <w:style w:type="character" w:customStyle="1" w:styleId="nadpis">
    <w:name w:val="nadpis"/>
    <w:uiPriority w:val="99"/>
    <w:rsid w:val="00C75AD0"/>
    <w:rPr>
      <w:rFonts w:ascii="Arial" w:hAnsi="Arial" w:cs="Arial"/>
      <w:b/>
      <w:bCs/>
      <w:color w:val="000000"/>
      <w:sz w:val="48"/>
      <w:szCs w:val="48"/>
    </w:rPr>
  </w:style>
  <w:style w:type="paragraph" w:styleId="PredformtovanHTML">
    <w:name w:val="HTML Preformatted"/>
    <w:basedOn w:val="Normlny"/>
    <w:link w:val="PredformtovanHTMLChar"/>
    <w:rsid w:val="001E6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PredformtovanHTMLChar">
    <w:name w:val="Predformátované HTML Char"/>
    <w:link w:val="PredformtovanHTML"/>
    <w:rsid w:val="001E6139"/>
    <w:rPr>
      <w:rFonts w:ascii="Courier New" w:eastAsia="Times New Roman" w:hAnsi="Courier New" w:cs="Courier New"/>
    </w:rPr>
  </w:style>
  <w:style w:type="character" w:customStyle="1" w:styleId="apple-converted-space">
    <w:name w:val="apple-converted-space"/>
    <w:basedOn w:val="Predvolenpsmoodseku"/>
    <w:rsid w:val="00996771"/>
  </w:style>
  <w:style w:type="paragraph" w:customStyle="1" w:styleId="TITUL1x">
    <w:name w:val="TITUL 1x"/>
    <w:basedOn w:val="Nadpis1"/>
    <w:qFormat/>
    <w:rsid w:val="00E94536"/>
    <w:rPr>
      <w:rFonts w:eastAsia="Times New Roman" w:cs="Arial"/>
      <w:color w:val="000000"/>
      <w:sz w:val="36"/>
      <w:szCs w:val="24"/>
    </w:rPr>
  </w:style>
  <w:style w:type="character" w:customStyle="1" w:styleId="Nadpis5Char">
    <w:name w:val="Nadpis 5 Char"/>
    <w:link w:val="Nadpis5"/>
    <w:uiPriority w:val="9"/>
    <w:semiHidden/>
    <w:rsid w:val="008A5920"/>
    <w:rPr>
      <w:rFonts w:ascii="Calibri" w:eastAsia="Times New Roman" w:hAnsi="Calibri" w:cs="Times New Roman"/>
      <w:b/>
      <w:bCs/>
      <w:i/>
      <w:iCs/>
      <w:sz w:val="26"/>
      <w:szCs w:val="26"/>
      <w:lang w:eastAsia="en-US"/>
    </w:rPr>
  </w:style>
  <w:style w:type="character" w:styleId="Vrazn">
    <w:name w:val="Strong"/>
    <w:qFormat/>
    <w:rsid w:val="008A5920"/>
    <w:rPr>
      <w:rFonts w:ascii="Calibri" w:hAnsi="Calibri"/>
      <w:b/>
      <w:bCs/>
      <w:strike w:val="0"/>
      <w:dstrike w:val="0"/>
      <w:sz w:val="24"/>
    </w:rPr>
  </w:style>
  <w:style w:type="paragraph" w:customStyle="1" w:styleId="malepismo">
    <w:name w:val="malepismo"/>
    <w:basedOn w:val="Normlny"/>
    <w:rsid w:val="0030612D"/>
    <w:pPr>
      <w:spacing w:before="100" w:beforeAutospacing="1" w:after="100" w:afterAutospacing="1" w:line="240" w:lineRule="auto"/>
    </w:pPr>
    <w:rPr>
      <w:rFonts w:ascii="Times New Roman" w:eastAsia="Times New Roman" w:hAnsi="Times New Roman"/>
      <w:sz w:val="24"/>
      <w:szCs w:val="24"/>
      <w:lang w:eastAsia="sk-SK"/>
    </w:rPr>
  </w:style>
  <w:style w:type="numbering" w:customStyle="1" w:styleId="tl2">
    <w:name w:val="Štýl2"/>
    <w:rsid w:val="009E3E8B"/>
    <w:pPr>
      <w:numPr>
        <w:numId w:val="1"/>
      </w:numPr>
    </w:pPr>
  </w:style>
  <w:style w:type="character" w:customStyle="1" w:styleId="st1">
    <w:name w:val="st1"/>
    <w:basedOn w:val="Predvolenpsmoodseku"/>
    <w:rsid w:val="00125827"/>
  </w:style>
  <w:style w:type="paragraph" w:styleId="Obyajntext">
    <w:name w:val="Plain Text"/>
    <w:basedOn w:val="Normlny"/>
    <w:link w:val="ObyajntextChar"/>
    <w:rsid w:val="00195AAD"/>
    <w:pPr>
      <w:spacing w:after="0" w:line="240" w:lineRule="auto"/>
    </w:pPr>
    <w:rPr>
      <w:rFonts w:ascii="Courier New" w:eastAsia="Times New Roman" w:hAnsi="Courier New"/>
      <w:sz w:val="20"/>
      <w:szCs w:val="20"/>
    </w:rPr>
  </w:style>
  <w:style w:type="character" w:customStyle="1" w:styleId="ObyajntextChar">
    <w:name w:val="Obyčajný text Char"/>
    <w:link w:val="Obyajntext"/>
    <w:rsid w:val="00195AAD"/>
    <w:rPr>
      <w:rFonts w:ascii="Courier New" w:eastAsia="Times New Roman" w:hAnsi="Courier New" w:cs="Courier New"/>
    </w:rPr>
  </w:style>
  <w:style w:type="paragraph" w:customStyle="1" w:styleId="Default">
    <w:name w:val="Default"/>
    <w:rsid w:val="00287C54"/>
    <w:pPr>
      <w:autoSpaceDE w:val="0"/>
      <w:autoSpaceDN w:val="0"/>
      <w:adjustRightInd w:val="0"/>
    </w:pPr>
    <w:rPr>
      <w:rFonts w:ascii="Times New Roman" w:eastAsia="Times New Roman" w:hAnsi="Times New Roman"/>
      <w:color w:val="000000"/>
      <w:sz w:val="24"/>
      <w:szCs w:val="24"/>
    </w:rPr>
  </w:style>
  <w:style w:type="paragraph" w:customStyle="1" w:styleId="Odsekzoznamu1">
    <w:name w:val="Odsek zoznamu1"/>
    <w:basedOn w:val="Normlny"/>
    <w:qFormat/>
    <w:rsid w:val="00287C54"/>
    <w:pPr>
      <w:spacing w:after="0" w:line="240" w:lineRule="auto"/>
      <w:ind w:left="708"/>
    </w:pPr>
    <w:rPr>
      <w:rFonts w:ascii="Times New Roman" w:eastAsia="Times New Roman" w:hAnsi="Times New Roman"/>
      <w:sz w:val="24"/>
      <w:szCs w:val="24"/>
      <w:lang w:eastAsia="sk-SK"/>
    </w:rPr>
  </w:style>
  <w:style w:type="paragraph" w:customStyle="1" w:styleId="CharCharCharChar">
    <w:name w:val="Char Char Char Char"/>
    <w:basedOn w:val="Normlny"/>
    <w:rsid w:val="00287C54"/>
    <w:pPr>
      <w:spacing w:after="160" w:line="240" w:lineRule="exact"/>
    </w:pPr>
    <w:rPr>
      <w:rFonts w:ascii="Tahoma" w:eastAsia="Times New Roman" w:hAnsi="Tahoma" w:cs="Tahoma"/>
      <w:sz w:val="20"/>
      <w:szCs w:val="20"/>
    </w:rPr>
  </w:style>
  <w:style w:type="character" w:customStyle="1" w:styleId="hps">
    <w:name w:val="hps"/>
    <w:basedOn w:val="Predvolenpsmoodseku"/>
    <w:rsid w:val="00121FDB"/>
  </w:style>
  <w:style w:type="paragraph" w:customStyle="1" w:styleId="ListParagraph1">
    <w:name w:val="List Paragraph1"/>
    <w:basedOn w:val="Normlny"/>
    <w:rsid w:val="005A0E6F"/>
    <w:pPr>
      <w:suppressAutoHyphens/>
      <w:spacing w:after="120" w:line="240" w:lineRule="auto"/>
      <w:ind w:left="720"/>
    </w:pPr>
    <w:rPr>
      <w:rFonts w:ascii="Liberation Serif" w:eastAsia="Times New Roman" w:hAnsi="Liberation Serif" w:cs="Calibri"/>
      <w:kern w:val="1"/>
      <w:sz w:val="24"/>
      <w:szCs w:val="24"/>
      <w:lang w:eastAsia="hi-IN" w:bidi="hi-IN"/>
    </w:rPr>
  </w:style>
  <w:style w:type="character" w:customStyle="1" w:styleId="TextpoznmkypodiarouChar">
    <w:name w:val="Text poznámky pod čiarou Char"/>
    <w:link w:val="Textpoznmkypodiarou"/>
    <w:semiHidden/>
    <w:locked/>
    <w:rsid w:val="00D92038"/>
    <w:rPr>
      <w:lang w:eastAsia="cs-CZ"/>
    </w:rPr>
  </w:style>
  <w:style w:type="paragraph" w:styleId="Textpoznmkypodiarou">
    <w:name w:val="footnote text"/>
    <w:basedOn w:val="Normlny"/>
    <w:link w:val="TextpoznmkypodiarouChar"/>
    <w:semiHidden/>
    <w:rsid w:val="00D92038"/>
    <w:pPr>
      <w:spacing w:after="0" w:line="240" w:lineRule="auto"/>
    </w:pPr>
    <w:rPr>
      <w:rFonts w:ascii="Calibri" w:hAnsi="Calibri"/>
      <w:sz w:val="20"/>
      <w:szCs w:val="20"/>
      <w:lang w:eastAsia="cs-CZ"/>
    </w:rPr>
  </w:style>
  <w:style w:type="character" w:customStyle="1" w:styleId="FootnoteTextChar1">
    <w:name w:val="Footnote Text Char1"/>
    <w:uiPriority w:val="99"/>
    <w:semiHidden/>
    <w:rsid w:val="00D92038"/>
    <w:rPr>
      <w:rFonts w:ascii="Arial" w:hAnsi="Arial"/>
      <w:lang w:eastAsia="en-US"/>
    </w:rPr>
  </w:style>
  <w:style w:type="character" w:customStyle="1" w:styleId="usercontent">
    <w:name w:val="usercontent"/>
    <w:basedOn w:val="Predvolenpsmoodseku"/>
    <w:rsid w:val="00F85199"/>
  </w:style>
  <w:style w:type="paragraph" w:styleId="z-Hornokrajformulra">
    <w:name w:val="HTML Top of Form"/>
    <w:basedOn w:val="Normlny"/>
    <w:next w:val="Normlny"/>
    <w:link w:val="z-HornokrajformulraChar"/>
    <w:hidden/>
    <w:rsid w:val="00F85199"/>
    <w:pPr>
      <w:pBdr>
        <w:bottom w:val="single" w:sz="6" w:space="1" w:color="auto"/>
      </w:pBdr>
      <w:spacing w:after="0" w:line="240" w:lineRule="auto"/>
      <w:jc w:val="center"/>
    </w:pPr>
    <w:rPr>
      <w:rFonts w:eastAsia="Times New Roman"/>
      <w:vanish/>
      <w:sz w:val="16"/>
      <w:szCs w:val="16"/>
    </w:rPr>
  </w:style>
  <w:style w:type="character" w:customStyle="1" w:styleId="z-HornokrajformulraChar">
    <w:name w:val="z-Horný okraj formulára Char"/>
    <w:link w:val="z-Hornokrajformulra"/>
    <w:rsid w:val="00F85199"/>
    <w:rPr>
      <w:rFonts w:ascii="Arial" w:eastAsia="Times New Roman" w:hAnsi="Arial" w:cs="Arial"/>
      <w:vanish/>
      <w:sz w:val="16"/>
      <w:szCs w:val="16"/>
    </w:rPr>
  </w:style>
  <w:style w:type="character" w:customStyle="1" w:styleId="fwb">
    <w:name w:val="fwb"/>
    <w:basedOn w:val="Predvolenpsmoodseku"/>
    <w:rsid w:val="00F85199"/>
  </w:style>
  <w:style w:type="character" w:customStyle="1" w:styleId="textexposedshow">
    <w:name w:val="text_exposed_show"/>
    <w:basedOn w:val="Predvolenpsmoodseku"/>
    <w:rsid w:val="00F85199"/>
  </w:style>
  <w:style w:type="paragraph" w:customStyle="1" w:styleId="Heading">
    <w:name w:val="Heading"/>
    <w:basedOn w:val="Normlny"/>
    <w:next w:val="Zkladntext"/>
    <w:rsid w:val="0054129C"/>
    <w:pPr>
      <w:keepNext/>
      <w:suppressAutoHyphens/>
      <w:spacing w:before="240" w:after="120"/>
    </w:pPr>
    <w:rPr>
      <w:rFonts w:ascii="Liberation Sans" w:eastAsia="Liberation Sans" w:hAnsi="Liberation Sans" w:cs="Liberation Sans"/>
      <w:kern w:val="1"/>
      <w:szCs w:val="28"/>
      <w:lang w:val="en-US" w:eastAsia="hi-IN" w:bidi="hi-IN"/>
    </w:rPr>
  </w:style>
  <w:style w:type="character" w:customStyle="1" w:styleId="Nadpis6Char">
    <w:name w:val="Nadpis 6 Char"/>
    <w:link w:val="Nadpis6"/>
    <w:uiPriority w:val="9"/>
    <w:rsid w:val="00E812E8"/>
    <w:rPr>
      <w:rFonts w:eastAsia="Times New Roman"/>
      <w:b/>
      <w:bCs/>
      <w:sz w:val="22"/>
      <w:szCs w:val="22"/>
    </w:rPr>
  </w:style>
  <w:style w:type="character" w:styleId="Odkaznapoznmkupodiarou">
    <w:name w:val="footnote reference"/>
    <w:uiPriority w:val="99"/>
    <w:semiHidden/>
    <w:unhideWhenUsed/>
    <w:rsid w:val="00562092"/>
    <w:rPr>
      <w:vertAlign w:val="superscript"/>
    </w:rPr>
  </w:style>
  <w:style w:type="character" w:customStyle="1" w:styleId="Odkaznapoznmkupodiarou1">
    <w:name w:val="Odkaz na poznámku pod čiarou1"/>
    <w:rsid w:val="00562092"/>
    <w:rPr>
      <w:vertAlign w:val="superscript"/>
    </w:rPr>
  </w:style>
  <w:style w:type="paragraph" w:customStyle="1" w:styleId="NoParagraphStyle">
    <w:name w:val="[No Paragraph Style]"/>
    <w:rsid w:val="00177D0F"/>
    <w:pPr>
      <w:autoSpaceDE w:val="0"/>
      <w:autoSpaceDN w:val="0"/>
      <w:adjustRightInd w:val="0"/>
      <w:spacing w:line="288" w:lineRule="auto"/>
      <w:textAlignment w:val="center"/>
    </w:pPr>
    <w:rPr>
      <w:rFonts w:ascii="Minion Pro" w:hAnsi="Minion Pro" w:cs="Minion Pro"/>
      <w:color w:val="000000"/>
      <w:sz w:val="24"/>
      <w:szCs w:val="24"/>
      <w:lang w:val="en-GB"/>
    </w:rPr>
  </w:style>
  <w:style w:type="character" w:customStyle="1" w:styleId="Intenzvnyodkaz">
    <w:name w:val="Intenzívny odkaz"/>
    <w:uiPriority w:val="32"/>
    <w:qFormat/>
    <w:rsid w:val="00C9555E"/>
    <w:rPr>
      <w:b/>
      <w:bCs/>
      <w:smallCaps/>
      <w:color w:val="C0504D"/>
      <w:spacing w:val="5"/>
      <w:u w:val="single"/>
    </w:rPr>
  </w:style>
  <w:style w:type="paragraph" w:customStyle="1" w:styleId="p1">
    <w:name w:val="p1"/>
    <w:basedOn w:val="Normlny"/>
    <w:rsid w:val="00536025"/>
    <w:pPr>
      <w:spacing w:after="0" w:line="240" w:lineRule="auto"/>
      <w:jc w:val="center"/>
    </w:pPr>
    <w:rPr>
      <w:rFonts w:cs="Arial"/>
      <w:sz w:val="33"/>
      <w:szCs w:val="33"/>
      <w:lang w:eastAsia="sk-SK"/>
    </w:rPr>
  </w:style>
  <w:style w:type="paragraph" w:customStyle="1" w:styleId="p2">
    <w:name w:val="p2"/>
    <w:basedOn w:val="Normlny"/>
    <w:rsid w:val="0026177D"/>
    <w:pPr>
      <w:spacing w:after="0" w:line="240" w:lineRule="auto"/>
    </w:pPr>
    <w:rPr>
      <w:rFonts w:cs="Arial"/>
      <w:sz w:val="21"/>
      <w:szCs w:val="21"/>
      <w:lang w:eastAsia="sk-SK"/>
    </w:rPr>
  </w:style>
  <w:style w:type="paragraph" w:customStyle="1" w:styleId="p3">
    <w:name w:val="p3"/>
    <w:basedOn w:val="Normlny"/>
    <w:rsid w:val="0026177D"/>
    <w:pPr>
      <w:spacing w:after="0" w:line="240" w:lineRule="auto"/>
    </w:pPr>
    <w:rPr>
      <w:rFonts w:cs="Arial"/>
      <w:sz w:val="21"/>
      <w:szCs w:val="21"/>
      <w:lang w:eastAsia="sk-SK"/>
    </w:rPr>
  </w:style>
  <w:style w:type="paragraph" w:customStyle="1" w:styleId="p4">
    <w:name w:val="p4"/>
    <w:basedOn w:val="Normlny"/>
    <w:rsid w:val="0026177D"/>
    <w:pPr>
      <w:spacing w:after="0" w:line="240" w:lineRule="auto"/>
      <w:ind w:left="135" w:hanging="135"/>
    </w:pPr>
    <w:rPr>
      <w:rFonts w:cs="Arial"/>
      <w:sz w:val="21"/>
      <w:szCs w:val="21"/>
      <w:lang w:eastAsia="sk-SK"/>
    </w:rPr>
  </w:style>
  <w:style w:type="character" w:customStyle="1" w:styleId="s1">
    <w:name w:val="s1"/>
    <w:rsid w:val="00EC4748"/>
    <w:rPr>
      <w:spacing w:val="-2"/>
    </w:rPr>
  </w:style>
  <w:style w:type="paragraph" w:styleId="Hlavikaobsahu">
    <w:name w:val="TOC Heading"/>
    <w:basedOn w:val="Nadpis1"/>
    <w:next w:val="Normlny"/>
    <w:uiPriority w:val="39"/>
    <w:semiHidden/>
    <w:unhideWhenUsed/>
    <w:qFormat/>
    <w:rsid w:val="00B328F3"/>
    <w:pPr>
      <w:outlineLvl w:val="9"/>
    </w:pPr>
    <w:rPr>
      <w:rFonts w:ascii="Cambria" w:eastAsia="Times New Roman" w:hAnsi="Cambria"/>
      <w:color w:val="365F91"/>
      <w:sz w:val="28"/>
      <w:szCs w:val="28"/>
      <w:lang w:val="cs-CZ"/>
    </w:rPr>
  </w:style>
  <w:style w:type="character" w:styleId="Odkaznakomentr">
    <w:name w:val="annotation reference"/>
    <w:uiPriority w:val="99"/>
    <w:semiHidden/>
    <w:unhideWhenUsed/>
    <w:rsid w:val="00FD1C6F"/>
    <w:rPr>
      <w:sz w:val="18"/>
      <w:szCs w:val="18"/>
    </w:rPr>
  </w:style>
  <w:style w:type="paragraph" w:styleId="Textkomentra">
    <w:name w:val="annotation text"/>
    <w:basedOn w:val="Normlny"/>
    <w:link w:val="TextkomentraChar"/>
    <w:uiPriority w:val="99"/>
    <w:semiHidden/>
    <w:unhideWhenUsed/>
    <w:rsid w:val="00FD1C6F"/>
    <w:pPr>
      <w:spacing w:line="360" w:lineRule="auto"/>
    </w:pPr>
    <w:rPr>
      <w:sz w:val="24"/>
      <w:szCs w:val="24"/>
    </w:rPr>
  </w:style>
  <w:style w:type="character" w:customStyle="1" w:styleId="TextkomentraChar">
    <w:name w:val="Text komentára Char"/>
    <w:link w:val="Textkomentra"/>
    <w:uiPriority w:val="99"/>
    <w:semiHidden/>
    <w:rsid w:val="00FD1C6F"/>
    <w:rPr>
      <w:rFonts w:ascii="Arial" w:hAnsi="Arial"/>
      <w:sz w:val="24"/>
      <w:szCs w:val="24"/>
      <w:lang w:eastAsia="en-US"/>
    </w:rPr>
  </w:style>
  <w:style w:type="paragraph" w:styleId="Odsekzoznamu">
    <w:name w:val="List Paragraph"/>
    <w:basedOn w:val="Normlny"/>
    <w:uiPriority w:val="34"/>
    <w:qFormat/>
    <w:rsid w:val="00067226"/>
    <w:pPr>
      <w:ind w:left="708"/>
    </w:pPr>
  </w:style>
  <w:style w:type="character" w:customStyle="1" w:styleId="Nevyrieenzmienka1">
    <w:name w:val="Nevyriešená zmienka1"/>
    <w:uiPriority w:val="99"/>
    <w:semiHidden/>
    <w:unhideWhenUsed/>
    <w:rsid w:val="00BB01BA"/>
    <w:rPr>
      <w:color w:val="605E5C"/>
      <w:shd w:val="clear" w:color="auto" w:fill="E1DFDD"/>
    </w:rPr>
  </w:style>
  <w:style w:type="character" w:styleId="Intenzvnezvraznenie">
    <w:name w:val="Intense Emphasis"/>
    <w:uiPriority w:val="66"/>
    <w:qFormat/>
    <w:rsid w:val="00C82640"/>
    <w:rPr>
      <w:i/>
      <w:iCs/>
      <w:color w:val="4472C4"/>
    </w:rPr>
  </w:style>
  <w:style w:type="character" w:styleId="Nevyrieenzmienka">
    <w:name w:val="Unresolved Mention"/>
    <w:uiPriority w:val="99"/>
    <w:semiHidden/>
    <w:unhideWhenUsed/>
    <w:rsid w:val="00317DE5"/>
    <w:rPr>
      <w:color w:val="605E5C"/>
      <w:shd w:val="clear" w:color="auto" w:fill="E1DFDD"/>
    </w:rPr>
  </w:style>
  <w:style w:type="character" w:customStyle="1" w:styleId="perex0">
    <w:name w:val="perex"/>
    <w:uiPriority w:val="99"/>
    <w:rsid w:val="00B6103E"/>
    <w:rPr>
      <w:rFonts w:ascii="Arial" w:hAnsi="Arial" w:cs="Arial"/>
      <w:b/>
      <w:bCs/>
      <w:color w:val="000000"/>
      <w:sz w:val="34"/>
      <w:szCs w:val="34"/>
    </w:rPr>
  </w:style>
  <w:style w:type="character" w:customStyle="1" w:styleId="podnadpis">
    <w:name w:val="podnadpis"/>
    <w:uiPriority w:val="99"/>
    <w:rsid w:val="00B6103E"/>
    <w:rPr>
      <w:rFonts w:ascii="Arial" w:hAnsi="Arial" w:cs="Arial"/>
      <w:b/>
      <w:bCs/>
      <w:color w:val="000000"/>
      <w:sz w:val="32"/>
      <w:szCs w:val="32"/>
    </w:rPr>
  </w:style>
  <w:style w:type="paragraph" w:styleId="Obsah3">
    <w:name w:val="toc 3"/>
    <w:basedOn w:val="Normlny"/>
    <w:next w:val="Normlny"/>
    <w:autoRedefine/>
    <w:uiPriority w:val="39"/>
    <w:unhideWhenUsed/>
    <w:rsid w:val="002F2F6C"/>
    <w:pPr>
      <w:spacing w:after="100"/>
      <w:ind w:left="560"/>
    </w:pPr>
  </w:style>
  <w:style w:type="paragraph" w:styleId="Bezriadkovania">
    <w:name w:val="No Spacing"/>
    <w:uiPriority w:val="1"/>
    <w:qFormat/>
    <w:rsid w:val="007F6E49"/>
    <w:rPr>
      <w:sz w:val="22"/>
      <w:szCs w:val="22"/>
      <w:lang w:eastAsia="en-US"/>
    </w:rPr>
  </w:style>
  <w:style w:type="character" w:customStyle="1" w:styleId="Zkladntext1">
    <w:name w:val="Základný text1"/>
    <w:rsid w:val="007F6E49"/>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sk-SK"/>
    </w:rPr>
  </w:style>
  <w:style w:type="character" w:customStyle="1" w:styleId="vqa">
    <w:name w:val="vq_a"/>
    <w:rsid w:val="006163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93890">
      <w:bodyDiv w:val="1"/>
      <w:marLeft w:val="0"/>
      <w:marRight w:val="0"/>
      <w:marTop w:val="0"/>
      <w:marBottom w:val="0"/>
      <w:divBdr>
        <w:top w:val="none" w:sz="0" w:space="0" w:color="auto"/>
        <w:left w:val="none" w:sz="0" w:space="0" w:color="auto"/>
        <w:bottom w:val="none" w:sz="0" w:space="0" w:color="auto"/>
        <w:right w:val="none" w:sz="0" w:space="0" w:color="auto"/>
      </w:divBdr>
    </w:div>
    <w:div w:id="342052917">
      <w:bodyDiv w:val="1"/>
      <w:marLeft w:val="0"/>
      <w:marRight w:val="0"/>
      <w:marTop w:val="0"/>
      <w:marBottom w:val="0"/>
      <w:divBdr>
        <w:top w:val="none" w:sz="0" w:space="0" w:color="auto"/>
        <w:left w:val="none" w:sz="0" w:space="0" w:color="auto"/>
        <w:bottom w:val="none" w:sz="0" w:space="0" w:color="auto"/>
        <w:right w:val="none" w:sz="0" w:space="0" w:color="auto"/>
      </w:divBdr>
    </w:div>
    <w:div w:id="434833664">
      <w:bodyDiv w:val="1"/>
      <w:marLeft w:val="0"/>
      <w:marRight w:val="0"/>
      <w:marTop w:val="0"/>
      <w:marBottom w:val="0"/>
      <w:divBdr>
        <w:top w:val="none" w:sz="0" w:space="0" w:color="auto"/>
        <w:left w:val="none" w:sz="0" w:space="0" w:color="auto"/>
        <w:bottom w:val="none" w:sz="0" w:space="0" w:color="auto"/>
        <w:right w:val="none" w:sz="0" w:space="0" w:color="auto"/>
      </w:divBdr>
    </w:div>
    <w:div w:id="443112309">
      <w:bodyDiv w:val="1"/>
      <w:marLeft w:val="0"/>
      <w:marRight w:val="0"/>
      <w:marTop w:val="0"/>
      <w:marBottom w:val="0"/>
      <w:divBdr>
        <w:top w:val="none" w:sz="0" w:space="0" w:color="auto"/>
        <w:left w:val="none" w:sz="0" w:space="0" w:color="auto"/>
        <w:bottom w:val="none" w:sz="0" w:space="0" w:color="auto"/>
        <w:right w:val="none" w:sz="0" w:space="0" w:color="auto"/>
      </w:divBdr>
    </w:div>
    <w:div w:id="462118077">
      <w:bodyDiv w:val="1"/>
      <w:marLeft w:val="0"/>
      <w:marRight w:val="0"/>
      <w:marTop w:val="0"/>
      <w:marBottom w:val="0"/>
      <w:divBdr>
        <w:top w:val="none" w:sz="0" w:space="0" w:color="auto"/>
        <w:left w:val="none" w:sz="0" w:space="0" w:color="auto"/>
        <w:bottom w:val="none" w:sz="0" w:space="0" w:color="auto"/>
        <w:right w:val="none" w:sz="0" w:space="0" w:color="auto"/>
      </w:divBdr>
    </w:div>
    <w:div w:id="662589980">
      <w:bodyDiv w:val="1"/>
      <w:marLeft w:val="0"/>
      <w:marRight w:val="0"/>
      <w:marTop w:val="0"/>
      <w:marBottom w:val="0"/>
      <w:divBdr>
        <w:top w:val="none" w:sz="0" w:space="0" w:color="auto"/>
        <w:left w:val="none" w:sz="0" w:space="0" w:color="auto"/>
        <w:bottom w:val="none" w:sz="0" w:space="0" w:color="auto"/>
        <w:right w:val="none" w:sz="0" w:space="0" w:color="auto"/>
      </w:divBdr>
    </w:div>
    <w:div w:id="1021324645">
      <w:bodyDiv w:val="1"/>
      <w:marLeft w:val="0"/>
      <w:marRight w:val="0"/>
      <w:marTop w:val="0"/>
      <w:marBottom w:val="0"/>
      <w:divBdr>
        <w:top w:val="none" w:sz="0" w:space="0" w:color="auto"/>
        <w:left w:val="none" w:sz="0" w:space="0" w:color="auto"/>
        <w:bottom w:val="none" w:sz="0" w:space="0" w:color="auto"/>
        <w:right w:val="none" w:sz="0" w:space="0" w:color="auto"/>
      </w:divBdr>
    </w:div>
    <w:div w:id="1049183474">
      <w:bodyDiv w:val="1"/>
      <w:marLeft w:val="0"/>
      <w:marRight w:val="0"/>
      <w:marTop w:val="0"/>
      <w:marBottom w:val="0"/>
      <w:divBdr>
        <w:top w:val="none" w:sz="0" w:space="0" w:color="auto"/>
        <w:left w:val="none" w:sz="0" w:space="0" w:color="auto"/>
        <w:bottom w:val="none" w:sz="0" w:space="0" w:color="auto"/>
        <w:right w:val="none" w:sz="0" w:space="0" w:color="auto"/>
      </w:divBdr>
    </w:div>
    <w:div w:id="1311401720">
      <w:bodyDiv w:val="1"/>
      <w:marLeft w:val="0"/>
      <w:marRight w:val="0"/>
      <w:marTop w:val="0"/>
      <w:marBottom w:val="0"/>
      <w:divBdr>
        <w:top w:val="none" w:sz="0" w:space="0" w:color="auto"/>
        <w:left w:val="none" w:sz="0" w:space="0" w:color="auto"/>
        <w:bottom w:val="none" w:sz="0" w:space="0" w:color="auto"/>
        <w:right w:val="none" w:sz="0" w:space="0" w:color="auto"/>
      </w:divBdr>
    </w:div>
    <w:div w:id="1403138718">
      <w:bodyDiv w:val="1"/>
      <w:marLeft w:val="0"/>
      <w:marRight w:val="0"/>
      <w:marTop w:val="0"/>
      <w:marBottom w:val="0"/>
      <w:divBdr>
        <w:top w:val="none" w:sz="0" w:space="0" w:color="auto"/>
        <w:left w:val="none" w:sz="0" w:space="0" w:color="auto"/>
        <w:bottom w:val="none" w:sz="0" w:space="0" w:color="auto"/>
        <w:right w:val="none" w:sz="0" w:space="0" w:color="auto"/>
      </w:divBdr>
    </w:div>
    <w:div w:id="1416324288">
      <w:bodyDiv w:val="1"/>
      <w:marLeft w:val="0"/>
      <w:marRight w:val="0"/>
      <w:marTop w:val="0"/>
      <w:marBottom w:val="0"/>
      <w:divBdr>
        <w:top w:val="none" w:sz="0" w:space="0" w:color="auto"/>
        <w:left w:val="none" w:sz="0" w:space="0" w:color="auto"/>
        <w:bottom w:val="none" w:sz="0" w:space="0" w:color="auto"/>
        <w:right w:val="none" w:sz="0" w:space="0" w:color="auto"/>
      </w:divBdr>
    </w:div>
    <w:div w:id="1483234433">
      <w:bodyDiv w:val="1"/>
      <w:marLeft w:val="0"/>
      <w:marRight w:val="0"/>
      <w:marTop w:val="0"/>
      <w:marBottom w:val="0"/>
      <w:divBdr>
        <w:top w:val="none" w:sz="0" w:space="0" w:color="auto"/>
        <w:left w:val="none" w:sz="0" w:space="0" w:color="auto"/>
        <w:bottom w:val="none" w:sz="0" w:space="0" w:color="auto"/>
        <w:right w:val="none" w:sz="0" w:space="0" w:color="auto"/>
      </w:divBdr>
    </w:div>
    <w:div w:id="1545022705">
      <w:bodyDiv w:val="1"/>
      <w:marLeft w:val="0"/>
      <w:marRight w:val="0"/>
      <w:marTop w:val="0"/>
      <w:marBottom w:val="0"/>
      <w:divBdr>
        <w:top w:val="none" w:sz="0" w:space="0" w:color="auto"/>
        <w:left w:val="none" w:sz="0" w:space="0" w:color="auto"/>
        <w:bottom w:val="none" w:sz="0" w:space="0" w:color="auto"/>
        <w:right w:val="none" w:sz="0" w:space="0" w:color="auto"/>
      </w:divBdr>
    </w:div>
    <w:div w:id="1792749769">
      <w:bodyDiv w:val="1"/>
      <w:marLeft w:val="0"/>
      <w:marRight w:val="0"/>
      <w:marTop w:val="0"/>
      <w:marBottom w:val="0"/>
      <w:divBdr>
        <w:top w:val="none" w:sz="0" w:space="0" w:color="auto"/>
        <w:left w:val="none" w:sz="0" w:space="0" w:color="auto"/>
        <w:bottom w:val="none" w:sz="0" w:space="0" w:color="auto"/>
        <w:right w:val="none" w:sz="0" w:space="0" w:color="auto"/>
      </w:divBdr>
    </w:div>
    <w:div w:id="1823421451">
      <w:bodyDiv w:val="1"/>
      <w:marLeft w:val="0"/>
      <w:marRight w:val="0"/>
      <w:marTop w:val="0"/>
      <w:marBottom w:val="0"/>
      <w:divBdr>
        <w:top w:val="none" w:sz="0" w:space="0" w:color="auto"/>
        <w:left w:val="none" w:sz="0" w:space="0" w:color="auto"/>
        <w:bottom w:val="none" w:sz="0" w:space="0" w:color="auto"/>
        <w:right w:val="none" w:sz="0" w:space="0" w:color="auto"/>
      </w:divBdr>
    </w:div>
    <w:div w:id="1842162579">
      <w:bodyDiv w:val="1"/>
      <w:marLeft w:val="0"/>
      <w:marRight w:val="0"/>
      <w:marTop w:val="0"/>
      <w:marBottom w:val="0"/>
      <w:divBdr>
        <w:top w:val="none" w:sz="0" w:space="0" w:color="auto"/>
        <w:left w:val="none" w:sz="0" w:space="0" w:color="auto"/>
        <w:bottom w:val="none" w:sz="0" w:space="0" w:color="auto"/>
        <w:right w:val="none" w:sz="0" w:space="0" w:color="auto"/>
      </w:divBdr>
    </w:div>
    <w:div w:id="201210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0.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ondrej@ondrosik.sk"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mzm.cz"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ondrej@ondrosik.s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hyperlink" Target="http://www.facebook.com/zamekzda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E4D9B6A-6684-7241-BE08-A588BAD8C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34</Pages>
  <Words>8149</Words>
  <Characters>46451</Characters>
  <Application>Microsoft Office Word</Application>
  <DocSecurity>0</DocSecurity>
  <Lines>387</Lines>
  <Paragraphs>108</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Manager/>
  <Company/>
  <LinksUpToDate>false</LinksUpToDate>
  <CharactersWithSpaces>54492</CharactersWithSpaces>
  <SharedDoc>false</SharedDoc>
  <HyperlinkBase/>
  <HLinks>
    <vt:vector size="114" baseType="variant">
      <vt:variant>
        <vt:i4>1835101</vt:i4>
      </vt:variant>
      <vt:variant>
        <vt:i4>102</vt:i4>
      </vt:variant>
      <vt:variant>
        <vt:i4>0</vt:i4>
      </vt:variant>
      <vt:variant>
        <vt:i4>5</vt:i4>
      </vt:variant>
      <vt:variant>
        <vt:lpwstr>http://www.abicko.cz/</vt:lpwstr>
      </vt:variant>
      <vt:variant>
        <vt:lpwstr/>
      </vt:variant>
      <vt:variant>
        <vt:i4>5963880</vt:i4>
      </vt:variant>
      <vt:variant>
        <vt:i4>99</vt:i4>
      </vt:variant>
      <vt:variant>
        <vt:i4>0</vt:i4>
      </vt:variant>
      <vt:variant>
        <vt:i4>5</vt:i4>
      </vt:variant>
      <vt:variant>
        <vt:lpwstr>mailto:tal@nextra.sk</vt:lpwstr>
      </vt:variant>
      <vt:variant>
        <vt:lpwstr/>
      </vt:variant>
      <vt:variant>
        <vt:i4>3473527</vt:i4>
      </vt:variant>
      <vt:variant>
        <vt:i4>96</vt:i4>
      </vt:variant>
      <vt:variant>
        <vt:i4>0</vt:i4>
      </vt:variant>
      <vt:variant>
        <vt:i4>5</vt:i4>
      </vt:variant>
      <vt:variant>
        <vt:lpwstr>https://text.eltrinex.cz/produkt.php?ID=16</vt:lpwstr>
      </vt:variant>
      <vt:variant>
        <vt:lpwstr/>
      </vt:variant>
      <vt:variant>
        <vt:i4>1245306</vt:i4>
      </vt:variant>
      <vt:variant>
        <vt:i4>93</vt:i4>
      </vt:variant>
      <vt:variant>
        <vt:i4>0</vt:i4>
      </vt:variant>
      <vt:variant>
        <vt:i4>5</vt:i4>
      </vt:variant>
      <vt:variant>
        <vt:lpwstr>mailto:jana.kristofova@psinazivot.sk</vt:lpwstr>
      </vt:variant>
      <vt:variant>
        <vt:lpwstr/>
      </vt:variant>
      <vt:variant>
        <vt:i4>1441847</vt:i4>
      </vt:variant>
      <vt:variant>
        <vt:i4>86</vt:i4>
      </vt:variant>
      <vt:variant>
        <vt:i4>0</vt:i4>
      </vt:variant>
      <vt:variant>
        <vt:i4>5</vt:i4>
      </vt:variant>
      <vt:variant>
        <vt:lpwstr/>
      </vt:variant>
      <vt:variant>
        <vt:lpwstr>_Toc65513075</vt:lpwstr>
      </vt:variant>
      <vt:variant>
        <vt:i4>1507383</vt:i4>
      </vt:variant>
      <vt:variant>
        <vt:i4>80</vt:i4>
      </vt:variant>
      <vt:variant>
        <vt:i4>0</vt:i4>
      </vt:variant>
      <vt:variant>
        <vt:i4>5</vt:i4>
      </vt:variant>
      <vt:variant>
        <vt:lpwstr/>
      </vt:variant>
      <vt:variant>
        <vt:lpwstr>_Toc65513074</vt:lpwstr>
      </vt:variant>
      <vt:variant>
        <vt:i4>1048631</vt:i4>
      </vt:variant>
      <vt:variant>
        <vt:i4>74</vt:i4>
      </vt:variant>
      <vt:variant>
        <vt:i4>0</vt:i4>
      </vt:variant>
      <vt:variant>
        <vt:i4>5</vt:i4>
      </vt:variant>
      <vt:variant>
        <vt:lpwstr/>
      </vt:variant>
      <vt:variant>
        <vt:lpwstr>_Toc65513073</vt:lpwstr>
      </vt:variant>
      <vt:variant>
        <vt:i4>1114167</vt:i4>
      </vt:variant>
      <vt:variant>
        <vt:i4>68</vt:i4>
      </vt:variant>
      <vt:variant>
        <vt:i4>0</vt:i4>
      </vt:variant>
      <vt:variant>
        <vt:i4>5</vt:i4>
      </vt:variant>
      <vt:variant>
        <vt:lpwstr/>
      </vt:variant>
      <vt:variant>
        <vt:lpwstr>_Toc65513072</vt:lpwstr>
      </vt:variant>
      <vt:variant>
        <vt:i4>1179703</vt:i4>
      </vt:variant>
      <vt:variant>
        <vt:i4>62</vt:i4>
      </vt:variant>
      <vt:variant>
        <vt:i4>0</vt:i4>
      </vt:variant>
      <vt:variant>
        <vt:i4>5</vt:i4>
      </vt:variant>
      <vt:variant>
        <vt:lpwstr/>
      </vt:variant>
      <vt:variant>
        <vt:lpwstr>_Toc65513071</vt:lpwstr>
      </vt:variant>
      <vt:variant>
        <vt:i4>1245239</vt:i4>
      </vt:variant>
      <vt:variant>
        <vt:i4>56</vt:i4>
      </vt:variant>
      <vt:variant>
        <vt:i4>0</vt:i4>
      </vt:variant>
      <vt:variant>
        <vt:i4>5</vt:i4>
      </vt:variant>
      <vt:variant>
        <vt:lpwstr/>
      </vt:variant>
      <vt:variant>
        <vt:lpwstr>_Toc65513070</vt:lpwstr>
      </vt:variant>
      <vt:variant>
        <vt:i4>1703990</vt:i4>
      </vt:variant>
      <vt:variant>
        <vt:i4>50</vt:i4>
      </vt:variant>
      <vt:variant>
        <vt:i4>0</vt:i4>
      </vt:variant>
      <vt:variant>
        <vt:i4>5</vt:i4>
      </vt:variant>
      <vt:variant>
        <vt:lpwstr/>
      </vt:variant>
      <vt:variant>
        <vt:lpwstr>_Toc65513069</vt:lpwstr>
      </vt:variant>
      <vt:variant>
        <vt:i4>1769526</vt:i4>
      </vt:variant>
      <vt:variant>
        <vt:i4>44</vt:i4>
      </vt:variant>
      <vt:variant>
        <vt:i4>0</vt:i4>
      </vt:variant>
      <vt:variant>
        <vt:i4>5</vt:i4>
      </vt:variant>
      <vt:variant>
        <vt:lpwstr/>
      </vt:variant>
      <vt:variant>
        <vt:lpwstr>_Toc65513068</vt:lpwstr>
      </vt:variant>
      <vt:variant>
        <vt:i4>1310774</vt:i4>
      </vt:variant>
      <vt:variant>
        <vt:i4>38</vt:i4>
      </vt:variant>
      <vt:variant>
        <vt:i4>0</vt:i4>
      </vt:variant>
      <vt:variant>
        <vt:i4>5</vt:i4>
      </vt:variant>
      <vt:variant>
        <vt:lpwstr/>
      </vt:variant>
      <vt:variant>
        <vt:lpwstr>_Toc65513067</vt:lpwstr>
      </vt:variant>
      <vt:variant>
        <vt:i4>1376310</vt:i4>
      </vt:variant>
      <vt:variant>
        <vt:i4>32</vt:i4>
      </vt:variant>
      <vt:variant>
        <vt:i4>0</vt:i4>
      </vt:variant>
      <vt:variant>
        <vt:i4>5</vt:i4>
      </vt:variant>
      <vt:variant>
        <vt:lpwstr/>
      </vt:variant>
      <vt:variant>
        <vt:lpwstr>_Toc65513066</vt:lpwstr>
      </vt:variant>
      <vt:variant>
        <vt:i4>1441846</vt:i4>
      </vt:variant>
      <vt:variant>
        <vt:i4>26</vt:i4>
      </vt:variant>
      <vt:variant>
        <vt:i4>0</vt:i4>
      </vt:variant>
      <vt:variant>
        <vt:i4>5</vt:i4>
      </vt:variant>
      <vt:variant>
        <vt:lpwstr/>
      </vt:variant>
      <vt:variant>
        <vt:lpwstr>_Toc65513065</vt:lpwstr>
      </vt:variant>
      <vt:variant>
        <vt:i4>1507382</vt:i4>
      </vt:variant>
      <vt:variant>
        <vt:i4>20</vt:i4>
      </vt:variant>
      <vt:variant>
        <vt:i4>0</vt:i4>
      </vt:variant>
      <vt:variant>
        <vt:i4>5</vt:i4>
      </vt:variant>
      <vt:variant>
        <vt:lpwstr/>
      </vt:variant>
      <vt:variant>
        <vt:lpwstr>_Toc65513064</vt:lpwstr>
      </vt:variant>
      <vt:variant>
        <vt:i4>1048630</vt:i4>
      </vt:variant>
      <vt:variant>
        <vt:i4>14</vt:i4>
      </vt:variant>
      <vt:variant>
        <vt:i4>0</vt:i4>
      </vt:variant>
      <vt:variant>
        <vt:i4>5</vt:i4>
      </vt:variant>
      <vt:variant>
        <vt:lpwstr/>
      </vt:variant>
      <vt:variant>
        <vt:lpwstr>_Toc65513063</vt:lpwstr>
      </vt:variant>
      <vt:variant>
        <vt:i4>1114166</vt:i4>
      </vt:variant>
      <vt:variant>
        <vt:i4>8</vt:i4>
      </vt:variant>
      <vt:variant>
        <vt:i4>0</vt:i4>
      </vt:variant>
      <vt:variant>
        <vt:i4>5</vt:i4>
      </vt:variant>
      <vt:variant>
        <vt:lpwstr/>
      </vt:variant>
      <vt:variant>
        <vt:lpwstr>_Toc65513062</vt:lpwstr>
      </vt:variant>
      <vt:variant>
        <vt:i4>1179702</vt:i4>
      </vt:variant>
      <vt:variant>
        <vt:i4>2</vt:i4>
      </vt:variant>
      <vt:variant>
        <vt:i4>0</vt:i4>
      </vt:variant>
      <vt:variant>
        <vt:i4>5</vt:i4>
      </vt:variant>
      <vt:variant>
        <vt:lpwstr/>
      </vt:variant>
      <vt:variant>
        <vt:lpwstr>_Toc65513061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Starion</dc:creator>
  <cp:keywords/>
  <dc:description/>
  <cp:lastModifiedBy>Miroslav Jacík</cp:lastModifiedBy>
  <cp:revision>17</cp:revision>
  <cp:lastPrinted>2020-01-12T14:31:00Z</cp:lastPrinted>
  <dcterms:created xsi:type="dcterms:W3CDTF">2021-04-27T07:51:00Z</dcterms:created>
  <dcterms:modified xsi:type="dcterms:W3CDTF">2022-01-10T11:15:00Z</dcterms:modified>
  <cp:category/>
</cp:coreProperties>
</file>