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42113" w14:textId="77777777" w:rsidR="00FD1C6F" w:rsidRDefault="006163D9" w:rsidP="00FD1C6F">
      <w:pPr>
        <w:ind w:left="708" w:hanging="708"/>
      </w:pPr>
      <w:r w:rsidRPr="002B4EB8">
        <w:rPr>
          <w:noProof/>
          <w:lang w:eastAsia="sk-SK"/>
        </w:rPr>
        <w:drawing>
          <wp:inline distT="0" distB="0" distL="0" distR="0" wp14:anchorId="452F76A1" wp14:editId="48E6E836">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14:paraId="5535B057" w14:textId="77777777"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14:paraId="07BADCAA" w14:textId="56510D0C" w:rsidR="00FD1C6F" w:rsidRDefault="006C58CC" w:rsidP="00FD1C6F">
      <w:pPr>
        <w:spacing w:after="0" w:line="240" w:lineRule="auto"/>
        <w:jc w:val="center"/>
        <w:rPr>
          <w:rFonts w:cs="Arial"/>
          <w:b/>
          <w:sz w:val="100"/>
          <w:szCs w:val="100"/>
        </w:rPr>
      </w:pPr>
      <w:r>
        <w:rPr>
          <w:rFonts w:cs="Arial"/>
          <w:b/>
          <w:sz w:val="100"/>
          <w:szCs w:val="100"/>
        </w:rPr>
        <w:t>5</w:t>
      </w:r>
      <w:r w:rsidR="00FD1C6F" w:rsidRPr="0073137C">
        <w:rPr>
          <w:rFonts w:cs="Arial"/>
          <w:b/>
          <w:sz w:val="100"/>
          <w:szCs w:val="100"/>
        </w:rPr>
        <w:t>/20</w:t>
      </w:r>
      <w:r w:rsidR="00317DE5">
        <w:rPr>
          <w:rFonts w:cs="Arial"/>
          <w:b/>
          <w:sz w:val="100"/>
          <w:szCs w:val="100"/>
        </w:rPr>
        <w:t>2</w:t>
      </w:r>
      <w:r w:rsidR="006136D9">
        <w:rPr>
          <w:rFonts w:cs="Arial"/>
          <w:b/>
          <w:sz w:val="100"/>
          <w:szCs w:val="100"/>
        </w:rPr>
        <w:t>1</w:t>
      </w:r>
    </w:p>
    <w:p w14:paraId="26B01E2E" w14:textId="77777777"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006136D9">
        <w:rPr>
          <w:rFonts w:cs="Arial"/>
          <w:b/>
          <w:sz w:val="60"/>
          <w:szCs w:val="60"/>
        </w:rPr>
        <w:t>I</w:t>
      </w:r>
      <w:r w:rsidRPr="007D41A4">
        <w:rPr>
          <w:rFonts w:cs="Arial"/>
          <w:b/>
          <w:sz w:val="60"/>
          <w:szCs w:val="60"/>
        </w:rPr>
        <w:t>.</w:t>
      </w:r>
    </w:p>
    <w:p w14:paraId="4D829BEF" w14:textId="159A2017"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6C58CC">
        <w:rPr>
          <w:rStyle w:val="textclanok"/>
          <w:rFonts w:cs="Times New Roman"/>
          <w:color w:val="auto"/>
        </w:rPr>
        <w:t>5.11</w:t>
      </w:r>
      <w:r w:rsidR="00A717D6" w:rsidRPr="00093B26">
        <w:rPr>
          <w:rStyle w:val="textclanok"/>
          <w:rFonts w:cs="Times New Roman"/>
          <w:color w:val="auto"/>
        </w:rPr>
        <w:t>.</w:t>
      </w:r>
      <w:r w:rsidR="009A6F3E">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w:t>
      </w:r>
      <w:r w:rsidR="006136D9">
        <w:rPr>
          <w:rStyle w:val="textclanok"/>
          <w:rFonts w:cs="Times New Roman"/>
          <w:color w:val="auto"/>
        </w:rPr>
        <w:t>1</w:t>
      </w:r>
    </w:p>
    <w:p w14:paraId="26A4F5C5" w14:textId="77777777" w:rsidR="00FD1C6F" w:rsidRPr="00093B26" w:rsidRDefault="00FD1C6F" w:rsidP="00093B26">
      <w:pPr>
        <w:pStyle w:val="TEXTNORMAL"/>
        <w:jc w:val="center"/>
        <w:rPr>
          <w:szCs w:val="44"/>
        </w:rPr>
      </w:pPr>
      <w:r w:rsidRPr="00093B26">
        <w:rPr>
          <w:rStyle w:val="textclanok"/>
          <w:rFonts w:cs="Times New Roman"/>
          <w:color w:val="auto"/>
        </w:rPr>
        <w:t>Cena: 0 €</w:t>
      </w:r>
    </w:p>
    <w:p w14:paraId="21754728" w14:textId="77777777" w:rsidR="00FD1C6F" w:rsidRDefault="00FD1C6F" w:rsidP="00FD1C6F">
      <w:pPr>
        <w:pStyle w:val="p1"/>
      </w:pPr>
    </w:p>
    <w:p w14:paraId="2B37930A" w14:textId="77777777"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14:paraId="0E10A161" w14:textId="77777777" w:rsidR="00FD1C6F" w:rsidRDefault="00FD1C6F" w:rsidP="00FD1C6F">
      <w:pPr>
        <w:pStyle w:val="p1"/>
        <w:rPr>
          <w:sz w:val="40"/>
          <w:szCs w:val="40"/>
        </w:rPr>
      </w:pPr>
      <w:r w:rsidRPr="00536025">
        <w:rPr>
          <w:sz w:val="40"/>
          <w:szCs w:val="40"/>
        </w:rPr>
        <w:t>a slabozrakých občanov</w:t>
      </w:r>
    </w:p>
    <w:p w14:paraId="2F0BC94D" w14:textId="77777777" w:rsidR="00FD1C6F" w:rsidRPr="00536025" w:rsidRDefault="00FD1C6F" w:rsidP="00FD1C6F">
      <w:pPr>
        <w:pStyle w:val="p1"/>
        <w:rPr>
          <w:sz w:val="40"/>
          <w:szCs w:val="40"/>
        </w:rPr>
      </w:pPr>
    </w:p>
    <w:p w14:paraId="72365840" w14:textId="77777777" w:rsidR="00FD1C6F" w:rsidRDefault="006163D9" w:rsidP="00FD1C6F">
      <w:pPr>
        <w:tabs>
          <w:tab w:val="left" w:pos="3540"/>
        </w:tabs>
        <w:jc w:val="center"/>
        <w:rPr>
          <w:noProof/>
          <w:lang w:eastAsia="sk-SK"/>
        </w:rPr>
      </w:pPr>
      <w:r w:rsidRPr="00966AD0">
        <w:rPr>
          <w:noProof/>
          <w:lang w:eastAsia="sk-SK"/>
        </w:rPr>
        <w:drawing>
          <wp:inline distT="0" distB="0" distL="0" distR="0" wp14:anchorId="5D6744C5" wp14:editId="5DC61BA5">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14:paraId="29E481D1" w14:textId="77777777" w:rsidR="00DC7D01" w:rsidRDefault="001D4A64">
      <w:pPr>
        <w:pStyle w:val="Obsah1"/>
      </w:pPr>
      <w:r>
        <w:lastRenderedPageBreak/>
        <w:t>Obsah</w:t>
      </w:r>
    </w:p>
    <w:p w14:paraId="627B8F7B" w14:textId="671A799E" w:rsidR="006C58CC" w:rsidRDefault="002F2F6C">
      <w:pPr>
        <w:pStyle w:val="Obsah1"/>
        <w:rPr>
          <w:rFonts w:asciiTheme="minorHAnsi" w:eastAsiaTheme="minorEastAsia" w:hAnsiTheme="minorHAnsi" w:cstheme="minorBidi"/>
          <w:b w:val="0"/>
          <w:noProof/>
          <w:sz w:val="24"/>
          <w:szCs w:val="24"/>
          <w:lang w:eastAsia="sk-SK"/>
        </w:rPr>
      </w:pPr>
      <w:r>
        <w:rPr>
          <w:b w:val="0"/>
        </w:rPr>
        <w:fldChar w:fldCharType="begin"/>
      </w:r>
      <w:r>
        <w:rPr>
          <w:b w:val="0"/>
        </w:rPr>
        <w:instrText xml:space="preserve"> TOC \o "1-2" \h \z \u </w:instrText>
      </w:r>
      <w:r>
        <w:rPr>
          <w:b w:val="0"/>
        </w:rPr>
        <w:fldChar w:fldCharType="separate"/>
      </w:r>
      <w:hyperlink w:anchor="_Toc87362268" w:history="1">
        <w:r w:rsidR="006C58CC" w:rsidRPr="002F3E09">
          <w:rPr>
            <w:rStyle w:val="Hypertextovprepojenie"/>
            <w:noProof/>
          </w:rPr>
          <w:t>Úvodník</w:t>
        </w:r>
        <w:r w:rsidR="006C58CC">
          <w:rPr>
            <w:noProof/>
            <w:webHidden/>
          </w:rPr>
          <w:tab/>
        </w:r>
        <w:r w:rsidR="006C58CC">
          <w:rPr>
            <w:noProof/>
            <w:webHidden/>
          </w:rPr>
          <w:fldChar w:fldCharType="begin"/>
        </w:r>
        <w:r w:rsidR="006C58CC">
          <w:rPr>
            <w:noProof/>
            <w:webHidden/>
          </w:rPr>
          <w:instrText xml:space="preserve"> PAGEREF _Toc87362268 \h </w:instrText>
        </w:r>
        <w:r w:rsidR="006C58CC">
          <w:rPr>
            <w:noProof/>
            <w:webHidden/>
          </w:rPr>
        </w:r>
        <w:r w:rsidR="006C58CC">
          <w:rPr>
            <w:noProof/>
            <w:webHidden/>
          </w:rPr>
          <w:fldChar w:fldCharType="separate"/>
        </w:r>
        <w:r w:rsidR="006C58CC">
          <w:rPr>
            <w:noProof/>
            <w:webHidden/>
          </w:rPr>
          <w:t>3</w:t>
        </w:r>
        <w:r w:rsidR="006C58CC">
          <w:rPr>
            <w:noProof/>
            <w:webHidden/>
          </w:rPr>
          <w:fldChar w:fldCharType="end"/>
        </w:r>
      </w:hyperlink>
    </w:p>
    <w:p w14:paraId="393C5586" w14:textId="3B02FED0" w:rsidR="006C58CC" w:rsidRDefault="006C58CC">
      <w:pPr>
        <w:pStyle w:val="Obsah1"/>
        <w:rPr>
          <w:rFonts w:asciiTheme="minorHAnsi" w:eastAsiaTheme="minorEastAsia" w:hAnsiTheme="minorHAnsi" w:cstheme="minorBidi"/>
          <w:b w:val="0"/>
          <w:noProof/>
          <w:sz w:val="24"/>
          <w:szCs w:val="24"/>
          <w:lang w:eastAsia="sk-SK"/>
        </w:rPr>
      </w:pPr>
      <w:hyperlink w:anchor="_Toc87362269" w:history="1">
        <w:r w:rsidRPr="002F3E09">
          <w:rPr>
            <w:rStyle w:val="Hypertextovprepojenie"/>
            <w:noProof/>
          </w:rPr>
          <w:t>Kampane a zbierky</w:t>
        </w:r>
        <w:r>
          <w:rPr>
            <w:noProof/>
            <w:webHidden/>
          </w:rPr>
          <w:tab/>
        </w:r>
        <w:r>
          <w:rPr>
            <w:noProof/>
            <w:webHidden/>
          </w:rPr>
          <w:fldChar w:fldCharType="begin"/>
        </w:r>
        <w:r>
          <w:rPr>
            <w:noProof/>
            <w:webHidden/>
          </w:rPr>
          <w:instrText xml:space="preserve"> PAGEREF _Toc87362269 \h </w:instrText>
        </w:r>
        <w:r>
          <w:rPr>
            <w:noProof/>
            <w:webHidden/>
          </w:rPr>
        </w:r>
        <w:r>
          <w:rPr>
            <w:noProof/>
            <w:webHidden/>
          </w:rPr>
          <w:fldChar w:fldCharType="separate"/>
        </w:r>
        <w:r>
          <w:rPr>
            <w:noProof/>
            <w:webHidden/>
          </w:rPr>
          <w:t>5</w:t>
        </w:r>
        <w:r>
          <w:rPr>
            <w:noProof/>
            <w:webHidden/>
          </w:rPr>
          <w:fldChar w:fldCharType="end"/>
        </w:r>
      </w:hyperlink>
    </w:p>
    <w:p w14:paraId="5AA9C879" w14:textId="6011672B"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70" w:history="1">
        <w:r w:rsidRPr="002F3E09">
          <w:rPr>
            <w:rStyle w:val="Hypertextovprepojenie"/>
            <w:noProof/>
          </w:rPr>
          <w:t>Bielu pastelku 2021 darcovia nesklamali</w:t>
        </w:r>
        <w:r>
          <w:rPr>
            <w:noProof/>
            <w:webHidden/>
          </w:rPr>
          <w:tab/>
        </w:r>
        <w:r>
          <w:rPr>
            <w:noProof/>
            <w:webHidden/>
          </w:rPr>
          <w:fldChar w:fldCharType="begin"/>
        </w:r>
        <w:r>
          <w:rPr>
            <w:noProof/>
            <w:webHidden/>
          </w:rPr>
          <w:instrText xml:space="preserve"> PAGEREF _Toc87362270 \h </w:instrText>
        </w:r>
        <w:r>
          <w:rPr>
            <w:noProof/>
            <w:webHidden/>
          </w:rPr>
        </w:r>
        <w:r>
          <w:rPr>
            <w:noProof/>
            <w:webHidden/>
          </w:rPr>
          <w:fldChar w:fldCharType="separate"/>
        </w:r>
        <w:r>
          <w:rPr>
            <w:noProof/>
            <w:webHidden/>
          </w:rPr>
          <w:t>5</w:t>
        </w:r>
        <w:r>
          <w:rPr>
            <w:noProof/>
            <w:webHidden/>
          </w:rPr>
          <w:fldChar w:fldCharType="end"/>
        </w:r>
      </w:hyperlink>
    </w:p>
    <w:p w14:paraId="3E7CBF25" w14:textId="688341E4" w:rsidR="006C58CC" w:rsidRDefault="006C58CC">
      <w:pPr>
        <w:pStyle w:val="Obsah1"/>
        <w:rPr>
          <w:rFonts w:asciiTheme="minorHAnsi" w:eastAsiaTheme="minorEastAsia" w:hAnsiTheme="minorHAnsi" w:cstheme="minorBidi"/>
          <w:b w:val="0"/>
          <w:noProof/>
          <w:sz w:val="24"/>
          <w:szCs w:val="24"/>
          <w:lang w:eastAsia="sk-SK"/>
        </w:rPr>
      </w:pPr>
      <w:hyperlink w:anchor="_Toc87362271" w:history="1">
        <w:r w:rsidRPr="002F3E09">
          <w:rPr>
            <w:rStyle w:val="Hypertextovprepojenie"/>
            <w:noProof/>
          </w:rPr>
          <w:t>Spravodajstvo</w:t>
        </w:r>
        <w:r>
          <w:rPr>
            <w:noProof/>
            <w:webHidden/>
          </w:rPr>
          <w:tab/>
        </w:r>
        <w:r>
          <w:rPr>
            <w:noProof/>
            <w:webHidden/>
          </w:rPr>
          <w:fldChar w:fldCharType="begin"/>
        </w:r>
        <w:r>
          <w:rPr>
            <w:noProof/>
            <w:webHidden/>
          </w:rPr>
          <w:instrText xml:space="preserve"> PAGEREF _Toc87362271 \h </w:instrText>
        </w:r>
        <w:r>
          <w:rPr>
            <w:noProof/>
            <w:webHidden/>
          </w:rPr>
        </w:r>
        <w:r>
          <w:rPr>
            <w:noProof/>
            <w:webHidden/>
          </w:rPr>
          <w:fldChar w:fldCharType="separate"/>
        </w:r>
        <w:r>
          <w:rPr>
            <w:noProof/>
            <w:webHidden/>
          </w:rPr>
          <w:t>8</w:t>
        </w:r>
        <w:r>
          <w:rPr>
            <w:noProof/>
            <w:webHidden/>
          </w:rPr>
          <w:fldChar w:fldCharType="end"/>
        </w:r>
      </w:hyperlink>
    </w:p>
    <w:p w14:paraId="52BDCB94" w14:textId="19FEE48E"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72" w:history="1">
        <w:r w:rsidRPr="002F3E09">
          <w:rPr>
            <w:rStyle w:val="Hypertextovprepojenie"/>
            <w:noProof/>
          </w:rPr>
          <w:t>Deň bielej palice priniesol rekord</w:t>
        </w:r>
        <w:r>
          <w:rPr>
            <w:noProof/>
            <w:webHidden/>
          </w:rPr>
          <w:tab/>
        </w:r>
        <w:r>
          <w:rPr>
            <w:noProof/>
            <w:webHidden/>
          </w:rPr>
          <w:fldChar w:fldCharType="begin"/>
        </w:r>
        <w:r>
          <w:rPr>
            <w:noProof/>
            <w:webHidden/>
          </w:rPr>
          <w:instrText xml:space="preserve"> PAGEREF _Toc87362272 \h </w:instrText>
        </w:r>
        <w:r>
          <w:rPr>
            <w:noProof/>
            <w:webHidden/>
          </w:rPr>
        </w:r>
        <w:r>
          <w:rPr>
            <w:noProof/>
            <w:webHidden/>
          </w:rPr>
          <w:fldChar w:fldCharType="separate"/>
        </w:r>
        <w:r>
          <w:rPr>
            <w:noProof/>
            <w:webHidden/>
          </w:rPr>
          <w:t>8</w:t>
        </w:r>
        <w:r>
          <w:rPr>
            <w:noProof/>
            <w:webHidden/>
          </w:rPr>
          <w:fldChar w:fldCharType="end"/>
        </w:r>
      </w:hyperlink>
    </w:p>
    <w:p w14:paraId="5637BE23" w14:textId="171E035A"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73" w:history="1">
        <w:r w:rsidRPr="002F3E09">
          <w:rPr>
            <w:rStyle w:val="Hypertextovprepojenie"/>
            <w:noProof/>
          </w:rPr>
          <w:t>Naša partnerská organizácia bilancovala</w:t>
        </w:r>
        <w:r>
          <w:rPr>
            <w:noProof/>
            <w:webHidden/>
          </w:rPr>
          <w:tab/>
        </w:r>
        <w:r>
          <w:rPr>
            <w:noProof/>
            <w:webHidden/>
          </w:rPr>
          <w:fldChar w:fldCharType="begin"/>
        </w:r>
        <w:r>
          <w:rPr>
            <w:noProof/>
            <w:webHidden/>
          </w:rPr>
          <w:instrText xml:space="preserve"> PAGEREF _Toc87362273 \h </w:instrText>
        </w:r>
        <w:r>
          <w:rPr>
            <w:noProof/>
            <w:webHidden/>
          </w:rPr>
        </w:r>
        <w:r>
          <w:rPr>
            <w:noProof/>
            <w:webHidden/>
          </w:rPr>
          <w:fldChar w:fldCharType="separate"/>
        </w:r>
        <w:r>
          <w:rPr>
            <w:noProof/>
            <w:webHidden/>
          </w:rPr>
          <w:t>11</w:t>
        </w:r>
        <w:r>
          <w:rPr>
            <w:noProof/>
            <w:webHidden/>
          </w:rPr>
          <w:fldChar w:fldCharType="end"/>
        </w:r>
      </w:hyperlink>
    </w:p>
    <w:p w14:paraId="33862898" w14:textId="73526EE1" w:rsidR="006C58CC" w:rsidRDefault="006C58CC">
      <w:pPr>
        <w:pStyle w:val="Obsah1"/>
        <w:rPr>
          <w:rFonts w:asciiTheme="minorHAnsi" w:eastAsiaTheme="minorEastAsia" w:hAnsiTheme="minorHAnsi" w:cstheme="minorBidi"/>
          <w:b w:val="0"/>
          <w:noProof/>
          <w:sz w:val="24"/>
          <w:szCs w:val="24"/>
          <w:lang w:eastAsia="sk-SK"/>
        </w:rPr>
      </w:pPr>
      <w:hyperlink w:anchor="_Toc87362274" w:history="1">
        <w:r w:rsidRPr="002F3E09">
          <w:rPr>
            <w:rStyle w:val="Hypertextovprepojenie"/>
            <w:noProof/>
            <w:lang w:val="en-GB" w:eastAsia="sk-SK"/>
          </w:rPr>
          <w:t>Rozhovory</w:t>
        </w:r>
        <w:r>
          <w:rPr>
            <w:noProof/>
            <w:webHidden/>
          </w:rPr>
          <w:tab/>
        </w:r>
        <w:r>
          <w:rPr>
            <w:noProof/>
            <w:webHidden/>
          </w:rPr>
          <w:fldChar w:fldCharType="begin"/>
        </w:r>
        <w:r>
          <w:rPr>
            <w:noProof/>
            <w:webHidden/>
          </w:rPr>
          <w:instrText xml:space="preserve"> PAGEREF _Toc87362274 \h </w:instrText>
        </w:r>
        <w:r>
          <w:rPr>
            <w:noProof/>
            <w:webHidden/>
          </w:rPr>
        </w:r>
        <w:r>
          <w:rPr>
            <w:noProof/>
            <w:webHidden/>
          </w:rPr>
          <w:fldChar w:fldCharType="separate"/>
        </w:r>
        <w:r>
          <w:rPr>
            <w:noProof/>
            <w:webHidden/>
          </w:rPr>
          <w:t>12</w:t>
        </w:r>
        <w:r>
          <w:rPr>
            <w:noProof/>
            <w:webHidden/>
          </w:rPr>
          <w:fldChar w:fldCharType="end"/>
        </w:r>
      </w:hyperlink>
    </w:p>
    <w:p w14:paraId="3CD02DEE" w14:textId="6DD69C35"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75" w:history="1">
        <w:r w:rsidRPr="002F3E09">
          <w:rPr>
            <w:rStyle w:val="Hypertextovprepojenie"/>
            <w:noProof/>
          </w:rPr>
          <w:t>Milan Měchura končí jednu etapu práce</w:t>
        </w:r>
        <w:r>
          <w:rPr>
            <w:noProof/>
            <w:webHidden/>
          </w:rPr>
          <w:tab/>
        </w:r>
        <w:r>
          <w:rPr>
            <w:noProof/>
            <w:webHidden/>
          </w:rPr>
          <w:fldChar w:fldCharType="begin"/>
        </w:r>
        <w:r>
          <w:rPr>
            <w:noProof/>
            <w:webHidden/>
          </w:rPr>
          <w:instrText xml:space="preserve"> PAGEREF _Toc87362275 \h </w:instrText>
        </w:r>
        <w:r>
          <w:rPr>
            <w:noProof/>
            <w:webHidden/>
          </w:rPr>
        </w:r>
        <w:r>
          <w:rPr>
            <w:noProof/>
            <w:webHidden/>
          </w:rPr>
          <w:fldChar w:fldCharType="separate"/>
        </w:r>
        <w:r>
          <w:rPr>
            <w:noProof/>
            <w:webHidden/>
          </w:rPr>
          <w:t>12</w:t>
        </w:r>
        <w:r>
          <w:rPr>
            <w:noProof/>
            <w:webHidden/>
          </w:rPr>
          <w:fldChar w:fldCharType="end"/>
        </w:r>
      </w:hyperlink>
    </w:p>
    <w:p w14:paraId="197ECDB8" w14:textId="7D8F41AA"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76" w:history="1">
        <w:r w:rsidRPr="002F3E09">
          <w:rPr>
            <w:rStyle w:val="Hypertextovprepojenie"/>
            <w:noProof/>
          </w:rPr>
          <w:t>Prichádza k nám erudovaná odborníčka z praxe</w:t>
        </w:r>
        <w:r>
          <w:rPr>
            <w:noProof/>
            <w:webHidden/>
          </w:rPr>
          <w:tab/>
        </w:r>
        <w:r>
          <w:rPr>
            <w:noProof/>
            <w:webHidden/>
          </w:rPr>
          <w:fldChar w:fldCharType="begin"/>
        </w:r>
        <w:r>
          <w:rPr>
            <w:noProof/>
            <w:webHidden/>
          </w:rPr>
          <w:instrText xml:space="preserve"> PAGEREF _Toc87362276 \h </w:instrText>
        </w:r>
        <w:r>
          <w:rPr>
            <w:noProof/>
            <w:webHidden/>
          </w:rPr>
        </w:r>
        <w:r>
          <w:rPr>
            <w:noProof/>
            <w:webHidden/>
          </w:rPr>
          <w:fldChar w:fldCharType="separate"/>
        </w:r>
        <w:r>
          <w:rPr>
            <w:noProof/>
            <w:webHidden/>
          </w:rPr>
          <w:t>14</w:t>
        </w:r>
        <w:r>
          <w:rPr>
            <w:noProof/>
            <w:webHidden/>
          </w:rPr>
          <w:fldChar w:fldCharType="end"/>
        </w:r>
      </w:hyperlink>
    </w:p>
    <w:p w14:paraId="30A6BF8C" w14:textId="25F02BD0"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77" w:history="1">
        <w:r w:rsidRPr="002F3E09">
          <w:rPr>
            <w:rStyle w:val="Hypertextovprepojenie"/>
            <w:noProof/>
          </w:rPr>
          <w:t>S ÚNSS sa celkom nelúči</w:t>
        </w:r>
        <w:r>
          <w:rPr>
            <w:noProof/>
            <w:webHidden/>
          </w:rPr>
          <w:tab/>
        </w:r>
        <w:r>
          <w:rPr>
            <w:noProof/>
            <w:webHidden/>
          </w:rPr>
          <w:fldChar w:fldCharType="begin"/>
        </w:r>
        <w:r>
          <w:rPr>
            <w:noProof/>
            <w:webHidden/>
          </w:rPr>
          <w:instrText xml:space="preserve"> PAGEREF _Toc87362277 \h </w:instrText>
        </w:r>
        <w:r>
          <w:rPr>
            <w:noProof/>
            <w:webHidden/>
          </w:rPr>
        </w:r>
        <w:r>
          <w:rPr>
            <w:noProof/>
            <w:webHidden/>
          </w:rPr>
          <w:fldChar w:fldCharType="separate"/>
        </w:r>
        <w:r>
          <w:rPr>
            <w:noProof/>
            <w:webHidden/>
          </w:rPr>
          <w:t>16</w:t>
        </w:r>
        <w:r>
          <w:rPr>
            <w:noProof/>
            <w:webHidden/>
          </w:rPr>
          <w:fldChar w:fldCharType="end"/>
        </w:r>
      </w:hyperlink>
    </w:p>
    <w:p w14:paraId="080F1E14" w14:textId="4DAAA58A"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78" w:history="1">
        <w:r w:rsidRPr="002F3E09">
          <w:rPr>
            <w:rStyle w:val="Hypertextovprepojenie"/>
            <w:noProof/>
          </w:rPr>
          <w:t>Komisárka rieši aj naše problémy</w:t>
        </w:r>
        <w:r>
          <w:rPr>
            <w:noProof/>
            <w:webHidden/>
          </w:rPr>
          <w:tab/>
        </w:r>
        <w:r>
          <w:rPr>
            <w:noProof/>
            <w:webHidden/>
          </w:rPr>
          <w:fldChar w:fldCharType="begin"/>
        </w:r>
        <w:r>
          <w:rPr>
            <w:noProof/>
            <w:webHidden/>
          </w:rPr>
          <w:instrText xml:space="preserve"> PAGEREF _Toc87362278 \h </w:instrText>
        </w:r>
        <w:r>
          <w:rPr>
            <w:noProof/>
            <w:webHidden/>
          </w:rPr>
        </w:r>
        <w:r>
          <w:rPr>
            <w:noProof/>
            <w:webHidden/>
          </w:rPr>
          <w:fldChar w:fldCharType="separate"/>
        </w:r>
        <w:r>
          <w:rPr>
            <w:noProof/>
            <w:webHidden/>
          </w:rPr>
          <w:t>17</w:t>
        </w:r>
        <w:r>
          <w:rPr>
            <w:noProof/>
            <w:webHidden/>
          </w:rPr>
          <w:fldChar w:fldCharType="end"/>
        </w:r>
      </w:hyperlink>
    </w:p>
    <w:p w14:paraId="47018BEE" w14:textId="592C2B1D" w:rsidR="006C58CC" w:rsidRDefault="006C58CC">
      <w:pPr>
        <w:pStyle w:val="Obsah1"/>
        <w:rPr>
          <w:rFonts w:asciiTheme="minorHAnsi" w:eastAsiaTheme="minorEastAsia" w:hAnsiTheme="minorHAnsi" w:cstheme="minorBidi"/>
          <w:b w:val="0"/>
          <w:noProof/>
          <w:sz w:val="24"/>
          <w:szCs w:val="24"/>
          <w:lang w:eastAsia="sk-SK"/>
        </w:rPr>
      </w:pPr>
      <w:hyperlink w:anchor="_Toc87362279" w:history="1">
        <w:r w:rsidRPr="002F3E09">
          <w:rPr>
            <w:rStyle w:val="Hypertextovprepojenie"/>
            <w:noProof/>
            <w:lang w:val="en-GB" w:eastAsia="sk-SK"/>
          </w:rPr>
          <w:t>Projekty</w:t>
        </w:r>
        <w:r>
          <w:rPr>
            <w:noProof/>
            <w:webHidden/>
          </w:rPr>
          <w:tab/>
        </w:r>
        <w:r>
          <w:rPr>
            <w:noProof/>
            <w:webHidden/>
          </w:rPr>
          <w:fldChar w:fldCharType="begin"/>
        </w:r>
        <w:r>
          <w:rPr>
            <w:noProof/>
            <w:webHidden/>
          </w:rPr>
          <w:instrText xml:space="preserve"> PAGEREF _Toc87362279 \h </w:instrText>
        </w:r>
        <w:r>
          <w:rPr>
            <w:noProof/>
            <w:webHidden/>
          </w:rPr>
        </w:r>
        <w:r>
          <w:rPr>
            <w:noProof/>
            <w:webHidden/>
          </w:rPr>
          <w:fldChar w:fldCharType="separate"/>
        </w:r>
        <w:r>
          <w:rPr>
            <w:noProof/>
            <w:webHidden/>
          </w:rPr>
          <w:t>22</w:t>
        </w:r>
        <w:r>
          <w:rPr>
            <w:noProof/>
            <w:webHidden/>
          </w:rPr>
          <w:fldChar w:fldCharType="end"/>
        </w:r>
      </w:hyperlink>
    </w:p>
    <w:p w14:paraId="2161F8D0" w14:textId="54DC6CE6"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80" w:history="1">
        <w:r w:rsidRPr="002F3E09">
          <w:rPr>
            <w:rStyle w:val="Hypertextovprepojenie"/>
            <w:noProof/>
          </w:rPr>
          <w:t>O zdraví s otáznikmi i bez</w:t>
        </w:r>
        <w:r>
          <w:rPr>
            <w:noProof/>
            <w:webHidden/>
          </w:rPr>
          <w:tab/>
        </w:r>
        <w:r>
          <w:rPr>
            <w:noProof/>
            <w:webHidden/>
          </w:rPr>
          <w:fldChar w:fldCharType="begin"/>
        </w:r>
        <w:r>
          <w:rPr>
            <w:noProof/>
            <w:webHidden/>
          </w:rPr>
          <w:instrText xml:space="preserve"> PAGEREF _Toc87362280 \h </w:instrText>
        </w:r>
        <w:r>
          <w:rPr>
            <w:noProof/>
            <w:webHidden/>
          </w:rPr>
        </w:r>
        <w:r>
          <w:rPr>
            <w:noProof/>
            <w:webHidden/>
          </w:rPr>
          <w:fldChar w:fldCharType="separate"/>
        </w:r>
        <w:r>
          <w:rPr>
            <w:noProof/>
            <w:webHidden/>
          </w:rPr>
          <w:t>22</w:t>
        </w:r>
        <w:r>
          <w:rPr>
            <w:noProof/>
            <w:webHidden/>
          </w:rPr>
          <w:fldChar w:fldCharType="end"/>
        </w:r>
      </w:hyperlink>
    </w:p>
    <w:p w14:paraId="469304C0" w14:textId="07BA5182" w:rsidR="006C58CC" w:rsidRDefault="006C58CC">
      <w:pPr>
        <w:pStyle w:val="Obsah1"/>
        <w:rPr>
          <w:rFonts w:asciiTheme="minorHAnsi" w:eastAsiaTheme="minorEastAsia" w:hAnsiTheme="minorHAnsi" w:cstheme="minorBidi"/>
          <w:b w:val="0"/>
          <w:noProof/>
          <w:sz w:val="24"/>
          <w:szCs w:val="24"/>
          <w:lang w:eastAsia="sk-SK"/>
        </w:rPr>
      </w:pPr>
      <w:hyperlink w:anchor="_Toc87362281" w:history="1">
        <w:r w:rsidRPr="002F3E09">
          <w:rPr>
            <w:rStyle w:val="Hypertextovprepojenie"/>
            <w:noProof/>
            <w:lang w:val="en-GB" w:eastAsia="sk-SK"/>
          </w:rPr>
          <w:t>Boli sme pri tom</w:t>
        </w:r>
        <w:r>
          <w:rPr>
            <w:noProof/>
            <w:webHidden/>
          </w:rPr>
          <w:tab/>
        </w:r>
        <w:r>
          <w:rPr>
            <w:noProof/>
            <w:webHidden/>
          </w:rPr>
          <w:fldChar w:fldCharType="begin"/>
        </w:r>
        <w:r>
          <w:rPr>
            <w:noProof/>
            <w:webHidden/>
          </w:rPr>
          <w:instrText xml:space="preserve"> PAGEREF _Toc87362281 \h </w:instrText>
        </w:r>
        <w:r>
          <w:rPr>
            <w:noProof/>
            <w:webHidden/>
          </w:rPr>
        </w:r>
        <w:r>
          <w:rPr>
            <w:noProof/>
            <w:webHidden/>
          </w:rPr>
          <w:fldChar w:fldCharType="separate"/>
        </w:r>
        <w:r>
          <w:rPr>
            <w:noProof/>
            <w:webHidden/>
          </w:rPr>
          <w:t>26</w:t>
        </w:r>
        <w:r>
          <w:rPr>
            <w:noProof/>
            <w:webHidden/>
          </w:rPr>
          <w:fldChar w:fldCharType="end"/>
        </w:r>
      </w:hyperlink>
    </w:p>
    <w:p w14:paraId="112A14A4" w14:textId="3D3DB0C3"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82" w:history="1">
        <w:r w:rsidRPr="002F3E09">
          <w:rPr>
            <w:rStyle w:val="Hypertextovprepojenie"/>
            <w:noProof/>
          </w:rPr>
          <w:t>Bieločierny koncert pod Nitrianskym nebom</w:t>
        </w:r>
        <w:r>
          <w:rPr>
            <w:noProof/>
            <w:webHidden/>
          </w:rPr>
          <w:tab/>
        </w:r>
        <w:r>
          <w:rPr>
            <w:noProof/>
            <w:webHidden/>
          </w:rPr>
          <w:fldChar w:fldCharType="begin"/>
        </w:r>
        <w:r>
          <w:rPr>
            <w:noProof/>
            <w:webHidden/>
          </w:rPr>
          <w:instrText xml:space="preserve"> PAGEREF _Toc87362282 \h </w:instrText>
        </w:r>
        <w:r>
          <w:rPr>
            <w:noProof/>
            <w:webHidden/>
          </w:rPr>
        </w:r>
        <w:r>
          <w:rPr>
            <w:noProof/>
            <w:webHidden/>
          </w:rPr>
          <w:fldChar w:fldCharType="separate"/>
        </w:r>
        <w:r>
          <w:rPr>
            <w:noProof/>
            <w:webHidden/>
          </w:rPr>
          <w:t>26</w:t>
        </w:r>
        <w:r>
          <w:rPr>
            <w:noProof/>
            <w:webHidden/>
          </w:rPr>
          <w:fldChar w:fldCharType="end"/>
        </w:r>
      </w:hyperlink>
    </w:p>
    <w:p w14:paraId="166697B8" w14:textId="642E7631" w:rsidR="006C58CC" w:rsidRDefault="006C58CC">
      <w:pPr>
        <w:pStyle w:val="Obsah1"/>
        <w:rPr>
          <w:rFonts w:asciiTheme="minorHAnsi" w:eastAsiaTheme="minorEastAsia" w:hAnsiTheme="minorHAnsi" w:cstheme="minorBidi"/>
          <w:b w:val="0"/>
          <w:noProof/>
          <w:sz w:val="24"/>
          <w:szCs w:val="24"/>
          <w:lang w:eastAsia="sk-SK"/>
        </w:rPr>
      </w:pPr>
      <w:hyperlink w:anchor="_Toc87362283" w:history="1">
        <w:r w:rsidRPr="002F3E09">
          <w:rPr>
            <w:rStyle w:val="Hypertextovprepojenie"/>
            <w:noProof/>
          </w:rPr>
          <w:t>Správy z regiónov</w:t>
        </w:r>
        <w:r>
          <w:rPr>
            <w:noProof/>
            <w:webHidden/>
          </w:rPr>
          <w:tab/>
        </w:r>
        <w:r>
          <w:rPr>
            <w:noProof/>
            <w:webHidden/>
          </w:rPr>
          <w:fldChar w:fldCharType="begin"/>
        </w:r>
        <w:r>
          <w:rPr>
            <w:noProof/>
            <w:webHidden/>
          </w:rPr>
          <w:instrText xml:space="preserve"> PAGEREF _Toc87362283 \h </w:instrText>
        </w:r>
        <w:r>
          <w:rPr>
            <w:noProof/>
            <w:webHidden/>
          </w:rPr>
        </w:r>
        <w:r>
          <w:rPr>
            <w:noProof/>
            <w:webHidden/>
          </w:rPr>
          <w:fldChar w:fldCharType="separate"/>
        </w:r>
        <w:r>
          <w:rPr>
            <w:noProof/>
            <w:webHidden/>
          </w:rPr>
          <w:t>31</w:t>
        </w:r>
        <w:r>
          <w:rPr>
            <w:noProof/>
            <w:webHidden/>
          </w:rPr>
          <w:fldChar w:fldCharType="end"/>
        </w:r>
      </w:hyperlink>
    </w:p>
    <w:p w14:paraId="78D733E6" w14:textId="32D0DABF"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84" w:history="1">
        <w:r w:rsidRPr="002F3E09">
          <w:rPr>
            <w:rStyle w:val="Hypertextovprepojenie"/>
            <w:noProof/>
          </w:rPr>
          <w:t>Deň otvorených ateliérov v Modre</w:t>
        </w:r>
        <w:r>
          <w:rPr>
            <w:noProof/>
            <w:webHidden/>
          </w:rPr>
          <w:tab/>
        </w:r>
        <w:r>
          <w:rPr>
            <w:noProof/>
            <w:webHidden/>
          </w:rPr>
          <w:fldChar w:fldCharType="begin"/>
        </w:r>
        <w:r>
          <w:rPr>
            <w:noProof/>
            <w:webHidden/>
          </w:rPr>
          <w:instrText xml:space="preserve"> PAGEREF _Toc87362284 \h </w:instrText>
        </w:r>
        <w:r>
          <w:rPr>
            <w:noProof/>
            <w:webHidden/>
          </w:rPr>
        </w:r>
        <w:r>
          <w:rPr>
            <w:noProof/>
            <w:webHidden/>
          </w:rPr>
          <w:fldChar w:fldCharType="separate"/>
        </w:r>
        <w:r>
          <w:rPr>
            <w:noProof/>
            <w:webHidden/>
          </w:rPr>
          <w:t>31</w:t>
        </w:r>
        <w:r>
          <w:rPr>
            <w:noProof/>
            <w:webHidden/>
          </w:rPr>
          <w:fldChar w:fldCharType="end"/>
        </w:r>
      </w:hyperlink>
    </w:p>
    <w:p w14:paraId="72EEF863" w14:textId="53455960" w:rsidR="006C58CC" w:rsidRDefault="006C58CC">
      <w:pPr>
        <w:pStyle w:val="Obsah1"/>
        <w:rPr>
          <w:rFonts w:asciiTheme="minorHAnsi" w:eastAsiaTheme="minorEastAsia" w:hAnsiTheme="minorHAnsi" w:cstheme="minorBidi"/>
          <w:b w:val="0"/>
          <w:noProof/>
          <w:sz w:val="24"/>
          <w:szCs w:val="24"/>
          <w:lang w:eastAsia="sk-SK"/>
        </w:rPr>
      </w:pPr>
      <w:hyperlink w:anchor="_Toc87362285" w:history="1">
        <w:r w:rsidRPr="002F3E09">
          <w:rPr>
            <w:rStyle w:val="Hypertextovprepojenie"/>
            <w:noProof/>
            <w:lang w:val="en-GB" w:eastAsia="sk-SK"/>
          </w:rPr>
          <w:t>Šport</w:t>
        </w:r>
        <w:r>
          <w:rPr>
            <w:noProof/>
            <w:webHidden/>
          </w:rPr>
          <w:tab/>
        </w:r>
        <w:r>
          <w:rPr>
            <w:noProof/>
            <w:webHidden/>
          </w:rPr>
          <w:fldChar w:fldCharType="begin"/>
        </w:r>
        <w:r>
          <w:rPr>
            <w:noProof/>
            <w:webHidden/>
          </w:rPr>
          <w:instrText xml:space="preserve"> PAGEREF _Toc87362285 \h </w:instrText>
        </w:r>
        <w:r>
          <w:rPr>
            <w:noProof/>
            <w:webHidden/>
          </w:rPr>
        </w:r>
        <w:r>
          <w:rPr>
            <w:noProof/>
            <w:webHidden/>
          </w:rPr>
          <w:fldChar w:fldCharType="separate"/>
        </w:r>
        <w:r>
          <w:rPr>
            <w:noProof/>
            <w:webHidden/>
          </w:rPr>
          <w:t>33</w:t>
        </w:r>
        <w:r>
          <w:rPr>
            <w:noProof/>
            <w:webHidden/>
          </w:rPr>
          <w:fldChar w:fldCharType="end"/>
        </w:r>
      </w:hyperlink>
    </w:p>
    <w:p w14:paraId="54BBD54A" w14:textId="2BE1C33F"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86" w:history="1">
        <w:r w:rsidRPr="002F3E09">
          <w:rPr>
            <w:rStyle w:val="Hypertextovprepojenie"/>
            <w:noProof/>
          </w:rPr>
          <w:t>Majstrovstvá Slovenska v showdowne</w:t>
        </w:r>
        <w:r>
          <w:rPr>
            <w:noProof/>
            <w:webHidden/>
          </w:rPr>
          <w:tab/>
        </w:r>
        <w:r>
          <w:rPr>
            <w:noProof/>
            <w:webHidden/>
          </w:rPr>
          <w:fldChar w:fldCharType="begin"/>
        </w:r>
        <w:r>
          <w:rPr>
            <w:noProof/>
            <w:webHidden/>
          </w:rPr>
          <w:instrText xml:space="preserve"> PAGEREF _Toc87362286 \h </w:instrText>
        </w:r>
        <w:r>
          <w:rPr>
            <w:noProof/>
            <w:webHidden/>
          </w:rPr>
        </w:r>
        <w:r>
          <w:rPr>
            <w:noProof/>
            <w:webHidden/>
          </w:rPr>
          <w:fldChar w:fldCharType="separate"/>
        </w:r>
        <w:r>
          <w:rPr>
            <w:noProof/>
            <w:webHidden/>
          </w:rPr>
          <w:t>33</w:t>
        </w:r>
        <w:r>
          <w:rPr>
            <w:noProof/>
            <w:webHidden/>
          </w:rPr>
          <w:fldChar w:fldCharType="end"/>
        </w:r>
      </w:hyperlink>
    </w:p>
    <w:p w14:paraId="44F2644E" w14:textId="2247028E" w:rsidR="006C58CC" w:rsidRDefault="006C58CC">
      <w:pPr>
        <w:pStyle w:val="Obsah2"/>
        <w:tabs>
          <w:tab w:val="right" w:leader="dot" w:pos="9060"/>
        </w:tabs>
        <w:rPr>
          <w:rFonts w:asciiTheme="minorHAnsi" w:eastAsiaTheme="minorEastAsia" w:hAnsiTheme="minorHAnsi" w:cstheme="minorBidi"/>
          <w:noProof/>
          <w:sz w:val="24"/>
          <w:szCs w:val="24"/>
          <w:lang w:eastAsia="sk-SK"/>
        </w:rPr>
      </w:pPr>
      <w:hyperlink w:anchor="_Toc87362287" w:history="1">
        <w:r w:rsidRPr="002F3E09">
          <w:rPr>
            <w:rStyle w:val="Hypertextovprepojenie"/>
            <w:noProof/>
          </w:rPr>
          <w:t>Kolkársky turnaj</w:t>
        </w:r>
        <w:r>
          <w:rPr>
            <w:noProof/>
            <w:webHidden/>
          </w:rPr>
          <w:tab/>
        </w:r>
        <w:r>
          <w:rPr>
            <w:noProof/>
            <w:webHidden/>
          </w:rPr>
          <w:fldChar w:fldCharType="begin"/>
        </w:r>
        <w:r>
          <w:rPr>
            <w:noProof/>
            <w:webHidden/>
          </w:rPr>
          <w:instrText xml:space="preserve"> PAGEREF _Toc87362287 \h </w:instrText>
        </w:r>
        <w:r>
          <w:rPr>
            <w:noProof/>
            <w:webHidden/>
          </w:rPr>
        </w:r>
        <w:r>
          <w:rPr>
            <w:noProof/>
            <w:webHidden/>
          </w:rPr>
          <w:fldChar w:fldCharType="separate"/>
        </w:r>
        <w:r>
          <w:rPr>
            <w:noProof/>
            <w:webHidden/>
          </w:rPr>
          <w:t>34</w:t>
        </w:r>
        <w:r>
          <w:rPr>
            <w:noProof/>
            <w:webHidden/>
          </w:rPr>
          <w:fldChar w:fldCharType="end"/>
        </w:r>
      </w:hyperlink>
    </w:p>
    <w:p w14:paraId="5DA7E2BE" w14:textId="21FED7CF" w:rsidR="002D1125" w:rsidRPr="00CC0BBB" w:rsidRDefault="002F2F6C" w:rsidP="00CC0BBB">
      <w:pPr>
        <w:pStyle w:val="Nadpis1"/>
      </w:pPr>
      <w:r>
        <w:fldChar w:fldCharType="end"/>
      </w:r>
      <w:r w:rsidR="00314B58">
        <w:br w:type="page"/>
      </w:r>
      <w:bookmarkStart w:id="0" w:name="_Toc87362268"/>
      <w:r w:rsidR="002D1125" w:rsidRPr="00CC0BBB">
        <w:lastRenderedPageBreak/>
        <w:t>Úvodník</w:t>
      </w:r>
      <w:bookmarkEnd w:id="0"/>
    </w:p>
    <w:p w14:paraId="0CB2721C" w14:textId="77777777"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14:paraId="79410A61" w14:textId="77777777" w:rsidR="006C58CC" w:rsidRDefault="006C58CC" w:rsidP="006C58CC">
      <w:pPr>
        <w:pStyle w:val="TEXTNORMAL"/>
      </w:pPr>
      <w:r w:rsidRPr="006C58CC">
        <w:t xml:space="preserve">Správny muž má zasadiť strom, postaviť dom, splodiť syna, Túto okrídlenú múdrosť istá spoločnosť zaoberajúca sa predajom nábytku používa ako súčasť svojho reklamného textu s doplneným vtipným </w:t>
      </w:r>
      <w:proofErr w:type="spellStart"/>
      <w:r w:rsidRPr="006C58CC">
        <w:t>dovetkom</w:t>
      </w:r>
      <w:proofErr w:type="spellEnd"/>
      <w:r w:rsidRPr="006C58CC">
        <w:t>: „Žena musí polievať strom, upratovať dom a starať sa o dvoch nezbedníkov.“</w:t>
      </w:r>
    </w:p>
    <w:p w14:paraId="75944E96" w14:textId="795627C8" w:rsidR="006C58CC" w:rsidRPr="006C58CC" w:rsidRDefault="006C58CC" w:rsidP="006C58CC">
      <w:pPr>
        <w:pStyle w:val="TEXTNORMAL"/>
      </w:pPr>
      <w:r w:rsidRPr="006C58CC">
        <w:t xml:space="preserve">Priznám sa, že vo mne toto porekadlo príliš nerezonovalo, a to ani v čase svojej najväčšej slávy, keď ho ktosi vykutral, vyslovil a narástli mu krídla. Uvedomoval som si totiž, že dom nikdy nepostavím. Strom – no </w:t>
      </w:r>
      <w:proofErr w:type="spellStart"/>
      <w:r w:rsidRPr="006C58CC">
        <w:t>problem</w:t>
      </w:r>
      <w:proofErr w:type="spellEnd"/>
      <w:r w:rsidRPr="006C58CC">
        <w:t>, tie sme sadili ešte v škole.</w:t>
      </w:r>
    </w:p>
    <w:p w14:paraId="38CCD56A" w14:textId="4F382CA4" w:rsidR="006C58CC" w:rsidRPr="006C58CC" w:rsidRDefault="006C58CC" w:rsidP="006C58CC">
      <w:pPr>
        <w:pStyle w:val="TEXTNORMAL"/>
      </w:pPr>
      <w:r w:rsidRPr="006C58CC">
        <w:t>Ľudia s vážnym zrakovým postihnutím bežne domy nestavajú. Píšem bežne, pretože mal som slabozrakého spolužiaka, ktorý v dospelosti dom postavil. Až na odborné remeselné práce. Postavil ho vraj sám podľa knihy. Neviem, nepodával som mu pri tom tehly, pokiaľ je to ale pravda, klobúk dole. Slabozraký skutočne bol. Mal preukaz (vtedy ešte ZŤP) a o získanie vodičského sa ani nesnažil, aj keď po ňom veľmi túžil.</w:t>
      </w:r>
    </w:p>
    <w:p w14:paraId="73B7E5D3" w14:textId="39155DBB" w:rsidR="006C58CC" w:rsidRPr="006C58CC" w:rsidRDefault="006C58CC" w:rsidP="006C58CC">
      <w:pPr>
        <w:pStyle w:val="TEXTNORMAL"/>
      </w:pPr>
      <w:r w:rsidRPr="006C58CC">
        <w:t xml:space="preserve">A prečo má muž splodiť práve syna? Jednak je to pri plodení 50 na 50, a potom... vari sú dcéry menej hodnotné ako synovia? Absurdita. Hudobnej skupine </w:t>
      </w:r>
      <w:proofErr w:type="spellStart"/>
      <w:r w:rsidRPr="006C58CC">
        <w:t>Kandráčovci</w:t>
      </w:r>
      <w:proofErr w:type="spellEnd"/>
      <w:r w:rsidRPr="006C58CC">
        <w:t xml:space="preserve"> poslúžilo porekadlo ako námet pre pieseň, kde do textu vtlačili aj dcéru, ale to kredit myšlienky nedvihne.</w:t>
      </w:r>
    </w:p>
    <w:p w14:paraId="102BE5B2" w14:textId="03B993B9" w:rsidR="006C58CC" w:rsidRPr="006C58CC" w:rsidRDefault="006C58CC" w:rsidP="006C58CC">
      <w:pPr>
        <w:pStyle w:val="TEXTNORMAL"/>
      </w:pPr>
      <w:r w:rsidRPr="006C58CC">
        <w:t>Túto prezentáciu hĺbky duše chlapských moralistov celkom zrazila na kolená celosvetová politika rodovej rovnosti uplatňovaná medzinárodnými dohovormi a deklaráciami. Vo svojej úvahe sa chcem zamyslieť nad rodovou rovnosťou v jazyku, pretože s ňou budeme konfrontovaní stále viac, požiadavkou je cesta k rodovo neutrálnemu jazyku, ktorá spočíva v odstraňovaní zaužívaných stereotypov a predsudkov, hľadaní rodových protipólov v profesiách, či potlačovaní tzv. generického maskulína, čo je názov osoby v mužskom rode, ktorý je mienený ako neutrálny.</w:t>
      </w:r>
    </w:p>
    <w:p w14:paraId="48894855" w14:textId="0164C9F2" w:rsidR="006C58CC" w:rsidRPr="006C58CC" w:rsidRDefault="006C58CC" w:rsidP="006C58CC">
      <w:pPr>
        <w:pStyle w:val="TEXTNORMAL"/>
      </w:pPr>
      <w:r w:rsidRPr="006C58CC">
        <w:t>V roku 2008 Európsky parlament prijal viacjazyčné usmernenia pre rodovo neutrálny jazyk. V osobitných usmerneniach pre slovenčinu sa môžeme dočítať:</w:t>
      </w:r>
    </w:p>
    <w:p w14:paraId="55A8C71C" w14:textId="77777777" w:rsidR="006C58CC" w:rsidRPr="006C58CC" w:rsidRDefault="006C58CC" w:rsidP="006C58CC">
      <w:pPr>
        <w:pStyle w:val="TEXTNORMAL"/>
      </w:pPr>
      <w:r w:rsidRPr="006C58CC">
        <w:t>a) v rámci oslovovania sa usilujeme dôsledne používať oba rody, pričom berieme do úvahy zloženie oslovovanej skupiny: „vážené poslankyne, vážení poslanci“;</w:t>
      </w:r>
    </w:p>
    <w:p w14:paraId="46EB5C08" w14:textId="77777777" w:rsidR="006C58CC" w:rsidRPr="006C58CC" w:rsidRDefault="006C58CC" w:rsidP="006C58CC">
      <w:pPr>
        <w:pStyle w:val="TEXTNORMAL"/>
      </w:pPr>
      <w:r w:rsidRPr="006C58CC">
        <w:t>b) poradie rodov v pároch možno striedať: „starostovia a starostky“, „vedci a vedkyne“, „členky a členovia“;</w:t>
      </w:r>
    </w:p>
    <w:p w14:paraId="4E367719" w14:textId="77777777" w:rsidR="006C58CC" w:rsidRPr="006C58CC" w:rsidRDefault="006C58CC" w:rsidP="006C58CC">
      <w:pPr>
        <w:pStyle w:val="TEXTNORMAL"/>
      </w:pPr>
      <w:r w:rsidRPr="006C58CC">
        <w:lastRenderedPageBreak/>
        <w:t>c) ak skupinu tvoria len ženy, použijeme len ženský rod: „Všetky tri kandidátky, ktoré postúpili do ďalšieho kola...“ (nie „kandidáti“);</w:t>
      </w:r>
    </w:p>
    <w:p w14:paraId="1A83CBE8" w14:textId="77777777" w:rsidR="006C58CC" w:rsidRPr="006C58CC" w:rsidRDefault="006C58CC" w:rsidP="006C58CC">
      <w:pPr>
        <w:pStyle w:val="TEXTNORMAL"/>
      </w:pPr>
      <w:r w:rsidRPr="006C58CC">
        <w:t>d) namiesto výrazu v mužskom rode možno zvoliť inú formuláciu: „obrátiť sa na odborníka“ možno preformulovať na „požiadať o odbornú radu“ alebo „vyhľadať odbornú pomoc“;</w:t>
      </w:r>
    </w:p>
    <w:p w14:paraId="4D32443E" w14:textId="77777777" w:rsidR="006C58CC" w:rsidRPr="006C58CC" w:rsidRDefault="006C58CC" w:rsidP="006C58CC">
      <w:pPr>
        <w:pStyle w:val="TEXTNORMAL"/>
      </w:pPr>
      <w:r w:rsidRPr="006C58CC">
        <w:t>e) namiesto výrazu v mužskom rode možno použiť abstrahujúce označenia: „osoba“, „osobnosť“, „odborná sila“, „žiactvo“, „osadenstvo“;</w:t>
      </w:r>
    </w:p>
    <w:p w14:paraId="1C70EADF" w14:textId="77777777" w:rsidR="006C58CC" w:rsidRPr="006C58CC" w:rsidRDefault="006C58CC" w:rsidP="006C58CC">
      <w:pPr>
        <w:pStyle w:val="TEXTNORMAL"/>
      </w:pPr>
      <w:r w:rsidRPr="006C58CC">
        <w:t>f) namiesto výrazu v mužskom rode použijeme prídavné meno: nie „povolanie lekára“, ale „lekárske povolanie“, nie „povolanie učiteľa“, ale „učiteľské povolanie;</w:t>
      </w:r>
    </w:p>
    <w:p w14:paraId="32EF3984" w14:textId="77777777" w:rsidR="006C58CC" w:rsidRPr="006C58CC" w:rsidRDefault="006C58CC" w:rsidP="006C58CC">
      <w:pPr>
        <w:pStyle w:val="TEXTNORMAL"/>
      </w:pPr>
      <w:r w:rsidRPr="006C58CC">
        <w:t>g) namiesto konkrétnych označení profesií možno zvoliť všeobecné, rodovo neutrálne: „lekárov a sestričky“ možno vhodnejšie označiť za „zdravotnícky personál“ či „zdravotnícke profesie“;</w:t>
      </w:r>
    </w:p>
    <w:p w14:paraId="1E7E41E4" w14:textId="77777777" w:rsidR="006C58CC" w:rsidRPr="006C58CC" w:rsidRDefault="006C58CC" w:rsidP="006C58CC">
      <w:pPr>
        <w:pStyle w:val="TEXTNORMAL"/>
      </w:pPr>
      <w:r w:rsidRPr="006C58CC">
        <w:t>h) zámená „každý/každá“ možno nahradiť zámenom „všetci“ – namiesto „Každý si u nás vyberie“ môžeme použiť „Všetci si u nás vyberú.“</w:t>
      </w:r>
    </w:p>
    <w:p w14:paraId="16D229C5" w14:textId="2F4A9755" w:rsidR="006C58CC" w:rsidRPr="006C58CC" w:rsidRDefault="006C58CC" w:rsidP="006C58CC">
      <w:pPr>
        <w:pStyle w:val="TEXTNORMAL"/>
      </w:pPr>
      <w:r w:rsidRPr="006C58CC">
        <w:t xml:space="preserve">Zdroj </w:t>
      </w:r>
      <w:hyperlink r:id="rId10" w:history="1">
        <w:r w:rsidRPr="006C58CC">
          <w:rPr>
            <w:rStyle w:val="Hypertextovprepojenie"/>
          </w:rPr>
          <w:t>www.europarl.europa.eu</w:t>
        </w:r>
      </w:hyperlink>
    </w:p>
    <w:p w14:paraId="67FFDF38" w14:textId="39162E7E" w:rsidR="006C58CC" w:rsidRPr="006C58CC" w:rsidRDefault="006C58CC" w:rsidP="006C58CC">
      <w:pPr>
        <w:pStyle w:val="TEXTNORMAL"/>
      </w:pPr>
      <w:r w:rsidRPr="006C58CC">
        <w:t>Neviem, čo si o tom myslíš, milé čitateľstvo. Ja len to, že bez spoločenského tlaku a objednávky by tieto dokumenty nevznikli, ale o tom, čo z toho sa „ujme“, rozhodnú ľudia – užívatelia a užívateľky jazyka. Ja by som určite radšej bol zdravotným bratom ako zdravotníckym personálom a neprekáža mi ani rodový stereotyp u páchateľov trestných činov.</w:t>
      </w:r>
    </w:p>
    <w:p w14:paraId="5E234BD2" w14:textId="77777777" w:rsidR="006C58CC" w:rsidRPr="006C58CC" w:rsidRDefault="006C58CC" w:rsidP="006C58CC">
      <w:pPr>
        <w:pStyle w:val="TEXTNORMAL"/>
      </w:pPr>
      <w:r w:rsidRPr="006C58CC">
        <w:t>Máme tu i výnimku, kedy generické maskulínum posilňuje postavenie ženy. V ÚNSS sme – iste nie sme jediní – vytvorili pracovnú pozíciu sekretár, v našom prípade krajskej rady. Na týchto pozíciách však pôsobia výhradne ženy. Označiť ich ako sekretárky KR by nedocenilo význam ich práce. Ide o deformácie z minulosti, kedy sekretárky boli asistentkami šéfov. Varili kávu, uvádzali návštevy a podľa príkazov vykonávali administratívne práce. Pozícia sekretár, niekedy dokonca generálny, vyjadrovala riadiaci alebo výkonný post, a to minimálne kancelárie, keď nie celého úradu. V ÚNSS nechceme znižovať význam funkcie našich sekretárok KR, urobili sme z nich teda sekretárov</w:t>
      </w:r>
    </w:p>
    <w:p w14:paraId="0B20A763" w14:textId="77777777" w:rsidR="006C58CC" w:rsidRPr="006C58CC" w:rsidRDefault="006C58CC" w:rsidP="006C58CC">
      <w:pPr>
        <w:pStyle w:val="TEXTNORMAL"/>
      </w:pPr>
    </w:p>
    <w:p w14:paraId="79DBB64F" w14:textId="23026729" w:rsidR="006C58CC" w:rsidRPr="006C58CC" w:rsidRDefault="006C58CC" w:rsidP="006C58CC">
      <w:pPr>
        <w:pStyle w:val="TEXTNORMAL"/>
      </w:pPr>
      <w:r w:rsidRPr="006C58CC">
        <w:t>Čo napísať na záver? I žena je len človek a muž osoba.</w:t>
      </w:r>
    </w:p>
    <w:p w14:paraId="7CEDE59D" w14:textId="77777777" w:rsidR="006C58CC" w:rsidRPr="006C58CC" w:rsidRDefault="006C58CC" w:rsidP="006C58CC">
      <w:pPr>
        <w:pStyle w:val="TEXTNORMAL"/>
      </w:pPr>
      <w:proofErr w:type="spellStart"/>
      <w:r w:rsidRPr="006C58CC">
        <w:t>Josef</w:t>
      </w:r>
      <w:proofErr w:type="spellEnd"/>
      <w:r w:rsidRPr="006C58CC">
        <w:t xml:space="preserve"> </w:t>
      </w:r>
      <w:proofErr w:type="spellStart"/>
      <w:r w:rsidRPr="006C58CC">
        <w:t>Zbranek</w:t>
      </w:r>
      <w:proofErr w:type="spellEnd"/>
    </w:p>
    <w:p w14:paraId="3433A483" w14:textId="4D069610" w:rsidR="00CC0BBB" w:rsidRPr="00CC0BBB" w:rsidRDefault="00CC0BBB" w:rsidP="00CC0BBB">
      <w:pPr>
        <w:pStyle w:val="TEXTNORMAL"/>
      </w:pPr>
    </w:p>
    <w:p w14:paraId="3C3B010B" w14:textId="61E5BACC" w:rsidR="006163D9" w:rsidRPr="006C58CC" w:rsidRDefault="006C58CC" w:rsidP="006C58CC">
      <w:pPr>
        <w:pStyle w:val="Nadpis1"/>
      </w:pPr>
      <w:bookmarkStart w:id="1" w:name="_Toc87362269"/>
      <w:r w:rsidRPr="006C58CC">
        <w:lastRenderedPageBreak/>
        <w:t>Kampane a zbierky</w:t>
      </w:r>
      <w:bookmarkEnd w:id="1"/>
    </w:p>
    <w:p w14:paraId="2995A46F" w14:textId="77777777" w:rsidR="006C58CC" w:rsidRPr="006C58CC" w:rsidRDefault="006C58CC" w:rsidP="006C58CC">
      <w:pPr>
        <w:pStyle w:val="Nadpis2"/>
      </w:pPr>
      <w:bookmarkStart w:id="2" w:name="_Toc87362270"/>
      <w:r w:rsidRPr="006C58CC">
        <w:t>Bielu pastelku 2021 darcovia nesklamali</w:t>
      </w:r>
      <w:bookmarkEnd w:id="2"/>
      <w:r w:rsidRPr="006C58CC">
        <w:t xml:space="preserve"> </w:t>
      </w:r>
    </w:p>
    <w:p w14:paraId="13983820" w14:textId="77777777" w:rsidR="006C58CC" w:rsidRPr="006C58CC" w:rsidRDefault="006C58CC" w:rsidP="006C58CC">
      <w:pPr>
        <w:pStyle w:val="TEXTBOLD"/>
      </w:pPr>
      <w:r w:rsidRPr="006C58CC">
        <w:t xml:space="preserve">24. septembra 2021 dominovala mestám a obciam Slovenska Biela pastelka. Napriek tomu, že sme mali obavy zo zhoršujúcej sa situácie v súvislosti s pandémiou, zbierkový deň sa vydaril. Prialo nám počasie i darcovia. Výnos hlavného zbierkového dňa dosiahol rekordný výsledok. </w:t>
      </w:r>
    </w:p>
    <w:p w14:paraId="6609CE6E" w14:textId="77777777" w:rsidR="006C58CC" w:rsidRPr="006C58CC" w:rsidRDefault="006C58CC" w:rsidP="006C58CC">
      <w:pPr>
        <w:pStyle w:val="TEXTNORMAL"/>
        <w:rPr>
          <w:lang w:val="en-GB" w:eastAsia="sk-SK"/>
        </w:rPr>
      </w:pPr>
      <w:proofErr w:type="spellStart"/>
      <w:r w:rsidRPr="006C58CC">
        <w:rPr>
          <w:lang w:val="en-GB" w:eastAsia="sk-SK"/>
        </w:rPr>
        <w:t>Napriek</w:t>
      </w:r>
      <w:proofErr w:type="spellEnd"/>
      <w:r w:rsidRPr="006C58CC">
        <w:rPr>
          <w:lang w:val="en-GB" w:eastAsia="sk-SK"/>
        </w:rPr>
        <w:t xml:space="preserve"> </w:t>
      </w:r>
      <w:proofErr w:type="spellStart"/>
      <w:r w:rsidRPr="006C58CC">
        <w:rPr>
          <w:lang w:val="en-GB" w:eastAsia="sk-SK"/>
        </w:rPr>
        <w:t>tomu</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jednotlivé</w:t>
      </w:r>
      <w:proofErr w:type="spellEnd"/>
      <w:r w:rsidRPr="006C58CC">
        <w:rPr>
          <w:lang w:val="en-GB" w:eastAsia="sk-SK"/>
        </w:rPr>
        <w:t xml:space="preserve"> </w:t>
      </w:r>
      <w:proofErr w:type="spellStart"/>
      <w:r w:rsidRPr="006C58CC">
        <w:rPr>
          <w:lang w:val="en-GB" w:eastAsia="sk-SK"/>
        </w:rPr>
        <w:t>okresy</w:t>
      </w:r>
      <w:proofErr w:type="spellEnd"/>
      <w:r w:rsidRPr="006C58CC">
        <w:rPr>
          <w:lang w:val="en-GB" w:eastAsia="sk-SK"/>
        </w:rPr>
        <w:t xml:space="preserve"> </w:t>
      </w:r>
      <w:proofErr w:type="spellStart"/>
      <w:r w:rsidRPr="006C58CC">
        <w:rPr>
          <w:lang w:val="en-GB" w:eastAsia="sk-SK"/>
        </w:rPr>
        <w:t>začínali</w:t>
      </w:r>
      <w:proofErr w:type="spellEnd"/>
      <w:r w:rsidRPr="006C58CC">
        <w:rPr>
          <w:lang w:val="en-GB" w:eastAsia="sk-SK"/>
        </w:rPr>
        <w:t xml:space="preserve"> </w:t>
      </w:r>
      <w:proofErr w:type="spellStart"/>
      <w:r w:rsidRPr="006C58CC">
        <w:rPr>
          <w:lang w:val="en-GB" w:eastAsia="sk-SK"/>
        </w:rPr>
        <w:t>sfarbovať</w:t>
      </w:r>
      <w:proofErr w:type="spellEnd"/>
      <w:r w:rsidRPr="006C58CC">
        <w:rPr>
          <w:lang w:val="en-GB" w:eastAsia="sk-SK"/>
        </w:rPr>
        <w:t xml:space="preserve"> a </w:t>
      </w:r>
      <w:proofErr w:type="spellStart"/>
      <w:r w:rsidRPr="006C58CC">
        <w:rPr>
          <w:lang w:val="en-GB" w:eastAsia="sk-SK"/>
        </w:rPr>
        <w:t>hrozba</w:t>
      </w:r>
      <w:proofErr w:type="spellEnd"/>
      <w:r w:rsidRPr="006C58CC">
        <w:rPr>
          <w:lang w:val="en-GB" w:eastAsia="sk-SK"/>
        </w:rPr>
        <w:t xml:space="preserve"> </w:t>
      </w:r>
      <w:proofErr w:type="spellStart"/>
      <w:r w:rsidRPr="006C58CC">
        <w:rPr>
          <w:lang w:val="en-GB" w:eastAsia="sk-SK"/>
        </w:rPr>
        <w:t>koronavírusovej</w:t>
      </w:r>
      <w:proofErr w:type="spellEnd"/>
      <w:r w:rsidRPr="006C58CC">
        <w:rPr>
          <w:lang w:val="en-GB" w:eastAsia="sk-SK"/>
        </w:rPr>
        <w:t xml:space="preserve"> </w:t>
      </w:r>
      <w:proofErr w:type="spellStart"/>
      <w:r w:rsidRPr="006C58CC">
        <w:rPr>
          <w:lang w:val="en-GB" w:eastAsia="sk-SK"/>
        </w:rPr>
        <w:t>pandémie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zvyšovala</w:t>
      </w:r>
      <w:proofErr w:type="spellEnd"/>
      <w:r w:rsidRPr="006C58CC">
        <w:rPr>
          <w:lang w:val="en-GB" w:eastAsia="sk-SK"/>
        </w:rPr>
        <w:t xml:space="preserve">, </w:t>
      </w:r>
      <w:proofErr w:type="spellStart"/>
      <w:r w:rsidRPr="006C58CC">
        <w:rPr>
          <w:lang w:val="en-GB" w:eastAsia="sk-SK"/>
        </w:rPr>
        <w:t>základné</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stredné</w:t>
      </w:r>
      <w:proofErr w:type="spellEnd"/>
      <w:r w:rsidRPr="006C58CC">
        <w:rPr>
          <w:lang w:val="en-GB" w:eastAsia="sk-SK"/>
        </w:rPr>
        <w:t xml:space="preserve"> </w:t>
      </w:r>
      <w:proofErr w:type="spellStart"/>
      <w:r w:rsidRPr="006C58CC">
        <w:rPr>
          <w:lang w:val="en-GB" w:eastAsia="sk-SK"/>
        </w:rPr>
        <w:t>školy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rozhodli</w:t>
      </w:r>
      <w:proofErr w:type="spellEnd"/>
      <w:r w:rsidRPr="006C58CC">
        <w:rPr>
          <w:lang w:val="en-GB" w:eastAsia="sk-SK"/>
        </w:rPr>
        <w:t xml:space="preserve"> </w:t>
      </w:r>
      <w:proofErr w:type="spellStart"/>
      <w:r w:rsidRPr="006C58CC">
        <w:rPr>
          <w:lang w:val="en-GB" w:eastAsia="sk-SK"/>
        </w:rPr>
        <w:t>nevzdať</w:t>
      </w:r>
      <w:proofErr w:type="spellEnd"/>
      <w:r w:rsidRPr="006C58CC">
        <w:rPr>
          <w:lang w:val="en-GB" w:eastAsia="sk-SK"/>
        </w:rPr>
        <w:t xml:space="preserve"> a </w:t>
      </w:r>
      <w:proofErr w:type="spellStart"/>
      <w:r w:rsidRPr="006C58CC">
        <w:rPr>
          <w:lang w:val="en-GB" w:eastAsia="sk-SK"/>
        </w:rPr>
        <w:t>podporiť</w:t>
      </w:r>
      <w:proofErr w:type="spellEnd"/>
      <w:r w:rsidRPr="006C58CC">
        <w:rPr>
          <w:lang w:val="en-GB" w:eastAsia="sk-SK"/>
        </w:rPr>
        <w:t xml:space="preserve"> </w:t>
      </w:r>
      <w:proofErr w:type="spellStart"/>
      <w:r w:rsidRPr="006C58CC">
        <w:rPr>
          <w:lang w:val="en-GB" w:eastAsia="sk-SK"/>
        </w:rPr>
        <w:t>verejnú</w:t>
      </w:r>
      <w:proofErr w:type="spellEnd"/>
      <w:r w:rsidRPr="006C58CC">
        <w:rPr>
          <w:lang w:val="en-GB" w:eastAsia="sk-SK"/>
        </w:rPr>
        <w:t xml:space="preserve"> </w:t>
      </w:r>
      <w:proofErr w:type="spellStart"/>
      <w:r w:rsidRPr="006C58CC">
        <w:rPr>
          <w:lang w:val="en-GB" w:eastAsia="sk-SK"/>
        </w:rPr>
        <w:t>zbierku</w:t>
      </w:r>
      <w:proofErr w:type="spellEnd"/>
      <w:r w:rsidRPr="006C58CC">
        <w:rPr>
          <w:lang w:val="en-GB" w:eastAsia="sk-SK"/>
        </w:rPr>
        <w:t xml:space="preserve"> Biela </w:t>
      </w:r>
      <w:proofErr w:type="spellStart"/>
      <w:r w:rsidRPr="006C58CC">
        <w:rPr>
          <w:lang w:val="en-GB" w:eastAsia="sk-SK"/>
        </w:rPr>
        <w:t>pastelka</w:t>
      </w:r>
      <w:proofErr w:type="spellEnd"/>
      <w:r w:rsidRPr="006C58CC">
        <w:rPr>
          <w:lang w:val="en-GB" w:eastAsia="sk-SK"/>
        </w:rPr>
        <w:t>. „</w:t>
      </w:r>
      <w:proofErr w:type="spellStart"/>
      <w:r w:rsidRPr="006C58CC">
        <w:rPr>
          <w:lang w:val="en-GB" w:eastAsia="sk-SK"/>
        </w:rPr>
        <w:t>Vždy</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vážime</w:t>
      </w:r>
      <w:proofErr w:type="spellEnd"/>
      <w:r w:rsidRPr="006C58CC">
        <w:rPr>
          <w:lang w:val="en-GB" w:eastAsia="sk-SK"/>
        </w:rPr>
        <w:t xml:space="preserve"> </w:t>
      </w:r>
      <w:proofErr w:type="spellStart"/>
      <w:r w:rsidRPr="006C58CC">
        <w:rPr>
          <w:lang w:val="en-GB" w:eastAsia="sk-SK"/>
        </w:rPr>
        <w:t>každú</w:t>
      </w:r>
      <w:proofErr w:type="spellEnd"/>
      <w:r w:rsidRPr="006C58CC">
        <w:rPr>
          <w:lang w:val="en-GB" w:eastAsia="sk-SK"/>
        </w:rPr>
        <w:t xml:space="preserve"> </w:t>
      </w:r>
      <w:proofErr w:type="spellStart"/>
      <w:r w:rsidRPr="006C58CC">
        <w:rPr>
          <w:lang w:val="en-GB" w:eastAsia="sk-SK"/>
        </w:rPr>
        <w:t>pomoc</w:t>
      </w:r>
      <w:proofErr w:type="spellEnd"/>
      <w:r w:rsidRPr="006C58CC">
        <w:rPr>
          <w:lang w:val="en-GB" w:eastAsia="sk-SK"/>
        </w:rPr>
        <w:t xml:space="preserve"> a </w:t>
      </w:r>
      <w:proofErr w:type="spellStart"/>
      <w:r w:rsidRPr="006C58CC">
        <w:rPr>
          <w:lang w:val="en-GB" w:eastAsia="sk-SK"/>
        </w:rPr>
        <w:t>spoluprácu</w:t>
      </w:r>
      <w:proofErr w:type="spellEnd"/>
      <w:r w:rsidRPr="006C58CC">
        <w:rPr>
          <w:lang w:val="en-GB" w:eastAsia="sk-SK"/>
        </w:rPr>
        <w:t xml:space="preserve"> zo </w:t>
      </w:r>
      <w:proofErr w:type="spellStart"/>
      <w:r w:rsidRPr="006C58CC">
        <w:rPr>
          <w:lang w:val="en-GB" w:eastAsia="sk-SK"/>
        </w:rPr>
        <w:t>strany</w:t>
      </w:r>
      <w:proofErr w:type="spellEnd"/>
      <w:r w:rsidRPr="006C58CC">
        <w:rPr>
          <w:lang w:val="en-GB" w:eastAsia="sk-SK"/>
        </w:rPr>
        <w:t xml:space="preserve"> </w:t>
      </w:r>
      <w:proofErr w:type="spellStart"/>
      <w:r w:rsidRPr="006C58CC">
        <w:rPr>
          <w:lang w:val="en-GB" w:eastAsia="sk-SK"/>
        </w:rPr>
        <w:t>našich</w:t>
      </w:r>
      <w:proofErr w:type="spellEnd"/>
      <w:r w:rsidRPr="006C58CC">
        <w:rPr>
          <w:lang w:val="en-GB" w:eastAsia="sk-SK"/>
        </w:rPr>
        <w:t xml:space="preserve"> </w:t>
      </w:r>
      <w:proofErr w:type="spellStart"/>
      <w:r w:rsidRPr="006C58CC">
        <w:rPr>
          <w:lang w:val="en-GB" w:eastAsia="sk-SK"/>
        </w:rPr>
        <w:t>dobrovoľníkov</w:t>
      </w:r>
      <w:proofErr w:type="spellEnd"/>
      <w:r w:rsidRPr="006C58CC">
        <w:rPr>
          <w:lang w:val="en-GB" w:eastAsia="sk-SK"/>
        </w:rPr>
        <w:t xml:space="preserve"> a </w:t>
      </w:r>
      <w:proofErr w:type="spellStart"/>
      <w:r w:rsidRPr="006C58CC">
        <w:rPr>
          <w:lang w:val="en-GB" w:eastAsia="sk-SK"/>
        </w:rPr>
        <w:t>zapojených</w:t>
      </w:r>
      <w:proofErr w:type="spellEnd"/>
      <w:r w:rsidRPr="006C58CC">
        <w:rPr>
          <w:lang w:val="en-GB" w:eastAsia="sk-SK"/>
        </w:rPr>
        <w:t xml:space="preserve"> </w:t>
      </w:r>
      <w:proofErr w:type="spellStart"/>
      <w:r w:rsidRPr="006C58CC">
        <w:rPr>
          <w:lang w:val="en-GB" w:eastAsia="sk-SK"/>
        </w:rPr>
        <w:t>škôl</w:t>
      </w:r>
      <w:proofErr w:type="spellEnd"/>
      <w:r w:rsidRPr="006C58CC">
        <w:rPr>
          <w:lang w:val="en-GB" w:eastAsia="sk-SK"/>
        </w:rPr>
        <w:t xml:space="preserve">. </w:t>
      </w:r>
      <w:proofErr w:type="spellStart"/>
      <w:r w:rsidRPr="006C58CC">
        <w:rPr>
          <w:lang w:val="en-GB" w:eastAsia="sk-SK"/>
        </w:rPr>
        <w:t>Situácia</w:t>
      </w:r>
      <w:proofErr w:type="spellEnd"/>
      <w:r w:rsidRPr="006C58CC">
        <w:rPr>
          <w:lang w:val="en-GB" w:eastAsia="sk-SK"/>
        </w:rPr>
        <w:t xml:space="preserve"> </w:t>
      </w:r>
      <w:proofErr w:type="spellStart"/>
      <w:r w:rsidRPr="006C58CC">
        <w:rPr>
          <w:lang w:val="en-GB" w:eastAsia="sk-SK"/>
        </w:rPr>
        <w:t>nebola</w:t>
      </w:r>
      <w:proofErr w:type="spellEnd"/>
      <w:r w:rsidRPr="006C58CC">
        <w:rPr>
          <w:lang w:val="en-GB" w:eastAsia="sk-SK"/>
        </w:rPr>
        <w:t xml:space="preserve"> a </w:t>
      </w:r>
      <w:proofErr w:type="spellStart"/>
      <w:r w:rsidRPr="006C58CC">
        <w:rPr>
          <w:lang w:val="en-GB" w:eastAsia="sk-SK"/>
        </w:rPr>
        <w:t>nie</w:t>
      </w:r>
      <w:proofErr w:type="spellEnd"/>
      <w:r w:rsidRPr="006C58CC">
        <w:rPr>
          <w:lang w:val="en-GB" w:eastAsia="sk-SK"/>
        </w:rPr>
        <w:t xml:space="preserve"> je </w:t>
      </w:r>
      <w:proofErr w:type="spellStart"/>
      <w:r w:rsidRPr="006C58CC">
        <w:rPr>
          <w:lang w:val="en-GB" w:eastAsia="sk-SK"/>
        </w:rPr>
        <w:t>jednoduchá</w:t>
      </w:r>
      <w:proofErr w:type="spellEnd"/>
      <w:r w:rsidRPr="006C58CC">
        <w:rPr>
          <w:lang w:val="en-GB" w:eastAsia="sk-SK"/>
        </w:rPr>
        <w:t>, a </w:t>
      </w:r>
      <w:proofErr w:type="spellStart"/>
      <w:r w:rsidRPr="006C58CC">
        <w:rPr>
          <w:lang w:val="en-GB" w:eastAsia="sk-SK"/>
        </w:rPr>
        <w:t>predsa</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s </w:t>
      </w:r>
      <w:proofErr w:type="spellStart"/>
      <w:r w:rsidRPr="006C58CC">
        <w:rPr>
          <w:lang w:val="en-GB" w:eastAsia="sk-SK"/>
        </w:rPr>
        <w:t>nami</w:t>
      </w:r>
      <w:proofErr w:type="spellEnd"/>
      <w:r w:rsidRPr="006C58CC">
        <w:rPr>
          <w:lang w:val="en-GB" w:eastAsia="sk-SK"/>
        </w:rPr>
        <w:t xml:space="preserve"> v </w:t>
      </w:r>
      <w:proofErr w:type="spellStart"/>
      <w:r w:rsidRPr="006C58CC">
        <w:rPr>
          <w:lang w:val="en-GB" w:eastAsia="sk-SK"/>
        </w:rPr>
        <w:t>akomsi</w:t>
      </w:r>
      <w:proofErr w:type="spellEnd"/>
      <w:r w:rsidRPr="006C58CC">
        <w:rPr>
          <w:lang w:val="en-GB" w:eastAsia="sk-SK"/>
        </w:rPr>
        <w:t xml:space="preserve"> </w:t>
      </w:r>
      <w:proofErr w:type="spellStart"/>
      <w:r w:rsidRPr="006C58CC">
        <w:rPr>
          <w:lang w:val="en-GB" w:eastAsia="sk-SK"/>
        </w:rPr>
        <w:t>neviditeľnom</w:t>
      </w:r>
      <w:proofErr w:type="spellEnd"/>
      <w:r w:rsidRPr="006C58CC">
        <w:rPr>
          <w:lang w:val="en-GB" w:eastAsia="sk-SK"/>
        </w:rPr>
        <w:t xml:space="preserve"> </w:t>
      </w:r>
      <w:proofErr w:type="spellStart"/>
      <w:r w:rsidRPr="006C58CC">
        <w:rPr>
          <w:lang w:val="en-GB" w:eastAsia="sk-SK"/>
        </w:rPr>
        <w:t>spojení</w:t>
      </w:r>
      <w:proofErr w:type="spellEnd"/>
      <w:r w:rsidRPr="006C58CC">
        <w:rPr>
          <w:lang w:val="en-GB" w:eastAsia="sk-SK"/>
        </w:rPr>
        <w:t xml:space="preserve"> </w:t>
      </w:r>
      <w:proofErr w:type="spellStart"/>
      <w:r w:rsidRPr="006C58CC">
        <w:rPr>
          <w:lang w:val="en-GB" w:eastAsia="sk-SK"/>
        </w:rPr>
        <w:t>učitelia</w:t>
      </w:r>
      <w:proofErr w:type="spellEnd"/>
      <w:r w:rsidRPr="006C58CC">
        <w:rPr>
          <w:lang w:val="en-GB" w:eastAsia="sk-SK"/>
        </w:rPr>
        <w:t xml:space="preserve">, </w:t>
      </w:r>
      <w:proofErr w:type="spellStart"/>
      <w:r w:rsidRPr="006C58CC">
        <w:rPr>
          <w:lang w:val="en-GB" w:eastAsia="sk-SK"/>
        </w:rPr>
        <w:t>stredoškolskí</w:t>
      </w:r>
      <w:proofErr w:type="spellEnd"/>
      <w:r w:rsidRPr="006C58CC">
        <w:rPr>
          <w:lang w:val="en-GB" w:eastAsia="sk-SK"/>
        </w:rPr>
        <w:t xml:space="preserve"> </w:t>
      </w:r>
      <w:proofErr w:type="spellStart"/>
      <w:r w:rsidRPr="006C58CC">
        <w:rPr>
          <w:lang w:val="en-GB" w:eastAsia="sk-SK"/>
        </w:rPr>
        <w:t>profesori</w:t>
      </w:r>
      <w:proofErr w:type="spellEnd"/>
      <w:r w:rsidRPr="006C58CC">
        <w:rPr>
          <w:lang w:val="en-GB" w:eastAsia="sk-SK"/>
        </w:rPr>
        <w:t xml:space="preserve">, </w:t>
      </w:r>
      <w:proofErr w:type="spellStart"/>
      <w:r w:rsidRPr="006C58CC">
        <w:rPr>
          <w:lang w:val="en-GB" w:eastAsia="sk-SK"/>
        </w:rPr>
        <w:t>žiaci</w:t>
      </w:r>
      <w:proofErr w:type="spellEnd"/>
      <w:r w:rsidRPr="006C58CC">
        <w:rPr>
          <w:lang w:val="en-GB" w:eastAsia="sk-SK"/>
        </w:rPr>
        <w:t xml:space="preserve">, </w:t>
      </w:r>
      <w:proofErr w:type="spellStart"/>
      <w:r w:rsidRPr="006C58CC">
        <w:rPr>
          <w:lang w:val="en-GB" w:eastAsia="sk-SK"/>
        </w:rPr>
        <w:t>študenti</w:t>
      </w:r>
      <w:proofErr w:type="spellEnd"/>
      <w:r w:rsidRPr="006C58CC">
        <w:rPr>
          <w:lang w:val="en-GB" w:eastAsia="sk-SK"/>
        </w:rPr>
        <w:t xml:space="preserve">, </w:t>
      </w:r>
      <w:proofErr w:type="spellStart"/>
      <w:r w:rsidRPr="006C58CC">
        <w:rPr>
          <w:lang w:val="en-GB" w:eastAsia="sk-SK"/>
        </w:rPr>
        <w:t>dobrovoľníci</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Akoby</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samotná</w:t>
      </w:r>
      <w:proofErr w:type="spellEnd"/>
      <w:r w:rsidRPr="006C58CC">
        <w:rPr>
          <w:lang w:val="en-GB" w:eastAsia="sk-SK"/>
        </w:rPr>
        <w:t xml:space="preserve"> </w:t>
      </w:r>
      <w:proofErr w:type="spellStart"/>
      <w:r w:rsidRPr="006C58CC">
        <w:rPr>
          <w:lang w:val="en-GB" w:eastAsia="sk-SK"/>
        </w:rPr>
        <w:t>atmosféra</w:t>
      </w:r>
      <w:proofErr w:type="spellEnd"/>
      <w:r w:rsidRPr="006C58CC">
        <w:rPr>
          <w:lang w:val="en-GB" w:eastAsia="sk-SK"/>
        </w:rPr>
        <w:t xml:space="preserve"> </w:t>
      </w:r>
      <w:proofErr w:type="spellStart"/>
      <w:r w:rsidRPr="006C58CC">
        <w:rPr>
          <w:lang w:val="en-GB" w:eastAsia="sk-SK"/>
        </w:rPr>
        <w:t>zbierkového</w:t>
      </w:r>
      <w:proofErr w:type="spellEnd"/>
      <w:r w:rsidRPr="006C58CC">
        <w:rPr>
          <w:lang w:val="en-GB" w:eastAsia="sk-SK"/>
        </w:rPr>
        <w:t xml:space="preserve"> </w:t>
      </w:r>
      <w:proofErr w:type="spellStart"/>
      <w:r w:rsidRPr="006C58CC">
        <w:rPr>
          <w:lang w:val="en-GB" w:eastAsia="sk-SK"/>
        </w:rPr>
        <w:t>dňa</w:t>
      </w:r>
      <w:proofErr w:type="spellEnd"/>
      <w:r w:rsidRPr="006C58CC">
        <w:rPr>
          <w:lang w:val="en-GB" w:eastAsia="sk-SK"/>
        </w:rPr>
        <w:t xml:space="preserve"> bola v </w:t>
      </w:r>
      <w:proofErr w:type="spellStart"/>
      <w:r w:rsidRPr="006C58CC">
        <w:rPr>
          <w:lang w:val="en-GB" w:eastAsia="sk-SK"/>
        </w:rPr>
        <w:t>čomsi</w:t>
      </w:r>
      <w:proofErr w:type="spellEnd"/>
      <w:r w:rsidRPr="006C58CC">
        <w:rPr>
          <w:lang w:val="en-GB" w:eastAsia="sk-SK"/>
        </w:rPr>
        <w:t xml:space="preserve"> </w:t>
      </w:r>
      <w:proofErr w:type="spellStart"/>
      <w:r w:rsidRPr="006C58CC">
        <w:rPr>
          <w:lang w:val="en-GB" w:eastAsia="sk-SK"/>
        </w:rPr>
        <w:t>iná</w:t>
      </w:r>
      <w:proofErr w:type="spellEnd"/>
      <w:r w:rsidRPr="006C58CC">
        <w:rPr>
          <w:lang w:val="en-GB" w:eastAsia="sk-SK"/>
        </w:rPr>
        <w:t xml:space="preserve">, </w:t>
      </w:r>
      <w:proofErr w:type="spellStart"/>
      <w:r w:rsidRPr="006C58CC">
        <w:rPr>
          <w:lang w:val="en-GB" w:eastAsia="sk-SK"/>
        </w:rPr>
        <w:t>plná</w:t>
      </w:r>
      <w:proofErr w:type="spellEnd"/>
      <w:r w:rsidRPr="006C58CC">
        <w:rPr>
          <w:lang w:val="en-GB" w:eastAsia="sk-SK"/>
        </w:rPr>
        <w:t xml:space="preserve"> </w:t>
      </w:r>
      <w:proofErr w:type="spellStart"/>
      <w:r w:rsidRPr="006C58CC">
        <w:rPr>
          <w:lang w:val="en-GB" w:eastAsia="sk-SK"/>
        </w:rPr>
        <w:t>nadšenia</w:t>
      </w:r>
      <w:proofErr w:type="spellEnd"/>
      <w:r w:rsidRPr="006C58CC">
        <w:rPr>
          <w:lang w:val="en-GB" w:eastAsia="sk-SK"/>
        </w:rPr>
        <w:t xml:space="preserve"> a </w:t>
      </w:r>
      <w:proofErr w:type="spellStart"/>
      <w:r w:rsidRPr="006C58CC">
        <w:rPr>
          <w:lang w:val="en-GB" w:eastAsia="sk-SK"/>
        </w:rPr>
        <w:t>vzájomného</w:t>
      </w:r>
      <w:proofErr w:type="spellEnd"/>
      <w:r w:rsidRPr="006C58CC">
        <w:rPr>
          <w:lang w:val="en-GB" w:eastAsia="sk-SK"/>
        </w:rPr>
        <w:t xml:space="preserve"> </w:t>
      </w:r>
      <w:proofErr w:type="spellStart"/>
      <w:r w:rsidRPr="006C58CC">
        <w:rPr>
          <w:lang w:val="en-GB" w:eastAsia="sk-SK"/>
        </w:rPr>
        <w:t>prepojenia</w:t>
      </w:r>
      <w:proofErr w:type="spellEnd"/>
      <w:r w:rsidRPr="006C58CC">
        <w:rPr>
          <w:lang w:val="en-GB" w:eastAsia="sk-SK"/>
        </w:rPr>
        <w:t>. A </w:t>
      </w:r>
      <w:proofErr w:type="spellStart"/>
      <w:r w:rsidRPr="006C58CC">
        <w:rPr>
          <w:lang w:val="en-GB" w:eastAsia="sk-SK"/>
        </w:rPr>
        <w:t>skutočne</w:t>
      </w:r>
      <w:proofErr w:type="spellEnd"/>
      <w:r w:rsidRPr="006C58CC">
        <w:rPr>
          <w:lang w:val="en-GB" w:eastAsia="sk-SK"/>
        </w:rPr>
        <w:t xml:space="preserve">, </w:t>
      </w:r>
      <w:proofErr w:type="spellStart"/>
      <w:r w:rsidRPr="006C58CC">
        <w:rPr>
          <w:lang w:val="en-GB" w:eastAsia="sk-SK"/>
        </w:rPr>
        <w:t>hlavný</w:t>
      </w:r>
      <w:proofErr w:type="spellEnd"/>
      <w:r w:rsidRPr="006C58CC">
        <w:rPr>
          <w:lang w:val="en-GB" w:eastAsia="sk-SK"/>
        </w:rPr>
        <w:t xml:space="preserve"> </w:t>
      </w:r>
      <w:proofErr w:type="spellStart"/>
      <w:r w:rsidRPr="006C58CC">
        <w:rPr>
          <w:lang w:val="en-GB" w:eastAsia="sk-SK"/>
        </w:rPr>
        <w:t>zbierkový</w:t>
      </w:r>
      <w:proofErr w:type="spellEnd"/>
      <w:r w:rsidRPr="006C58CC">
        <w:rPr>
          <w:lang w:val="en-GB" w:eastAsia="sk-SK"/>
        </w:rPr>
        <w:t xml:space="preserve"> </w:t>
      </w:r>
      <w:proofErr w:type="spellStart"/>
      <w:r w:rsidRPr="006C58CC">
        <w:rPr>
          <w:lang w:val="en-GB" w:eastAsia="sk-SK"/>
        </w:rPr>
        <w:t>deň</w:t>
      </w:r>
      <w:proofErr w:type="spellEnd"/>
      <w:r w:rsidRPr="006C58CC">
        <w:rPr>
          <w:lang w:val="en-GB" w:eastAsia="sk-SK"/>
        </w:rPr>
        <w:t xml:space="preserve"> </w:t>
      </w:r>
      <w:proofErr w:type="spellStart"/>
      <w:r w:rsidRPr="006C58CC">
        <w:rPr>
          <w:lang w:val="en-GB" w:eastAsia="sk-SK"/>
        </w:rPr>
        <w:t>nám</w:t>
      </w:r>
      <w:proofErr w:type="spellEnd"/>
      <w:r w:rsidRPr="006C58CC">
        <w:rPr>
          <w:lang w:val="en-GB" w:eastAsia="sk-SK"/>
        </w:rPr>
        <w:t xml:space="preserve"> </w:t>
      </w:r>
      <w:proofErr w:type="spellStart"/>
      <w:r w:rsidRPr="006C58CC">
        <w:rPr>
          <w:lang w:val="en-GB" w:eastAsia="sk-SK"/>
        </w:rPr>
        <w:t>priniesol</w:t>
      </w:r>
      <w:proofErr w:type="spellEnd"/>
      <w:r w:rsidRPr="006C58CC">
        <w:rPr>
          <w:lang w:val="en-GB" w:eastAsia="sk-SK"/>
        </w:rPr>
        <w:t xml:space="preserve"> </w:t>
      </w:r>
      <w:proofErr w:type="spellStart"/>
      <w:r w:rsidRPr="006C58CC">
        <w:rPr>
          <w:lang w:val="en-GB" w:eastAsia="sk-SK"/>
        </w:rPr>
        <w:t>úžasný</w:t>
      </w:r>
      <w:proofErr w:type="spellEnd"/>
      <w:r w:rsidRPr="006C58CC">
        <w:rPr>
          <w:lang w:val="en-GB" w:eastAsia="sk-SK"/>
        </w:rPr>
        <w:t xml:space="preserve"> </w:t>
      </w:r>
      <w:proofErr w:type="spellStart"/>
      <w:r w:rsidRPr="006C58CC">
        <w:rPr>
          <w:lang w:val="en-GB" w:eastAsia="sk-SK"/>
        </w:rPr>
        <w:t>výsledok</w:t>
      </w:r>
      <w:proofErr w:type="spellEnd"/>
      <w:r w:rsidRPr="006C58CC">
        <w:rPr>
          <w:lang w:val="en-GB" w:eastAsia="sk-SK"/>
        </w:rPr>
        <w:t xml:space="preserve">,“ </w:t>
      </w:r>
      <w:proofErr w:type="spellStart"/>
      <w:r w:rsidRPr="006C58CC">
        <w:rPr>
          <w:lang w:val="en-GB" w:eastAsia="sk-SK"/>
        </w:rPr>
        <w:t>hovorí</w:t>
      </w:r>
      <w:proofErr w:type="spellEnd"/>
      <w:r w:rsidRPr="006C58CC">
        <w:rPr>
          <w:lang w:val="en-GB" w:eastAsia="sk-SK"/>
        </w:rPr>
        <w:t xml:space="preserve"> Tatiana </w:t>
      </w:r>
      <w:proofErr w:type="spellStart"/>
      <w:r w:rsidRPr="006C58CC">
        <w:rPr>
          <w:lang w:val="en-GB" w:eastAsia="sk-SK"/>
        </w:rPr>
        <w:t>Winterová</w:t>
      </w:r>
      <w:proofErr w:type="spellEnd"/>
      <w:r w:rsidRPr="006C58CC">
        <w:rPr>
          <w:lang w:val="en-GB" w:eastAsia="sk-SK"/>
        </w:rPr>
        <w:t xml:space="preserve">, </w:t>
      </w:r>
      <w:proofErr w:type="spellStart"/>
      <w:r w:rsidRPr="006C58CC">
        <w:rPr>
          <w:lang w:val="en-GB" w:eastAsia="sk-SK"/>
        </w:rPr>
        <w:t>riaditeľka</w:t>
      </w:r>
      <w:proofErr w:type="spellEnd"/>
      <w:r w:rsidRPr="006C58CC">
        <w:rPr>
          <w:lang w:val="en-GB" w:eastAsia="sk-SK"/>
        </w:rPr>
        <w:t xml:space="preserve"> </w:t>
      </w:r>
      <w:proofErr w:type="spellStart"/>
      <w:r w:rsidRPr="006C58CC">
        <w:rPr>
          <w:lang w:val="en-GB" w:eastAsia="sk-SK"/>
        </w:rPr>
        <w:t>Únie</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 xml:space="preserve"> </w:t>
      </w:r>
      <w:proofErr w:type="spellStart"/>
      <w:r w:rsidRPr="006C58CC">
        <w:rPr>
          <w:lang w:val="en-GB" w:eastAsia="sk-SK"/>
        </w:rPr>
        <w:t>Slovenska</w:t>
      </w:r>
      <w:proofErr w:type="spellEnd"/>
      <w:r w:rsidRPr="006C58CC">
        <w:rPr>
          <w:lang w:val="en-GB" w:eastAsia="sk-SK"/>
        </w:rPr>
        <w:t>.</w:t>
      </w:r>
    </w:p>
    <w:p w14:paraId="214137A4" w14:textId="77777777" w:rsidR="006C58CC" w:rsidRPr="006C58CC" w:rsidRDefault="006C58CC" w:rsidP="006C58CC">
      <w:pPr>
        <w:pStyle w:val="TEXTNORMAL"/>
        <w:rPr>
          <w:lang w:val="en-GB" w:eastAsia="sk-SK"/>
        </w:rPr>
      </w:pPr>
      <w:proofErr w:type="spellStart"/>
      <w:r w:rsidRPr="006C58CC">
        <w:rPr>
          <w:lang w:val="en-GB" w:eastAsia="sk-SK"/>
        </w:rPr>
        <w:t>Biele</w:t>
      </w:r>
      <w:proofErr w:type="spellEnd"/>
      <w:r w:rsidRPr="006C58CC">
        <w:rPr>
          <w:lang w:val="en-GB" w:eastAsia="sk-SK"/>
        </w:rPr>
        <w:t xml:space="preserve"> </w:t>
      </w:r>
      <w:proofErr w:type="spellStart"/>
      <w:r w:rsidRPr="006C58CC">
        <w:rPr>
          <w:lang w:val="en-GB" w:eastAsia="sk-SK"/>
        </w:rPr>
        <w:t>pastelky</w:t>
      </w:r>
      <w:proofErr w:type="spellEnd"/>
      <w:r w:rsidRPr="006C58CC">
        <w:rPr>
          <w:lang w:val="en-GB" w:eastAsia="sk-SK"/>
        </w:rPr>
        <w:t xml:space="preserve"> </w:t>
      </w:r>
      <w:proofErr w:type="spellStart"/>
      <w:r w:rsidRPr="006C58CC">
        <w:rPr>
          <w:lang w:val="en-GB" w:eastAsia="sk-SK"/>
        </w:rPr>
        <w:t>venovali</w:t>
      </w:r>
      <w:proofErr w:type="spellEnd"/>
      <w:r w:rsidRPr="006C58CC">
        <w:rPr>
          <w:lang w:val="en-GB" w:eastAsia="sk-SK"/>
        </w:rPr>
        <w:t xml:space="preserve"> </w:t>
      </w:r>
      <w:proofErr w:type="spellStart"/>
      <w:r w:rsidRPr="006C58CC">
        <w:rPr>
          <w:lang w:val="en-GB" w:eastAsia="sk-SK"/>
        </w:rPr>
        <w:t>dobrovoľníci</w:t>
      </w:r>
      <w:proofErr w:type="spellEnd"/>
      <w:r w:rsidRPr="006C58CC">
        <w:rPr>
          <w:lang w:val="en-GB" w:eastAsia="sk-SK"/>
        </w:rPr>
        <w:t xml:space="preserve"> </w:t>
      </w:r>
      <w:proofErr w:type="spellStart"/>
      <w:r w:rsidRPr="006C58CC">
        <w:rPr>
          <w:lang w:val="en-GB" w:eastAsia="sk-SK"/>
        </w:rPr>
        <w:t>darcom</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po </w:t>
      </w:r>
      <w:proofErr w:type="spellStart"/>
      <w:r w:rsidRPr="006C58CC">
        <w:rPr>
          <w:lang w:val="en-GB" w:eastAsia="sk-SK"/>
        </w:rPr>
        <w:t>dvadsiaty</w:t>
      </w:r>
      <w:proofErr w:type="spellEnd"/>
      <w:r w:rsidRPr="006C58CC">
        <w:rPr>
          <w:lang w:val="en-GB" w:eastAsia="sk-SK"/>
        </w:rPr>
        <w:t xml:space="preserve"> </w:t>
      </w:r>
      <w:proofErr w:type="spellStart"/>
      <w:r w:rsidRPr="006C58CC">
        <w:rPr>
          <w:lang w:val="en-GB" w:eastAsia="sk-SK"/>
        </w:rPr>
        <w:t>krát</w:t>
      </w:r>
      <w:proofErr w:type="spellEnd"/>
      <w:r w:rsidRPr="006C58CC">
        <w:rPr>
          <w:lang w:val="en-GB" w:eastAsia="sk-SK"/>
        </w:rPr>
        <w:t xml:space="preserve">. </w:t>
      </w:r>
      <w:proofErr w:type="spellStart"/>
      <w:r w:rsidRPr="006C58CC">
        <w:rPr>
          <w:lang w:val="en-GB" w:eastAsia="sk-SK"/>
        </w:rPr>
        <w:t>Vďaka</w:t>
      </w:r>
      <w:proofErr w:type="spellEnd"/>
      <w:r w:rsidRPr="006C58CC">
        <w:rPr>
          <w:lang w:val="en-GB" w:eastAsia="sk-SK"/>
        </w:rPr>
        <w:t xml:space="preserve"> </w:t>
      </w:r>
      <w:proofErr w:type="spellStart"/>
      <w:r w:rsidRPr="006C58CC">
        <w:rPr>
          <w:lang w:val="en-GB" w:eastAsia="sk-SK"/>
        </w:rPr>
        <w:t>sponzorskému</w:t>
      </w:r>
      <w:proofErr w:type="spellEnd"/>
      <w:r w:rsidRPr="006C58CC">
        <w:rPr>
          <w:lang w:val="en-GB" w:eastAsia="sk-SK"/>
        </w:rPr>
        <w:t xml:space="preserve"> </w:t>
      </w:r>
      <w:proofErr w:type="spellStart"/>
      <w:r w:rsidRPr="006C58CC">
        <w:rPr>
          <w:lang w:val="en-GB" w:eastAsia="sk-SK"/>
        </w:rPr>
        <w:t>daru</w:t>
      </w:r>
      <w:proofErr w:type="spellEnd"/>
      <w:r w:rsidRPr="006C58CC">
        <w:rPr>
          <w:lang w:val="en-GB" w:eastAsia="sk-SK"/>
        </w:rPr>
        <w:t xml:space="preserve"> z Lion´s Club International ich </w:t>
      </w:r>
      <w:proofErr w:type="spellStart"/>
      <w:r w:rsidRPr="006C58CC">
        <w:rPr>
          <w:lang w:val="en-GB" w:eastAsia="sk-SK"/>
        </w:rPr>
        <w:t>mohlo</w:t>
      </w:r>
      <w:proofErr w:type="spellEnd"/>
      <w:r w:rsidRPr="006C58CC">
        <w:rPr>
          <w:lang w:val="en-GB" w:eastAsia="sk-SK"/>
        </w:rPr>
        <w:t xml:space="preserve"> </w:t>
      </w:r>
      <w:proofErr w:type="spellStart"/>
      <w:r w:rsidRPr="006C58CC">
        <w:rPr>
          <w:lang w:val="en-GB" w:eastAsia="sk-SK"/>
        </w:rPr>
        <w:t>byť</w:t>
      </w:r>
      <w:proofErr w:type="spellEnd"/>
      <w:r w:rsidRPr="006C58CC">
        <w:rPr>
          <w:lang w:val="en-GB" w:eastAsia="sk-SK"/>
        </w:rPr>
        <w:t xml:space="preserve"> v </w:t>
      </w:r>
      <w:proofErr w:type="spellStart"/>
      <w:r w:rsidRPr="006C58CC">
        <w:rPr>
          <w:lang w:val="en-GB" w:eastAsia="sk-SK"/>
        </w:rPr>
        <w:t>uliciach</w:t>
      </w:r>
      <w:proofErr w:type="spellEnd"/>
      <w:r w:rsidRPr="006C58CC">
        <w:rPr>
          <w:lang w:val="en-GB" w:eastAsia="sk-SK"/>
        </w:rPr>
        <w:t xml:space="preserve"> </w:t>
      </w:r>
      <w:proofErr w:type="spellStart"/>
      <w:r w:rsidRPr="006C58CC">
        <w:rPr>
          <w:lang w:val="en-GB" w:eastAsia="sk-SK"/>
        </w:rPr>
        <w:t>úctyhodné</w:t>
      </w:r>
      <w:proofErr w:type="spellEnd"/>
      <w:r w:rsidRPr="006C58CC">
        <w:rPr>
          <w:lang w:val="en-GB" w:eastAsia="sk-SK"/>
        </w:rPr>
        <w:t xml:space="preserve"> </w:t>
      </w:r>
      <w:proofErr w:type="spellStart"/>
      <w:r w:rsidRPr="006C58CC">
        <w:rPr>
          <w:lang w:val="en-GB" w:eastAsia="sk-SK"/>
        </w:rPr>
        <w:t>množstvo</w:t>
      </w:r>
      <w:proofErr w:type="spellEnd"/>
      <w:r w:rsidRPr="006C58CC">
        <w:rPr>
          <w:lang w:val="en-GB" w:eastAsia="sk-SK"/>
        </w:rPr>
        <w:t xml:space="preserve">, </w:t>
      </w:r>
      <w:proofErr w:type="spellStart"/>
      <w:r w:rsidRPr="006C58CC">
        <w:rPr>
          <w:lang w:val="en-GB" w:eastAsia="sk-SK"/>
        </w:rPr>
        <w:t>dovedna</w:t>
      </w:r>
      <w:proofErr w:type="spellEnd"/>
      <w:r w:rsidRPr="006C58CC">
        <w:rPr>
          <w:lang w:val="en-GB" w:eastAsia="sk-SK"/>
        </w:rPr>
        <w:t xml:space="preserve"> </w:t>
      </w:r>
      <w:proofErr w:type="spellStart"/>
      <w:r w:rsidRPr="006C58CC">
        <w:rPr>
          <w:lang w:val="en-GB" w:eastAsia="sk-SK"/>
        </w:rPr>
        <w:t>až</w:t>
      </w:r>
      <w:proofErr w:type="spellEnd"/>
      <w:r w:rsidRPr="006C58CC">
        <w:rPr>
          <w:lang w:val="en-GB" w:eastAsia="sk-SK"/>
        </w:rPr>
        <w:t xml:space="preserve"> 350 000. </w:t>
      </w:r>
      <w:proofErr w:type="spellStart"/>
      <w:r w:rsidRPr="006C58CC">
        <w:rPr>
          <w:lang w:val="en-GB" w:eastAsia="sk-SK"/>
        </w:rPr>
        <w:t>Veríme</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ich </w:t>
      </w:r>
      <w:proofErr w:type="spellStart"/>
      <w:r w:rsidRPr="006C58CC">
        <w:rPr>
          <w:lang w:val="en-GB" w:eastAsia="sk-SK"/>
        </w:rPr>
        <w:t>dostatočný</w:t>
      </w:r>
      <w:proofErr w:type="spellEnd"/>
      <w:r w:rsidRPr="006C58CC">
        <w:rPr>
          <w:lang w:val="en-GB" w:eastAsia="sk-SK"/>
        </w:rPr>
        <w:t xml:space="preserve"> </w:t>
      </w:r>
      <w:proofErr w:type="spellStart"/>
      <w:r w:rsidRPr="006C58CC">
        <w:rPr>
          <w:lang w:val="en-GB" w:eastAsia="sk-SK"/>
        </w:rPr>
        <w:t>počet</w:t>
      </w:r>
      <w:proofErr w:type="spellEnd"/>
      <w:r w:rsidRPr="006C58CC">
        <w:rPr>
          <w:lang w:val="en-GB" w:eastAsia="sk-SK"/>
        </w:rPr>
        <w:t xml:space="preserve"> </w:t>
      </w:r>
      <w:proofErr w:type="spellStart"/>
      <w:r w:rsidRPr="006C58CC">
        <w:rPr>
          <w:lang w:val="en-GB" w:eastAsia="sk-SK"/>
        </w:rPr>
        <w:t>pomohol</w:t>
      </w:r>
      <w:proofErr w:type="spellEnd"/>
      <w:r w:rsidRPr="006C58CC">
        <w:rPr>
          <w:lang w:val="en-GB" w:eastAsia="sk-SK"/>
        </w:rPr>
        <w:t xml:space="preserve"> k </w:t>
      </w:r>
      <w:proofErr w:type="spellStart"/>
      <w:r w:rsidRPr="006C58CC">
        <w:rPr>
          <w:lang w:val="en-GB" w:eastAsia="sk-SK"/>
        </w:rPr>
        <w:t>výbornému</w:t>
      </w:r>
      <w:proofErr w:type="spellEnd"/>
      <w:r w:rsidRPr="006C58CC">
        <w:rPr>
          <w:lang w:val="en-GB" w:eastAsia="sk-SK"/>
        </w:rPr>
        <w:t xml:space="preserve"> </w:t>
      </w:r>
      <w:proofErr w:type="spellStart"/>
      <w:r w:rsidRPr="006C58CC">
        <w:rPr>
          <w:lang w:val="en-GB" w:eastAsia="sk-SK"/>
        </w:rPr>
        <w:t>výnosu</w:t>
      </w:r>
      <w:proofErr w:type="spellEnd"/>
      <w:r w:rsidRPr="006C58CC">
        <w:rPr>
          <w:lang w:val="en-GB" w:eastAsia="sk-SK"/>
        </w:rPr>
        <w:t xml:space="preserve">. </w:t>
      </w:r>
      <w:proofErr w:type="spellStart"/>
      <w:r w:rsidRPr="006C58CC">
        <w:rPr>
          <w:lang w:val="en-GB" w:eastAsia="sk-SK"/>
        </w:rPr>
        <w:t>Iste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rozsiahla</w:t>
      </w:r>
      <w:proofErr w:type="spellEnd"/>
      <w:r w:rsidRPr="006C58CC">
        <w:rPr>
          <w:lang w:val="en-GB" w:eastAsia="sk-SK"/>
        </w:rPr>
        <w:t xml:space="preserve"> </w:t>
      </w:r>
      <w:proofErr w:type="spellStart"/>
      <w:r w:rsidRPr="006C58CC">
        <w:rPr>
          <w:lang w:val="en-GB" w:eastAsia="sk-SK"/>
        </w:rPr>
        <w:t>mediálna</w:t>
      </w:r>
      <w:proofErr w:type="spellEnd"/>
      <w:r w:rsidRPr="006C58CC">
        <w:rPr>
          <w:lang w:val="en-GB" w:eastAsia="sk-SK"/>
        </w:rPr>
        <w:t xml:space="preserve"> </w:t>
      </w:r>
      <w:proofErr w:type="spellStart"/>
      <w:r w:rsidRPr="006C58CC">
        <w:rPr>
          <w:lang w:val="en-GB" w:eastAsia="sk-SK"/>
        </w:rPr>
        <w:t>kampaň</w:t>
      </w:r>
      <w:proofErr w:type="spellEnd"/>
      <w:r w:rsidRPr="006C58CC">
        <w:rPr>
          <w:lang w:val="en-GB" w:eastAsia="sk-SK"/>
        </w:rPr>
        <w:t xml:space="preserve"> a </w:t>
      </w:r>
      <w:proofErr w:type="spellStart"/>
      <w:r w:rsidRPr="006C58CC">
        <w:rPr>
          <w:lang w:val="en-GB" w:eastAsia="sk-SK"/>
        </w:rPr>
        <w:t>najmä</w:t>
      </w:r>
      <w:proofErr w:type="spellEnd"/>
      <w:r w:rsidRPr="006C58CC">
        <w:rPr>
          <w:lang w:val="en-GB" w:eastAsia="sk-SK"/>
        </w:rPr>
        <w:t xml:space="preserve"> </w:t>
      </w:r>
      <w:proofErr w:type="spellStart"/>
      <w:r w:rsidRPr="006C58CC">
        <w:rPr>
          <w:lang w:val="en-GB" w:eastAsia="sk-SK"/>
        </w:rPr>
        <w:t>šikovnosť</w:t>
      </w:r>
      <w:proofErr w:type="spellEnd"/>
      <w:r w:rsidRPr="006C58CC">
        <w:rPr>
          <w:lang w:val="en-GB" w:eastAsia="sk-SK"/>
        </w:rPr>
        <w:t xml:space="preserve"> </w:t>
      </w:r>
      <w:proofErr w:type="spellStart"/>
      <w:r w:rsidRPr="006C58CC">
        <w:rPr>
          <w:lang w:val="en-GB" w:eastAsia="sk-SK"/>
        </w:rPr>
        <w:t>našich</w:t>
      </w:r>
      <w:proofErr w:type="spellEnd"/>
      <w:r w:rsidRPr="006C58CC">
        <w:rPr>
          <w:lang w:val="en-GB" w:eastAsia="sk-SK"/>
        </w:rPr>
        <w:t xml:space="preserve"> </w:t>
      </w:r>
      <w:proofErr w:type="spellStart"/>
      <w:r w:rsidRPr="006C58CC">
        <w:rPr>
          <w:lang w:val="en-GB" w:eastAsia="sk-SK"/>
        </w:rPr>
        <w:t>dobrovoľníkov</w:t>
      </w:r>
      <w:proofErr w:type="spellEnd"/>
      <w:r w:rsidRPr="006C58CC">
        <w:rPr>
          <w:lang w:val="en-GB" w:eastAsia="sk-SK"/>
        </w:rPr>
        <w:t xml:space="preserve"> – </w:t>
      </w:r>
      <w:proofErr w:type="spellStart"/>
      <w:r w:rsidRPr="006C58CC">
        <w:rPr>
          <w:lang w:val="en-GB" w:eastAsia="sk-SK"/>
        </w:rPr>
        <w:t>žiakov</w:t>
      </w:r>
      <w:proofErr w:type="spellEnd"/>
      <w:r w:rsidRPr="006C58CC">
        <w:rPr>
          <w:lang w:val="en-GB" w:eastAsia="sk-SK"/>
        </w:rPr>
        <w:t xml:space="preserve">, </w:t>
      </w:r>
      <w:proofErr w:type="spellStart"/>
      <w:r w:rsidRPr="006C58CC">
        <w:rPr>
          <w:lang w:val="en-GB" w:eastAsia="sk-SK"/>
        </w:rPr>
        <w:t>študentov</w:t>
      </w:r>
      <w:proofErr w:type="spellEnd"/>
      <w:r w:rsidRPr="006C58CC">
        <w:rPr>
          <w:lang w:val="en-GB" w:eastAsia="sk-SK"/>
        </w:rPr>
        <w:t xml:space="preserve">, ale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našich</w:t>
      </w:r>
      <w:proofErr w:type="spellEnd"/>
      <w:r w:rsidRPr="006C58CC">
        <w:rPr>
          <w:lang w:val="en-GB" w:eastAsia="sk-SK"/>
        </w:rPr>
        <w:t xml:space="preserve"> </w:t>
      </w:r>
      <w:proofErr w:type="spellStart"/>
      <w:r w:rsidRPr="006C58CC">
        <w:rPr>
          <w:lang w:val="en-GB" w:eastAsia="sk-SK"/>
        </w:rPr>
        <w:t>členov</w:t>
      </w:r>
      <w:proofErr w:type="spellEnd"/>
      <w:r w:rsidRPr="006C58CC">
        <w:rPr>
          <w:lang w:val="en-GB" w:eastAsia="sk-SK"/>
        </w:rPr>
        <w:t xml:space="preserve">. To </w:t>
      </w:r>
      <w:proofErr w:type="spellStart"/>
      <w:r w:rsidRPr="006C58CC">
        <w:rPr>
          <w:lang w:val="en-GB" w:eastAsia="sk-SK"/>
        </w:rPr>
        <w:t>všetko</w:t>
      </w:r>
      <w:proofErr w:type="spellEnd"/>
      <w:r w:rsidRPr="006C58CC">
        <w:rPr>
          <w:lang w:val="en-GB" w:eastAsia="sk-SK"/>
        </w:rPr>
        <w:t xml:space="preserve"> </w:t>
      </w:r>
      <w:proofErr w:type="spellStart"/>
      <w:r w:rsidRPr="006C58CC">
        <w:rPr>
          <w:lang w:val="en-GB" w:eastAsia="sk-SK"/>
        </w:rPr>
        <w:t>vytvorilo</w:t>
      </w:r>
      <w:proofErr w:type="spellEnd"/>
      <w:r w:rsidRPr="006C58CC">
        <w:rPr>
          <w:lang w:val="en-GB" w:eastAsia="sk-SK"/>
        </w:rPr>
        <w:t xml:space="preserve"> </w:t>
      </w:r>
      <w:proofErr w:type="spellStart"/>
      <w:r w:rsidRPr="006C58CC">
        <w:rPr>
          <w:lang w:val="en-GB" w:eastAsia="sk-SK"/>
        </w:rPr>
        <w:t>správnu</w:t>
      </w:r>
      <w:proofErr w:type="spellEnd"/>
      <w:r w:rsidRPr="006C58CC">
        <w:rPr>
          <w:lang w:val="en-GB" w:eastAsia="sk-SK"/>
        </w:rPr>
        <w:t xml:space="preserve"> </w:t>
      </w:r>
      <w:proofErr w:type="spellStart"/>
      <w:r w:rsidRPr="006C58CC">
        <w:rPr>
          <w:lang w:val="en-GB" w:eastAsia="sk-SK"/>
        </w:rPr>
        <w:t>kombináciu</w:t>
      </w:r>
      <w:proofErr w:type="spellEnd"/>
      <w:r w:rsidRPr="006C58CC">
        <w:rPr>
          <w:lang w:val="en-GB" w:eastAsia="sk-SK"/>
        </w:rPr>
        <w:t xml:space="preserve"> pre </w:t>
      </w:r>
      <w:proofErr w:type="spellStart"/>
      <w:r w:rsidRPr="006C58CC">
        <w:rPr>
          <w:lang w:val="en-GB" w:eastAsia="sk-SK"/>
        </w:rPr>
        <w:t>náš</w:t>
      </w:r>
      <w:proofErr w:type="spellEnd"/>
      <w:r w:rsidRPr="006C58CC">
        <w:rPr>
          <w:lang w:val="en-GB" w:eastAsia="sk-SK"/>
        </w:rPr>
        <w:t xml:space="preserve"> </w:t>
      </w:r>
      <w:proofErr w:type="spellStart"/>
      <w:r w:rsidRPr="006C58CC">
        <w:rPr>
          <w:lang w:val="en-GB" w:eastAsia="sk-SK"/>
        </w:rPr>
        <w:t>spokojný</w:t>
      </w:r>
      <w:proofErr w:type="spellEnd"/>
      <w:r w:rsidRPr="006C58CC">
        <w:rPr>
          <w:lang w:val="en-GB" w:eastAsia="sk-SK"/>
        </w:rPr>
        <w:t xml:space="preserve"> </w:t>
      </w:r>
      <w:proofErr w:type="spellStart"/>
      <w:r w:rsidRPr="006C58CC">
        <w:rPr>
          <w:lang w:val="en-GB" w:eastAsia="sk-SK"/>
        </w:rPr>
        <w:t>úsmev</w:t>
      </w:r>
      <w:proofErr w:type="spellEnd"/>
      <w:r w:rsidRPr="006C58CC">
        <w:rPr>
          <w:lang w:val="en-GB" w:eastAsia="sk-SK"/>
        </w:rPr>
        <w:t>. A </w:t>
      </w:r>
      <w:proofErr w:type="spellStart"/>
      <w:r w:rsidRPr="006C58CC">
        <w:rPr>
          <w:lang w:val="en-GB" w:eastAsia="sk-SK"/>
        </w:rPr>
        <w:t>spokojná</w:t>
      </w:r>
      <w:proofErr w:type="spellEnd"/>
      <w:r w:rsidRPr="006C58CC">
        <w:rPr>
          <w:lang w:val="en-GB" w:eastAsia="sk-SK"/>
        </w:rPr>
        <w:t xml:space="preserve"> bola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naša</w:t>
      </w:r>
      <w:proofErr w:type="spellEnd"/>
      <w:r w:rsidRPr="006C58CC">
        <w:rPr>
          <w:lang w:val="en-GB" w:eastAsia="sk-SK"/>
        </w:rPr>
        <w:t xml:space="preserve"> </w:t>
      </w:r>
      <w:proofErr w:type="spellStart"/>
      <w:r w:rsidRPr="006C58CC">
        <w:rPr>
          <w:lang w:val="en-GB" w:eastAsia="sk-SK"/>
        </w:rPr>
        <w:t>ambasádorka</w:t>
      </w:r>
      <w:proofErr w:type="spellEnd"/>
      <w:r w:rsidRPr="006C58CC">
        <w:rPr>
          <w:lang w:val="en-GB" w:eastAsia="sk-SK"/>
        </w:rPr>
        <w:t xml:space="preserve">, </w:t>
      </w:r>
      <w:proofErr w:type="spellStart"/>
      <w:r w:rsidRPr="006C58CC">
        <w:rPr>
          <w:lang w:val="en-GB" w:eastAsia="sk-SK"/>
        </w:rPr>
        <w:t>obľúbená</w:t>
      </w:r>
      <w:proofErr w:type="spellEnd"/>
      <w:r w:rsidRPr="006C58CC">
        <w:rPr>
          <w:lang w:val="en-GB" w:eastAsia="sk-SK"/>
        </w:rPr>
        <w:t xml:space="preserve"> </w:t>
      </w:r>
      <w:proofErr w:type="spellStart"/>
      <w:r w:rsidRPr="006C58CC">
        <w:rPr>
          <w:lang w:val="en-GB" w:eastAsia="sk-SK"/>
        </w:rPr>
        <w:t>moderátorka</w:t>
      </w:r>
      <w:proofErr w:type="spellEnd"/>
      <w:r w:rsidRPr="006C58CC">
        <w:rPr>
          <w:lang w:val="en-GB" w:eastAsia="sk-SK"/>
        </w:rPr>
        <w:t xml:space="preserve"> Adela </w:t>
      </w:r>
      <w:proofErr w:type="spellStart"/>
      <w:r w:rsidRPr="006C58CC">
        <w:rPr>
          <w:lang w:val="en-GB" w:eastAsia="sk-SK"/>
        </w:rPr>
        <w:t>Vinczeová</w:t>
      </w:r>
      <w:proofErr w:type="spellEnd"/>
      <w:r w:rsidRPr="006C58CC">
        <w:rPr>
          <w:lang w:val="en-GB" w:eastAsia="sk-SK"/>
        </w:rPr>
        <w:t xml:space="preserve">: „Biela </w:t>
      </w:r>
      <w:proofErr w:type="spellStart"/>
      <w:r w:rsidRPr="006C58CC">
        <w:rPr>
          <w:lang w:val="en-GB" w:eastAsia="sk-SK"/>
        </w:rPr>
        <w:t>pastelka</w:t>
      </w:r>
      <w:proofErr w:type="spellEnd"/>
      <w:r w:rsidRPr="006C58CC">
        <w:rPr>
          <w:lang w:val="en-GB" w:eastAsia="sk-SK"/>
        </w:rPr>
        <w:t xml:space="preserve"> je </w:t>
      </w:r>
      <w:proofErr w:type="spellStart"/>
      <w:r w:rsidRPr="006C58CC">
        <w:rPr>
          <w:lang w:val="en-GB" w:eastAsia="sk-SK"/>
        </w:rPr>
        <w:t>moja</w:t>
      </w:r>
      <w:proofErr w:type="spellEnd"/>
      <w:r w:rsidRPr="006C58CC">
        <w:rPr>
          <w:lang w:val="en-GB" w:eastAsia="sk-SK"/>
        </w:rPr>
        <w:t xml:space="preserve"> </w:t>
      </w:r>
      <w:proofErr w:type="spellStart"/>
      <w:r w:rsidRPr="006C58CC">
        <w:rPr>
          <w:lang w:val="en-GB" w:eastAsia="sk-SK"/>
        </w:rPr>
        <w:t>stálica</w:t>
      </w:r>
      <w:proofErr w:type="spellEnd"/>
      <w:r w:rsidRPr="006C58CC">
        <w:rPr>
          <w:lang w:val="en-GB" w:eastAsia="sk-SK"/>
        </w:rPr>
        <w:t xml:space="preserve">. </w:t>
      </w:r>
      <w:proofErr w:type="spellStart"/>
      <w:r w:rsidRPr="006C58CC">
        <w:rPr>
          <w:lang w:val="en-GB" w:eastAsia="sk-SK"/>
        </w:rPr>
        <w:t>Prostredníctvom</w:t>
      </w:r>
      <w:proofErr w:type="spellEnd"/>
      <w:r w:rsidRPr="006C58CC">
        <w:rPr>
          <w:lang w:val="en-GB" w:eastAsia="sk-SK"/>
        </w:rPr>
        <w:t xml:space="preserve"> </w:t>
      </w:r>
      <w:proofErr w:type="spellStart"/>
      <w:r w:rsidRPr="006C58CC">
        <w:rPr>
          <w:lang w:val="en-GB" w:eastAsia="sk-SK"/>
        </w:rPr>
        <w:t>tohto</w:t>
      </w:r>
      <w:proofErr w:type="spellEnd"/>
      <w:r w:rsidRPr="006C58CC">
        <w:rPr>
          <w:lang w:val="en-GB" w:eastAsia="sk-SK"/>
        </w:rPr>
        <w:t xml:space="preserve"> </w:t>
      </w:r>
      <w:proofErr w:type="spellStart"/>
      <w:r w:rsidRPr="006C58CC">
        <w:rPr>
          <w:lang w:val="en-GB" w:eastAsia="sk-SK"/>
        </w:rPr>
        <w:t>projektu</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spoznala</w:t>
      </w:r>
      <w:proofErr w:type="spellEnd"/>
      <w:r w:rsidRPr="006C58CC">
        <w:rPr>
          <w:lang w:val="en-GB" w:eastAsia="sk-SK"/>
        </w:rPr>
        <w:t xml:space="preserve">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zaujímavých</w:t>
      </w:r>
      <w:proofErr w:type="spellEnd"/>
      <w:r w:rsidRPr="006C58CC">
        <w:rPr>
          <w:lang w:val="en-GB" w:eastAsia="sk-SK"/>
        </w:rPr>
        <w:t xml:space="preserve"> a k </w:t>
      </w:r>
      <w:proofErr w:type="spellStart"/>
      <w:r w:rsidRPr="006C58CC">
        <w:rPr>
          <w:lang w:val="en-GB" w:eastAsia="sk-SK"/>
        </w:rPr>
        <w:t>životu</w:t>
      </w:r>
      <w:proofErr w:type="spellEnd"/>
      <w:r w:rsidRPr="006C58CC">
        <w:rPr>
          <w:lang w:val="en-GB" w:eastAsia="sk-SK"/>
        </w:rPr>
        <w:t xml:space="preserve"> </w:t>
      </w:r>
      <w:proofErr w:type="spellStart"/>
      <w:r w:rsidRPr="006C58CC">
        <w:rPr>
          <w:lang w:val="en-GB" w:eastAsia="sk-SK"/>
        </w:rPr>
        <w:t>pozitívne</w:t>
      </w:r>
      <w:proofErr w:type="spellEnd"/>
      <w:r w:rsidRPr="006C58CC">
        <w:rPr>
          <w:lang w:val="en-GB" w:eastAsia="sk-SK"/>
        </w:rPr>
        <w:t xml:space="preserve"> </w:t>
      </w:r>
      <w:proofErr w:type="spellStart"/>
      <w:r w:rsidRPr="006C58CC">
        <w:rPr>
          <w:lang w:val="en-GB" w:eastAsia="sk-SK"/>
        </w:rPr>
        <w:t>pristupujúcich</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ma </w:t>
      </w:r>
      <w:proofErr w:type="spellStart"/>
      <w:r w:rsidRPr="006C58CC">
        <w:rPr>
          <w:lang w:val="en-GB" w:eastAsia="sk-SK"/>
        </w:rPr>
        <w:t>utvrdili</w:t>
      </w:r>
      <w:proofErr w:type="spellEnd"/>
      <w:r w:rsidRPr="006C58CC">
        <w:rPr>
          <w:lang w:val="en-GB" w:eastAsia="sk-SK"/>
        </w:rPr>
        <w:t xml:space="preserve"> v tom,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hoci</w:t>
      </w:r>
      <w:proofErr w:type="spellEnd"/>
      <w:r w:rsidRPr="006C58CC">
        <w:rPr>
          <w:lang w:val="en-GB" w:eastAsia="sk-SK"/>
        </w:rPr>
        <w:t xml:space="preserve"> </w:t>
      </w:r>
      <w:proofErr w:type="spellStart"/>
      <w:r w:rsidRPr="006C58CC">
        <w:rPr>
          <w:lang w:val="en-GB" w:eastAsia="sk-SK"/>
        </w:rPr>
        <w:t>sami</w:t>
      </w:r>
      <w:proofErr w:type="spellEnd"/>
      <w:r w:rsidRPr="006C58CC">
        <w:rPr>
          <w:lang w:val="en-GB" w:eastAsia="sk-SK"/>
        </w:rPr>
        <w:t xml:space="preserve"> </w:t>
      </w:r>
      <w:proofErr w:type="spellStart"/>
      <w:r w:rsidRPr="006C58CC">
        <w:rPr>
          <w:lang w:val="en-GB" w:eastAsia="sk-SK"/>
        </w:rPr>
        <w:t>nerozhodujeme</w:t>
      </w:r>
      <w:proofErr w:type="spellEnd"/>
      <w:r w:rsidRPr="006C58CC">
        <w:rPr>
          <w:lang w:val="en-GB" w:eastAsia="sk-SK"/>
        </w:rPr>
        <w:t xml:space="preserve"> o tom,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nám</w:t>
      </w:r>
      <w:proofErr w:type="spellEnd"/>
      <w:r w:rsidRPr="006C58CC">
        <w:rPr>
          <w:lang w:val="en-GB" w:eastAsia="sk-SK"/>
        </w:rPr>
        <w:t xml:space="preserve"> v </w:t>
      </w:r>
      <w:proofErr w:type="spellStart"/>
      <w:r w:rsidRPr="006C58CC">
        <w:rPr>
          <w:lang w:val="en-GB" w:eastAsia="sk-SK"/>
        </w:rPr>
        <w:t>živote</w:t>
      </w:r>
      <w:proofErr w:type="spellEnd"/>
      <w:r w:rsidRPr="006C58CC">
        <w:rPr>
          <w:lang w:val="en-GB" w:eastAsia="sk-SK"/>
        </w:rPr>
        <w:t xml:space="preserve"> </w:t>
      </w:r>
      <w:proofErr w:type="spellStart"/>
      <w:r w:rsidRPr="006C58CC">
        <w:rPr>
          <w:lang w:val="en-GB" w:eastAsia="sk-SK"/>
        </w:rPr>
        <w:t>stane</w:t>
      </w:r>
      <w:proofErr w:type="spellEnd"/>
      <w:r w:rsidRPr="006C58CC">
        <w:rPr>
          <w:lang w:val="en-GB" w:eastAsia="sk-SK"/>
        </w:rPr>
        <w:t xml:space="preserve">, </w:t>
      </w:r>
      <w:proofErr w:type="spellStart"/>
      <w:r w:rsidRPr="006C58CC">
        <w:rPr>
          <w:lang w:val="en-GB" w:eastAsia="sk-SK"/>
        </w:rPr>
        <w:t>môžeme</w:t>
      </w:r>
      <w:proofErr w:type="spellEnd"/>
      <w:r w:rsidRPr="006C58CC">
        <w:rPr>
          <w:lang w:val="en-GB" w:eastAsia="sk-SK"/>
        </w:rPr>
        <w:t xml:space="preserve"> </w:t>
      </w:r>
      <w:proofErr w:type="spellStart"/>
      <w:r w:rsidRPr="006C58CC">
        <w:rPr>
          <w:lang w:val="en-GB" w:eastAsia="sk-SK"/>
        </w:rPr>
        <w:t>ovplyvniť</w:t>
      </w:r>
      <w:proofErr w:type="spellEnd"/>
      <w:r w:rsidRPr="006C58CC">
        <w:rPr>
          <w:lang w:val="en-GB" w:eastAsia="sk-SK"/>
        </w:rPr>
        <w:t xml:space="preserve"> </w:t>
      </w:r>
      <w:proofErr w:type="spellStart"/>
      <w:r w:rsidRPr="006C58CC">
        <w:rPr>
          <w:lang w:val="en-GB" w:eastAsia="sk-SK"/>
        </w:rPr>
        <w:t>svoj</w:t>
      </w:r>
      <w:proofErr w:type="spellEnd"/>
      <w:r w:rsidRPr="006C58CC">
        <w:rPr>
          <w:lang w:val="en-GB" w:eastAsia="sk-SK"/>
        </w:rPr>
        <w:t xml:space="preserve"> </w:t>
      </w:r>
      <w:proofErr w:type="spellStart"/>
      <w:r w:rsidRPr="006C58CC">
        <w:rPr>
          <w:lang w:val="en-GB" w:eastAsia="sk-SK"/>
        </w:rPr>
        <w:t>postoj</w:t>
      </w:r>
      <w:proofErr w:type="spellEnd"/>
      <w:r w:rsidRPr="006C58CC">
        <w:rPr>
          <w:lang w:val="en-GB" w:eastAsia="sk-SK"/>
        </w:rPr>
        <w:t xml:space="preserve"> k </w:t>
      </w:r>
      <w:proofErr w:type="spellStart"/>
      <w:r w:rsidRPr="006C58CC">
        <w:rPr>
          <w:lang w:val="en-GB" w:eastAsia="sk-SK"/>
        </w:rPr>
        <w:t>životu</w:t>
      </w:r>
      <w:proofErr w:type="spellEnd"/>
      <w:r w:rsidRPr="006C58CC">
        <w:rPr>
          <w:lang w:val="en-GB" w:eastAsia="sk-SK"/>
        </w:rPr>
        <w:t>.“</w:t>
      </w:r>
    </w:p>
    <w:p w14:paraId="5E0054B6" w14:textId="3ABDF192" w:rsidR="006C58CC" w:rsidRDefault="006C58CC" w:rsidP="006C58CC">
      <w:pPr>
        <w:pStyle w:val="TEXTNORMAL"/>
        <w:rPr>
          <w:lang w:val="en-GB" w:eastAsia="sk-SK"/>
        </w:rPr>
      </w:pPr>
      <w:r w:rsidRPr="006C58CC">
        <w:rPr>
          <w:lang w:val="en-GB" w:eastAsia="sk-SK"/>
        </w:rPr>
        <w:t xml:space="preserve">O tom,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k </w:t>
      </w:r>
      <w:proofErr w:type="spellStart"/>
      <w:r w:rsidRPr="006C58CC">
        <w:rPr>
          <w:lang w:val="en-GB" w:eastAsia="sk-SK"/>
        </w:rPr>
        <w:t>nám</w:t>
      </w:r>
      <w:proofErr w:type="spellEnd"/>
      <w:r w:rsidRPr="006C58CC">
        <w:rPr>
          <w:lang w:val="en-GB" w:eastAsia="sk-SK"/>
        </w:rPr>
        <w:t xml:space="preserve"> </w:t>
      </w: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rok</w:t>
      </w:r>
      <w:proofErr w:type="spellEnd"/>
      <w:r w:rsidRPr="006C58CC">
        <w:rPr>
          <w:lang w:val="en-GB" w:eastAsia="sk-SK"/>
        </w:rPr>
        <w:t xml:space="preserve"> </w:t>
      </w:r>
      <w:proofErr w:type="spellStart"/>
      <w:r w:rsidRPr="006C58CC">
        <w:rPr>
          <w:lang w:val="en-GB" w:eastAsia="sk-SK"/>
        </w:rPr>
        <w:t>pridal</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obľúbený</w:t>
      </w:r>
      <w:proofErr w:type="spellEnd"/>
      <w:r w:rsidRPr="006C58CC">
        <w:rPr>
          <w:lang w:val="en-GB" w:eastAsia="sk-SK"/>
        </w:rPr>
        <w:t xml:space="preserve"> </w:t>
      </w:r>
      <w:proofErr w:type="spellStart"/>
      <w:r w:rsidRPr="006C58CC">
        <w:rPr>
          <w:lang w:val="en-GB" w:eastAsia="sk-SK"/>
        </w:rPr>
        <w:t>komik</w:t>
      </w:r>
      <w:proofErr w:type="spellEnd"/>
      <w:r w:rsidRPr="006C58CC">
        <w:rPr>
          <w:lang w:val="en-GB" w:eastAsia="sk-SK"/>
        </w:rPr>
        <w:t xml:space="preserve"> </w:t>
      </w:r>
      <w:proofErr w:type="spellStart"/>
      <w:r w:rsidRPr="006C58CC">
        <w:rPr>
          <w:lang w:val="en-GB" w:eastAsia="sk-SK"/>
        </w:rPr>
        <w:t>Fero</w:t>
      </w:r>
      <w:proofErr w:type="spellEnd"/>
      <w:r w:rsidRPr="006C58CC">
        <w:rPr>
          <w:lang w:val="en-GB" w:eastAsia="sk-SK"/>
        </w:rPr>
        <w:t xml:space="preserve"> Joke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písali</w:t>
      </w:r>
      <w:proofErr w:type="spellEnd"/>
      <w:r w:rsidRPr="006C58CC">
        <w:rPr>
          <w:lang w:val="en-GB" w:eastAsia="sk-SK"/>
        </w:rPr>
        <w:t xml:space="preserve">, ale </w:t>
      </w:r>
      <w:proofErr w:type="spellStart"/>
      <w:r w:rsidRPr="006C58CC">
        <w:rPr>
          <w:lang w:val="en-GB" w:eastAsia="sk-SK"/>
        </w:rPr>
        <w:t>vedeli</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vyštudoval</w:t>
      </w:r>
      <w:proofErr w:type="spellEnd"/>
      <w:r w:rsidRPr="006C58CC">
        <w:rPr>
          <w:lang w:val="en-GB" w:eastAsia="sk-SK"/>
        </w:rPr>
        <w:t xml:space="preserve"> </w:t>
      </w:r>
      <w:proofErr w:type="spellStart"/>
      <w:r w:rsidRPr="006C58CC">
        <w:rPr>
          <w:lang w:val="en-GB" w:eastAsia="sk-SK"/>
        </w:rPr>
        <w:t>špeciálnu</w:t>
      </w:r>
      <w:proofErr w:type="spellEnd"/>
      <w:r w:rsidRPr="006C58CC">
        <w:rPr>
          <w:lang w:val="en-GB" w:eastAsia="sk-SK"/>
        </w:rPr>
        <w:t xml:space="preserve"> </w:t>
      </w:r>
      <w:proofErr w:type="spellStart"/>
      <w:r w:rsidRPr="006C58CC">
        <w:rPr>
          <w:lang w:val="en-GB" w:eastAsia="sk-SK"/>
        </w:rPr>
        <w:t>pedagogiku</w:t>
      </w:r>
      <w:proofErr w:type="spellEnd"/>
      <w:r w:rsidRPr="006C58CC">
        <w:rPr>
          <w:lang w:val="en-GB" w:eastAsia="sk-SK"/>
        </w:rPr>
        <w:t xml:space="preserve">, </w:t>
      </w:r>
      <w:proofErr w:type="spellStart"/>
      <w:r w:rsidRPr="006C58CC">
        <w:rPr>
          <w:lang w:val="en-GB" w:eastAsia="sk-SK"/>
        </w:rPr>
        <w:t>odbor</w:t>
      </w:r>
      <w:proofErr w:type="spellEnd"/>
      <w:r w:rsidRPr="006C58CC">
        <w:rPr>
          <w:lang w:val="en-GB" w:eastAsia="sk-SK"/>
        </w:rPr>
        <w:t xml:space="preserve"> </w:t>
      </w:r>
      <w:proofErr w:type="spellStart"/>
      <w:r w:rsidRPr="006C58CC">
        <w:rPr>
          <w:lang w:val="en-GB" w:eastAsia="sk-SK"/>
        </w:rPr>
        <w:t>tyflopédia</w:t>
      </w:r>
      <w:proofErr w:type="spellEnd"/>
      <w:r w:rsidRPr="006C58CC">
        <w:rPr>
          <w:lang w:val="en-GB" w:eastAsia="sk-SK"/>
        </w:rPr>
        <w:t xml:space="preserve"> (</w:t>
      </w:r>
      <w:proofErr w:type="spellStart"/>
      <w:r w:rsidRPr="006C58CC">
        <w:rPr>
          <w:lang w:val="en-GB" w:eastAsia="sk-SK"/>
        </w:rPr>
        <w:t>pedagogika</w:t>
      </w:r>
      <w:proofErr w:type="spellEnd"/>
      <w:r w:rsidRPr="006C58CC">
        <w:rPr>
          <w:lang w:val="en-GB" w:eastAsia="sk-SK"/>
        </w:rPr>
        <w:t xml:space="preserve"> </w:t>
      </w:r>
      <w:proofErr w:type="spellStart"/>
      <w:r w:rsidRPr="006C58CC">
        <w:rPr>
          <w:lang w:val="en-GB" w:eastAsia="sk-SK"/>
        </w:rPr>
        <w:t>zameraná</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problematiku</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pozn</w:t>
      </w:r>
      <w:proofErr w:type="spellEnd"/>
      <w:r w:rsidRPr="006C58CC">
        <w:rPr>
          <w:lang w:val="en-GB" w:eastAsia="sk-SK"/>
        </w:rPr>
        <w:t>. red.) a s </w:t>
      </w:r>
      <w:proofErr w:type="spellStart"/>
      <w:r w:rsidRPr="006C58CC">
        <w:rPr>
          <w:lang w:val="en-GB" w:eastAsia="sk-SK"/>
        </w:rPr>
        <w:t>nevidiacimi</w:t>
      </w:r>
      <w:proofErr w:type="spellEnd"/>
      <w:r w:rsidRPr="006C58CC">
        <w:rPr>
          <w:lang w:val="en-GB" w:eastAsia="sk-SK"/>
        </w:rPr>
        <w:t xml:space="preserve"> </w:t>
      </w:r>
      <w:proofErr w:type="spellStart"/>
      <w:r w:rsidRPr="006C58CC">
        <w:rPr>
          <w:lang w:val="en-GB" w:eastAsia="sk-SK"/>
        </w:rPr>
        <w:t>má</w:t>
      </w:r>
      <w:proofErr w:type="spellEnd"/>
      <w:r w:rsidRPr="006C58CC">
        <w:rPr>
          <w:lang w:val="en-GB" w:eastAsia="sk-SK"/>
        </w:rPr>
        <w:t xml:space="preserve"> </w:t>
      </w:r>
      <w:proofErr w:type="spellStart"/>
      <w:r w:rsidRPr="006C58CC">
        <w:rPr>
          <w:lang w:val="en-GB" w:eastAsia="sk-SK"/>
        </w:rPr>
        <w:t>osobnú</w:t>
      </w:r>
      <w:proofErr w:type="spellEnd"/>
      <w:r w:rsidRPr="006C58CC">
        <w:rPr>
          <w:lang w:val="en-GB" w:eastAsia="sk-SK"/>
        </w:rPr>
        <w:t xml:space="preserve"> </w:t>
      </w:r>
      <w:proofErr w:type="spellStart"/>
      <w:r w:rsidRPr="006C58CC">
        <w:rPr>
          <w:lang w:val="en-GB" w:eastAsia="sk-SK"/>
        </w:rPr>
        <w:t>skúsenosť</w:t>
      </w:r>
      <w:proofErr w:type="spellEnd"/>
      <w:r w:rsidRPr="006C58CC">
        <w:rPr>
          <w:lang w:val="en-GB" w:eastAsia="sk-SK"/>
        </w:rPr>
        <w:t>? „</w:t>
      </w:r>
      <w:proofErr w:type="spellStart"/>
      <w:r w:rsidRPr="006C58CC">
        <w:rPr>
          <w:lang w:val="en-GB" w:eastAsia="sk-SK"/>
        </w:rPr>
        <w:t>Mám</w:t>
      </w:r>
      <w:proofErr w:type="spellEnd"/>
      <w:r w:rsidRPr="006C58CC">
        <w:rPr>
          <w:lang w:val="en-GB" w:eastAsia="sk-SK"/>
        </w:rPr>
        <w:t xml:space="preserve"> </w:t>
      </w:r>
      <w:proofErr w:type="spellStart"/>
      <w:r w:rsidRPr="006C58CC">
        <w:rPr>
          <w:lang w:val="en-GB" w:eastAsia="sk-SK"/>
        </w:rPr>
        <w:t>nevidiacu</w:t>
      </w:r>
      <w:proofErr w:type="spellEnd"/>
      <w:r w:rsidRPr="006C58CC">
        <w:rPr>
          <w:lang w:val="en-GB" w:eastAsia="sk-SK"/>
        </w:rPr>
        <w:t xml:space="preserve"> </w:t>
      </w:r>
      <w:proofErr w:type="spellStart"/>
      <w:r w:rsidRPr="006C58CC">
        <w:rPr>
          <w:lang w:val="en-GB" w:eastAsia="sk-SK"/>
        </w:rPr>
        <w:t>kamarátku</w:t>
      </w:r>
      <w:proofErr w:type="spellEnd"/>
      <w:r w:rsidRPr="006C58CC">
        <w:rPr>
          <w:lang w:val="en-GB" w:eastAsia="sk-SK"/>
        </w:rPr>
        <w:t xml:space="preserve">. </w:t>
      </w:r>
      <w:proofErr w:type="spellStart"/>
      <w:r w:rsidRPr="006C58CC">
        <w:rPr>
          <w:lang w:val="en-GB" w:eastAsia="sk-SK"/>
        </w:rPr>
        <w:t>Stretli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tínedžeri</w:t>
      </w:r>
      <w:proofErr w:type="spellEnd"/>
      <w:r w:rsidRPr="006C58CC">
        <w:rPr>
          <w:lang w:val="en-GB" w:eastAsia="sk-SK"/>
        </w:rPr>
        <w:t xml:space="preserve"> a </w:t>
      </w:r>
      <w:proofErr w:type="spellStart"/>
      <w:r w:rsidRPr="006C58CC">
        <w:rPr>
          <w:lang w:val="en-GB" w:eastAsia="sk-SK"/>
        </w:rPr>
        <w:t>trávili</w:t>
      </w:r>
      <w:proofErr w:type="spellEnd"/>
      <w:r w:rsidRPr="006C58CC">
        <w:rPr>
          <w:lang w:val="en-GB" w:eastAsia="sk-SK"/>
        </w:rPr>
        <w:t xml:space="preserve"> </w:t>
      </w:r>
      <w:proofErr w:type="spellStart"/>
      <w:r w:rsidRPr="006C58CC">
        <w:rPr>
          <w:lang w:val="en-GB" w:eastAsia="sk-SK"/>
        </w:rPr>
        <w:t>spolu</w:t>
      </w:r>
      <w:proofErr w:type="spellEnd"/>
      <w:r w:rsidRPr="006C58CC">
        <w:rPr>
          <w:lang w:val="en-GB" w:eastAsia="sk-SK"/>
        </w:rPr>
        <w:t xml:space="preserve">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času</w:t>
      </w:r>
      <w:proofErr w:type="spellEnd"/>
      <w:r w:rsidRPr="006C58CC">
        <w:rPr>
          <w:lang w:val="en-GB" w:eastAsia="sk-SK"/>
        </w:rPr>
        <w:t xml:space="preserve">. </w:t>
      </w:r>
      <w:proofErr w:type="spellStart"/>
      <w:r w:rsidRPr="006C58CC">
        <w:rPr>
          <w:lang w:val="en-GB" w:eastAsia="sk-SK"/>
        </w:rPr>
        <w:t>Naučil</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nevidiacim</w:t>
      </w:r>
      <w:proofErr w:type="spellEnd"/>
      <w:r w:rsidRPr="006C58CC">
        <w:rPr>
          <w:lang w:val="en-GB" w:eastAsia="sk-SK"/>
        </w:rPr>
        <w:t xml:space="preserve"> </w:t>
      </w:r>
      <w:proofErr w:type="spellStart"/>
      <w:r w:rsidRPr="006C58CC">
        <w:rPr>
          <w:lang w:val="en-GB" w:eastAsia="sk-SK"/>
        </w:rPr>
        <w:t>musím</w:t>
      </w:r>
      <w:proofErr w:type="spellEnd"/>
      <w:r w:rsidRPr="006C58CC">
        <w:rPr>
          <w:lang w:val="en-GB" w:eastAsia="sk-SK"/>
        </w:rPr>
        <w:t xml:space="preserve">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vecí</w:t>
      </w:r>
      <w:proofErr w:type="spellEnd"/>
      <w:r w:rsidRPr="006C58CC">
        <w:rPr>
          <w:lang w:val="en-GB" w:eastAsia="sk-SK"/>
        </w:rPr>
        <w:t xml:space="preserve"> </w:t>
      </w:r>
      <w:proofErr w:type="spellStart"/>
      <w:r w:rsidRPr="006C58CC">
        <w:rPr>
          <w:lang w:val="en-GB" w:eastAsia="sk-SK"/>
        </w:rPr>
        <w:t>opisovať</w:t>
      </w:r>
      <w:proofErr w:type="spellEnd"/>
      <w:r w:rsidRPr="006C58CC">
        <w:rPr>
          <w:lang w:val="en-GB" w:eastAsia="sk-SK"/>
        </w:rPr>
        <w:t xml:space="preserve">, </w:t>
      </w:r>
      <w:proofErr w:type="spellStart"/>
      <w:r w:rsidRPr="006C58CC">
        <w:rPr>
          <w:lang w:val="en-GB" w:eastAsia="sk-SK"/>
        </w:rPr>
        <w:t>byť</w:t>
      </w:r>
      <w:proofErr w:type="spellEnd"/>
      <w:r w:rsidRPr="006C58CC">
        <w:rPr>
          <w:lang w:val="en-GB" w:eastAsia="sk-SK"/>
        </w:rPr>
        <w:t xml:space="preserve"> </w:t>
      </w:r>
      <w:proofErr w:type="spellStart"/>
      <w:r w:rsidRPr="006C58CC">
        <w:rPr>
          <w:lang w:val="en-GB" w:eastAsia="sk-SK"/>
        </w:rPr>
        <w:t>konkrétnym</w:t>
      </w:r>
      <w:proofErr w:type="spellEnd"/>
      <w:r w:rsidRPr="006C58CC">
        <w:rPr>
          <w:lang w:val="en-GB" w:eastAsia="sk-SK"/>
        </w:rPr>
        <w:t xml:space="preserve">. </w:t>
      </w:r>
      <w:proofErr w:type="spellStart"/>
      <w:r w:rsidRPr="006C58CC">
        <w:rPr>
          <w:lang w:val="en-GB" w:eastAsia="sk-SK"/>
        </w:rPr>
        <w:t>Niekedy</w:t>
      </w:r>
      <w:proofErr w:type="spellEnd"/>
      <w:r w:rsidRPr="006C58CC">
        <w:rPr>
          <w:lang w:val="en-GB" w:eastAsia="sk-SK"/>
        </w:rPr>
        <w:t xml:space="preserve"> bolo </w:t>
      </w:r>
      <w:proofErr w:type="spellStart"/>
      <w:r w:rsidRPr="006C58CC">
        <w:rPr>
          <w:lang w:val="en-GB" w:eastAsia="sk-SK"/>
        </w:rPr>
        <w:t>náročné</w:t>
      </w:r>
      <w:proofErr w:type="spellEnd"/>
      <w:r w:rsidRPr="006C58CC">
        <w:rPr>
          <w:lang w:val="en-GB" w:eastAsia="sk-SK"/>
        </w:rPr>
        <w:t xml:space="preserve"> </w:t>
      </w:r>
      <w:proofErr w:type="spellStart"/>
      <w:r w:rsidRPr="006C58CC">
        <w:rPr>
          <w:lang w:val="en-GB" w:eastAsia="sk-SK"/>
        </w:rPr>
        <w:t>premyslieť</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čosi</w:t>
      </w:r>
      <w:proofErr w:type="spellEnd"/>
      <w:r w:rsidRPr="006C58CC">
        <w:rPr>
          <w:lang w:val="en-GB" w:eastAsia="sk-SK"/>
        </w:rPr>
        <w:t xml:space="preserve"> </w:t>
      </w:r>
      <w:proofErr w:type="spellStart"/>
      <w:r w:rsidRPr="006C58CC">
        <w:rPr>
          <w:lang w:val="en-GB" w:eastAsia="sk-SK"/>
        </w:rPr>
        <w:t>dokonale</w:t>
      </w:r>
      <w:proofErr w:type="spellEnd"/>
      <w:r w:rsidRPr="006C58CC">
        <w:rPr>
          <w:lang w:val="en-GB" w:eastAsia="sk-SK"/>
        </w:rPr>
        <w:t xml:space="preserve"> </w:t>
      </w:r>
      <w:proofErr w:type="spellStart"/>
      <w:r w:rsidRPr="006C58CC">
        <w:rPr>
          <w:lang w:val="en-GB" w:eastAsia="sk-SK"/>
        </w:rPr>
        <w:t>opísať</w:t>
      </w:r>
      <w:proofErr w:type="spellEnd"/>
      <w:r w:rsidRPr="006C58CC">
        <w:rPr>
          <w:lang w:val="en-GB" w:eastAsia="sk-SK"/>
        </w:rPr>
        <w:t xml:space="preserve">. </w:t>
      </w:r>
      <w:proofErr w:type="spellStart"/>
      <w:r w:rsidRPr="006C58CC">
        <w:rPr>
          <w:lang w:val="en-GB" w:eastAsia="sk-SK"/>
        </w:rPr>
        <w:t>Prekvapila</w:t>
      </w:r>
      <w:proofErr w:type="spellEnd"/>
      <w:r w:rsidRPr="006C58CC">
        <w:rPr>
          <w:lang w:val="en-GB" w:eastAsia="sk-SK"/>
        </w:rPr>
        <w:t xml:space="preserve"> ma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dôležitosť</w:t>
      </w:r>
      <w:proofErr w:type="spellEnd"/>
      <w:r w:rsidRPr="006C58CC">
        <w:rPr>
          <w:lang w:val="en-GB" w:eastAsia="sk-SK"/>
        </w:rPr>
        <w:t xml:space="preserve"> </w:t>
      </w:r>
      <w:proofErr w:type="spellStart"/>
      <w:r w:rsidRPr="006C58CC">
        <w:rPr>
          <w:lang w:val="en-GB" w:eastAsia="sk-SK"/>
        </w:rPr>
        <w:t>hmatu</w:t>
      </w:r>
      <w:proofErr w:type="spellEnd"/>
      <w:r w:rsidRPr="006C58CC">
        <w:rPr>
          <w:lang w:val="en-GB" w:eastAsia="sk-SK"/>
        </w:rPr>
        <w:t xml:space="preserve">. </w:t>
      </w:r>
      <w:proofErr w:type="spellStart"/>
      <w:r w:rsidRPr="006C58CC">
        <w:rPr>
          <w:lang w:val="en-GB" w:eastAsia="sk-SK"/>
        </w:rPr>
        <w:t>Kým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s </w:t>
      </w:r>
      <w:proofErr w:type="spellStart"/>
      <w:r w:rsidRPr="006C58CC">
        <w:rPr>
          <w:lang w:val="en-GB" w:eastAsia="sk-SK"/>
        </w:rPr>
        <w:t>nevidiacim</w:t>
      </w:r>
      <w:proofErr w:type="spellEnd"/>
      <w:r w:rsidRPr="006C58CC">
        <w:rPr>
          <w:lang w:val="en-GB" w:eastAsia="sk-SK"/>
        </w:rPr>
        <w:t xml:space="preserve"> </w:t>
      </w:r>
      <w:proofErr w:type="spellStart"/>
      <w:r w:rsidRPr="006C58CC">
        <w:rPr>
          <w:lang w:val="en-GB" w:eastAsia="sk-SK"/>
        </w:rPr>
        <w:t>nestretnete</w:t>
      </w:r>
      <w:proofErr w:type="spellEnd"/>
      <w:r w:rsidRPr="006C58CC">
        <w:rPr>
          <w:lang w:val="en-GB" w:eastAsia="sk-SK"/>
        </w:rPr>
        <w:t xml:space="preserve"> </w:t>
      </w:r>
      <w:proofErr w:type="spellStart"/>
      <w:r w:rsidRPr="006C58CC">
        <w:rPr>
          <w:lang w:val="en-GB" w:eastAsia="sk-SK"/>
        </w:rPr>
        <w:t>osobne</w:t>
      </w:r>
      <w:proofErr w:type="spellEnd"/>
      <w:r w:rsidRPr="006C58CC">
        <w:rPr>
          <w:lang w:val="en-GB" w:eastAsia="sk-SK"/>
        </w:rPr>
        <w:t xml:space="preserve">, </w:t>
      </w:r>
      <w:proofErr w:type="spellStart"/>
      <w:r w:rsidRPr="006C58CC">
        <w:rPr>
          <w:lang w:val="en-GB" w:eastAsia="sk-SK"/>
        </w:rPr>
        <w:t>viete</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čítajú</w:t>
      </w:r>
      <w:proofErr w:type="spellEnd"/>
      <w:r w:rsidRPr="006C58CC">
        <w:rPr>
          <w:lang w:val="en-GB" w:eastAsia="sk-SK"/>
        </w:rPr>
        <w:t xml:space="preserve"> </w:t>
      </w:r>
      <w:proofErr w:type="spellStart"/>
      <w:r w:rsidRPr="006C58CC">
        <w:rPr>
          <w:lang w:val="en-GB" w:eastAsia="sk-SK"/>
        </w:rPr>
        <w:t>Braillovo</w:t>
      </w:r>
      <w:proofErr w:type="spellEnd"/>
      <w:r w:rsidRPr="006C58CC">
        <w:rPr>
          <w:lang w:val="en-GB" w:eastAsia="sk-SK"/>
        </w:rPr>
        <w:t xml:space="preserve"> </w:t>
      </w:r>
      <w:proofErr w:type="spellStart"/>
      <w:r w:rsidRPr="006C58CC">
        <w:rPr>
          <w:lang w:val="en-GB" w:eastAsia="sk-SK"/>
        </w:rPr>
        <w:t>písmo</w:t>
      </w:r>
      <w:proofErr w:type="spellEnd"/>
      <w:r w:rsidRPr="006C58CC">
        <w:rPr>
          <w:lang w:val="en-GB" w:eastAsia="sk-SK"/>
        </w:rPr>
        <w:t xml:space="preserve"> </w:t>
      </w:r>
      <w:proofErr w:type="spellStart"/>
      <w:r w:rsidRPr="006C58CC">
        <w:rPr>
          <w:lang w:val="en-GB" w:eastAsia="sk-SK"/>
        </w:rPr>
        <w:t>bruškami</w:t>
      </w:r>
      <w:proofErr w:type="spellEnd"/>
      <w:r w:rsidRPr="006C58CC">
        <w:rPr>
          <w:lang w:val="en-GB" w:eastAsia="sk-SK"/>
        </w:rPr>
        <w:t xml:space="preserve"> </w:t>
      </w:r>
      <w:proofErr w:type="spellStart"/>
      <w:r w:rsidRPr="006C58CC">
        <w:rPr>
          <w:lang w:val="en-GB" w:eastAsia="sk-SK"/>
        </w:rPr>
        <w:t>prstov</w:t>
      </w:r>
      <w:proofErr w:type="spellEnd"/>
      <w:r w:rsidRPr="006C58CC">
        <w:rPr>
          <w:lang w:val="en-GB" w:eastAsia="sk-SK"/>
        </w:rPr>
        <w:t xml:space="preserve">, ale </w:t>
      </w:r>
      <w:r w:rsidRPr="006C58CC">
        <w:rPr>
          <w:lang w:val="en-GB" w:eastAsia="sk-SK"/>
        </w:rPr>
        <w:lastRenderedPageBreak/>
        <w:t xml:space="preserve">je toho </w:t>
      </w:r>
      <w:proofErr w:type="spellStart"/>
      <w:r w:rsidRPr="006C58CC">
        <w:rPr>
          <w:lang w:val="en-GB" w:eastAsia="sk-SK"/>
        </w:rPr>
        <w:t>oveľa</w:t>
      </w:r>
      <w:proofErr w:type="spellEnd"/>
      <w:r w:rsidRPr="006C58CC">
        <w:rPr>
          <w:lang w:val="en-GB" w:eastAsia="sk-SK"/>
        </w:rPr>
        <w:t xml:space="preserve"> </w:t>
      </w:r>
      <w:proofErr w:type="spellStart"/>
      <w:r w:rsidRPr="006C58CC">
        <w:rPr>
          <w:lang w:val="en-GB" w:eastAsia="sk-SK"/>
        </w:rPr>
        <w:t>viac</w:t>
      </w:r>
      <w:proofErr w:type="spellEnd"/>
      <w:r w:rsidRPr="006C58CC">
        <w:rPr>
          <w:lang w:val="en-GB" w:eastAsia="sk-SK"/>
        </w:rPr>
        <w:t xml:space="preserve">,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všetko</w:t>
      </w:r>
      <w:proofErr w:type="spellEnd"/>
      <w:r w:rsidRPr="006C58CC">
        <w:rPr>
          <w:lang w:val="en-GB" w:eastAsia="sk-SK"/>
        </w:rPr>
        <w:t xml:space="preserve"> </w:t>
      </w:r>
      <w:proofErr w:type="spellStart"/>
      <w:r w:rsidRPr="006C58CC">
        <w:rPr>
          <w:lang w:val="en-GB" w:eastAsia="sk-SK"/>
        </w:rPr>
        <w:t>vnímajú</w:t>
      </w:r>
      <w:proofErr w:type="spellEnd"/>
      <w:r w:rsidRPr="006C58CC">
        <w:rPr>
          <w:lang w:val="en-GB" w:eastAsia="sk-SK"/>
        </w:rPr>
        <w:t xml:space="preserve"> </w:t>
      </w:r>
      <w:proofErr w:type="spellStart"/>
      <w:r w:rsidRPr="006C58CC">
        <w:rPr>
          <w:lang w:val="en-GB" w:eastAsia="sk-SK"/>
        </w:rPr>
        <w:t>prostredníctvom</w:t>
      </w:r>
      <w:proofErr w:type="spellEnd"/>
      <w:r w:rsidRPr="006C58CC">
        <w:rPr>
          <w:lang w:val="en-GB" w:eastAsia="sk-SK"/>
        </w:rPr>
        <w:t xml:space="preserve"> </w:t>
      </w:r>
      <w:proofErr w:type="spellStart"/>
      <w:r w:rsidRPr="006C58CC">
        <w:rPr>
          <w:lang w:val="en-GB" w:eastAsia="sk-SK"/>
        </w:rPr>
        <w:t>hmatu</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to ich </w:t>
      </w:r>
      <w:proofErr w:type="spellStart"/>
      <w:r w:rsidRPr="006C58CC">
        <w:rPr>
          <w:lang w:val="en-GB" w:eastAsia="sk-SK"/>
        </w:rPr>
        <w:t>druhé</w:t>
      </w:r>
      <w:proofErr w:type="spellEnd"/>
      <w:r w:rsidRPr="006C58CC">
        <w:rPr>
          <w:lang w:val="en-GB" w:eastAsia="sk-SK"/>
        </w:rPr>
        <w:t xml:space="preserve"> </w:t>
      </w:r>
      <w:proofErr w:type="spellStart"/>
      <w:r w:rsidRPr="006C58CC">
        <w:rPr>
          <w:lang w:val="en-GB" w:eastAsia="sk-SK"/>
        </w:rPr>
        <w:t>oči</w:t>
      </w:r>
      <w:proofErr w:type="spellEnd"/>
      <w:r w:rsidRPr="006C58CC">
        <w:rPr>
          <w:lang w:val="en-GB" w:eastAsia="sk-SK"/>
        </w:rPr>
        <w:t xml:space="preserve">, </w:t>
      </w:r>
      <w:proofErr w:type="spellStart"/>
      <w:r w:rsidRPr="006C58CC">
        <w:rPr>
          <w:lang w:val="en-GB" w:eastAsia="sk-SK"/>
        </w:rPr>
        <w:t>doslova</w:t>
      </w:r>
      <w:proofErr w:type="spellEnd"/>
      <w:r w:rsidRPr="006C58CC">
        <w:rPr>
          <w:lang w:val="en-GB" w:eastAsia="sk-SK"/>
        </w:rPr>
        <w:t xml:space="preserve">,“ </w:t>
      </w:r>
      <w:proofErr w:type="spellStart"/>
      <w:r w:rsidRPr="006C58CC">
        <w:rPr>
          <w:lang w:val="en-GB" w:eastAsia="sk-SK"/>
        </w:rPr>
        <w:t>hovorí</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to </w:t>
      </w:r>
      <w:proofErr w:type="spellStart"/>
      <w:r w:rsidRPr="006C58CC">
        <w:rPr>
          <w:lang w:val="en-GB" w:eastAsia="sk-SK"/>
        </w:rPr>
        <w:t>bol</w:t>
      </w:r>
      <w:proofErr w:type="spellEnd"/>
      <w:r w:rsidRPr="006C58CC">
        <w:rPr>
          <w:lang w:val="en-GB" w:eastAsia="sk-SK"/>
        </w:rPr>
        <w:t xml:space="preserve"> </w:t>
      </w:r>
      <w:proofErr w:type="spellStart"/>
      <w:r w:rsidRPr="006C58CC">
        <w:rPr>
          <w:lang w:val="en-GB" w:eastAsia="sk-SK"/>
        </w:rPr>
        <w:t>dôvod</w:t>
      </w:r>
      <w:proofErr w:type="spellEnd"/>
      <w:r w:rsidRPr="006C58CC">
        <w:rPr>
          <w:lang w:val="en-GB" w:eastAsia="sk-SK"/>
        </w:rPr>
        <w:t xml:space="preserve">, </w:t>
      </w:r>
      <w:proofErr w:type="spellStart"/>
      <w:r w:rsidRPr="006C58CC">
        <w:rPr>
          <w:lang w:val="en-GB" w:eastAsia="sk-SK"/>
        </w:rPr>
        <w:t>prečo</w:t>
      </w:r>
      <w:proofErr w:type="spellEnd"/>
      <w:r w:rsidRPr="006C58CC">
        <w:rPr>
          <w:lang w:val="en-GB" w:eastAsia="sk-SK"/>
        </w:rPr>
        <w:t xml:space="preserve"> </w:t>
      </w:r>
      <w:proofErr w:type="spellStart"/>
      <w:r w:rsidRPr="006C58CC">
        <w:rPr>
          <w:lang w:val="en-GB" w:eastAsia="sk-SK"/>
        </w:rPr>
        <w:t>Bielu</w:t>
      </w:r>
      <w:proofErr w:type="spellEnd"/>
      <w:r w:rsidRPr="006C58CC">
        <w:rPr>
          <w:lang w:val="en-GB" w:eastAsia="sk-SK"/>
        </w:rPr>
        <w:t xml:space="preserve"> </w:t>
      </w:r>
      <w:proofErr w:type="spellStart"/>
      <w:r w:rsidRPr="006C58CC">
        <w:rPr>
          <w:lang w:val="en-GB" w:eastAsia="sk-SK"/>
        </w:rPr>
        <w:t>pastelku</w:t>
      </w:r>
      <w:proofErr w:type="spellEnd"/>
      <w:r w:rsidRPr="006C58CC">
        <w:rPr>
          <w:lang w:val="en-GB" w:eastAsia="sk-SK"/>
        </w:rPr>
        <w:t xml:space="preserve"> </w:t>
      </w:r>
      <w:proofErr w:type="spellStart"/>
      <w:r w:rsidRPr="006C58CC">
        <w:rPr>
          <w:lang w:val="en-GB" w:eastAsia="sk-SK"/>
        </w:rPr>
        <w:t>rád</w:t>
      </w:r>
      <w:proofErr w:type="spellEnd"/>
      <w:r w:rsidRPr="006C58CC">
        <w:rPr>
          <w:lang w:val="en-GB" w:eastAsia="sk-SK"/>
        </w:rPr>
        <w:t xml:space="preserve"> </w:t>
      </w:r>
      <w:proofErr w:type="spellStart"/>
      <w:r w:rsidRPr="006C58CC">
        <w:rPr>
          <w:lang w:val="en-GB" w:eastAsia="sk-SK"/>
        </w:rPr>
        <w:t>podporoval</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sociálnych</w:t>
      </w:r>
      <w:proofErr w:type="spellEnd"/>
      <w:r w:rsidRPr="006C58CC">
        <w:rPr>
          <w:lang w:val="en-GB" w:eastAsia="sk-SK"/>
        </w:rPr>
        <w:t xml:space="preserve"> </w:t>
      </w:r>
      <w:proofErr w:type="spellStart"/>
      <w:r w:rsidRPr="006C58CC">
        <w:rPr>
          <w:lang w:val="en-GB" w:eastAsia="sk-SK"/>
        </w:rPr>
        <w:t>sieťach</w:t>
      </w:r>
      <w:proofErr w:type="spellEnd"/>
      <w:r w:rsidRPr="006C58CC">
        <w:rPr>
          <w:lang w:val="en-GB" w:eastAsia="sk-SK"/>
        </w:rPr>
        <w:t xml:space="preserve"> a </w:t>
      </w:r>
      <w:proofErr w:type="spellStart"/>
      <w:r w:rsidRPr="006C58CC">
        <w:rPr>
          <w:lang w:val="en-GB" w:eastAsia="sk-SK"/>
        </w:rPr>
        <w:t>užil</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tiež</w:t>
      </w:r>
      <w:proofErr w:type="spellEnd"/>
      <w:r w:rsidRPr="006C58CC">
        <w:rPr>
          <w:lang w:val="en-GB" w:eastAsia="sk-SK"/>
        </w:rPr>
        <w:t xml:space="preserve"> </w:t>
      </w:r>
      <w:proofErr w:type="spellStart"/>
      <w:r w:rsidRPr="006C58CC">
        <w:rPr>
          <w:lang w:val="en-GB" w:eastAsia="sk-SK"/>
        </w:rPr>
        <w:t>zbierkovanie</w:t>
      </w:r>
      <w:proofErr w:type="spellEnd"/>
      <w:r w:rsidRPr="006C58CC">
        <w:rPr>
          <w:lang w:val="en-GB" w:eastAsia="sk-SK"/>
        </w:rPr>
        <w:t xml:space="preserve"> v </w:t>
      </w:r>
      <w:proofErr w:type="spellStart"/>
      <w:r w:rsidRPr="006C58CC">
        <w:rPr>
          <w:lang w:val="en-GB" w:eastAsia="sk-SK"/>
        </w:rPr>
        <w:t>uliciach</w:t>
      </w:r>
      <w:proofErr w:type="spellEnd"/>
      <w:r w:rsidRPr="006C58CC">
        <w:rPr>
          <w:lang w:val="en-GB" w:eastAsia="sk-SK"/>
        </w:rPr>
        <w:t>.</w:t>
      </w:r>
    </w:p>
    <w:p w14:paraId="23E93154" w14:textId="6D4E5133" w:rsidR="006C58CC" w:rsidRDefault="006C58CC" w:rsidP="006C58CC">
      <w:pPr>
        <w:pStyle w:val="TEXTNORMAL"/>
        <w:rPr>
          <w:lang w:val="en-GB" w:eastAsia="sk-SK"/>
        </w:rPr>
      </w:pPr>
      <w:r>
        <w:rPr>
          <w:noProof/>
          <w:lang w:val="en-GB" w:eastAsia="sk-SK"/>
        </w:rPr>
        <w:drawing>
          <wp:inline distT="0" distB="0" distL="0" distR="0" wp14:anchorId="48CE1177" wp14:editId="2D9E5CD7">
            <wp:extent cx="4064000" cy="3048000"/>
            <wp:effectExtent l="0" t="0" r="0" b="0"/>
            <wp:docPr id="3" name="Obrázok 3" descr="Fero a dievčatáZdroj: Eliška Fričov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Fero a dievčatáZdroj: Eliška Fričovská"/>
                    <pic:cNvPicPr/>
                  </pic:nvPicPr>
                  <pic:blipFill>
                    <a:blip r:embed="rId11">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0EC74126" w14:textId="77777777" w:rsidR="006C58CC" w:rsidRPr="006C58CC" w:rsidRDefault="006C58CC" w:rsidP="006C58CC">
      <w:pPr>
        <w:pStyle w:val="TEXTNORMAL"/>
        <w:rPr>
          <w:lang w:val="en-GB" w:eastAsia="sk-SK"/>
        </w:rPr>
      </w:pPr>
      <w:proofErr w:type="spellStart"/>
      <w:r w:rsidRPr="006C58CC">
        <w:rPr>
          <w:lang w:val="en-GB" w:eastAsia="sk-SK"/>
        </w:rPr>
        <w:t>Fero</w:t>
      </w:r>
      <w:proofErr w:type="spellEnd"/>
      <w:r w:rsidRPr="006C58CC">
        <w:rPr>
          <w:lang w:val="en-GB" w:eastAsia="sk-SK"/>
        </w:rPr>
        <w:t xml:space="preserve"> a </w:t>
      </w:r>
      <w:proofErr w:type="spellStart"/>
      <w:r w:rsidRPr="006C58CC">
        <w:rPr>
          <w:lang w:val="en-GB" w:eastAsia="sk-SK"/>
        </w:rPr>
        <w:t>dievčatá</w:t>
      </w:r>
      <w:proofErr w:type="spellEnd"/>
    </w:p>
    <w:p w14:paraId="708E0D02" w14:textId="0D1B0B80" w:rsidR="006C58CC" w:rsidRDefault="006C58CC" w:rsidP="006C58CC">
      <w:pPr>
        <w:pStyle w:val="TEXTNORMAL"/>
        <w:rPr>
          <w:lang w:val="en-GB" w:eastAsia="sk-SK"/>
        </w:rPr>
      </w:pPr>
      <w:proofErr w:type="spellStart"/>
      <w:r w:rsidRPr="006C58CC">
        <w:rPr>
          <w:lang w:val="en-GB" w:eastAsia="sk-SK"/>
        </w:rPr>
        <w:t>Zdroj</w:t>
      </w:r>
      <w:proofErr w:type="spellEnd"/>
      <w:r w:rsidRPr="006C58CC">
        <w:rPr>
          <w:lang w:val="en-GB" w:eastAsia="sk-SK"/>
        </w:rPr>
        <w:t xml:space="preserve">: </w:t>
      </w:r>
      <w:proofErr w:type="spellStart"/>
      <w:r w:rsidRPr="006C58CC">
        <w:rPr>
          <w:lang w:val="en-GB" w:eastAsia="sk-SK"/>
        </w:rPr>
        <w:t>Eliška</w:t>
      </w:r>
      <w:proofErr w:type="spellEnd"/>
      <w:r w:rsidRPr="006C58CC">
        <w:rPr>
          <w:lang w:val="en-GB" w:eastAsia="sk-SK"/>
        </w:rPr>
        <w:t xml:space="preserve"> </w:t>
      </w:r>
      <w:proofErr w:type="spellStart"/>
      <w:r w:rsidRPr="006C58CC">
        <w:rPr>
          <w:lang w:val="en-GB" w:eastAsia="sk-SK"/>
        </w:rPr>
        <w:t>Fričovská</w:t>
      </w:r>
      <w:proofErr w:type="spellEnd"/>
    </w:p>
    <w:p w14:paraId="28AF9A72" w14:textId="2F5C7075" w:rsidR="006C58CC" w:rsidRDefault="006C58CC" w:rsidP="006C58CC">
      <w:pPr>
        <w:pStyle w:val="TEXTNORMAL"/>
        <w:rPr>
          <w:lang w:val="en-GB" w:eastAsia="sk-SK"/>
        </w:rPr>
      </w:pPr>
      <w:r>
        <w:rPr>
          <w:noProof/>
          <w:lang w:val="en-GB" w:eastAsia="sk-SK"/>
        </w:rPr>
        <w:drawing>
          <wp:inline distT="0" distB="0" distL="0" distR="0" wp14:anchorId="2B6842DE" wp14:editId="0EE6FCCC">
            <wp:extent cx="3048000" cy="4064000"/>
            <wp:effectExtent l="0" t="0" r="0" b="0"/>
            <wp:docPr id="4" name="Obrázok 4" descr="Adela sa so zbierkovým tímom pohybovala v okolí Dunaja. Na fotografii zľava: Martin Kostický, Adela Vinczeová, Veronika Ďurčeková a Vanesa Richterová. Zdroj: Eliška Fričov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Adela sa so zbierkovým tímom pohybovala v okolí Dunaja. Na fotografii zľava: Martin Kostický, Adela Vinczeová, Veronika Ďurčeková a Vanesa Richterová. Zdroj: Eliška Fričovská"/>
                    <pic:cNvPicPr/>
                  </pic:nvPicPr>
                  <pic:blipFill>
                    <a:blip r:embed="rId12">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p>
    <w:p w14:paraId="3B5E9A19" w14:textId="77777777" w:rsidR="006C58CC" w:rsidRPr="006C58CC" w:rsidRDefault="006C58CC" w:rsidP="006C58CC">
      <w:pPr>
        <w:pStyle w:val="TEXTNORMAL"/>
        <w:rPr>
          <w:lang w:val="en-GB" w:eastAsia="sk-SK"/>
        </w:rPr>
      </w:pPr>
      <w:r w:rsidRPr="006C58CC">
        <w:rPr>
          <w:lang w:val="en-GB" w:eastAsia="sk-SK"/>
        </w:rPr>
        <w:lastRenderedPageBreak/>
        <w:t xml:space="preserve">Adela </w:t>
      </w:r>
      <w:proofErr w:type="spellStart"/>
      <w:r w:rsidRPr="006C58CC">
        <w:rPr>
          <w:lang w:val="en-GB" w:eastAsia="sk-SK"/>
        </w:rPr>
        <w:t>sa</w:t>
      </w:r>
      <w:proofErr w:type="spellEnd"/>
      <w:r w:rsidRPr="006C58CC">
        <w:rPr>
          <w:lang w:val="en-GB" w:eastAsia="sk-SK"/>
        </w:rPr>
        <w:t xml:space="preserve"> so </w:t>
      </w:r>
      <w:proofErr w:type="spellStart"/>
      <w:r w:rsidRPr="006C58CC">
        <w:rPr>
          <w:lang w:val="en-GB" w:eastAsia="sk-SK"/>
        </w:rPr>
        <w:t>zbierkovým</w:t>
      </w:r>
      <w:proofErr w:type="spellEnd"/>
      <w:r w:rsidRPr="006C58CC">
        <w:rPr>
          <w:lang w:val="en-GB" w:eastAsia="sk-SK"/>
        </w:rPr>
        <w:t xml:space="preserve"> </w:t>
      </w:r>
      <w:proofErr w:type="spellStart"/>
      <w:r w:rsidRPr="006C58CC">
        <w:rPr>
          <w:lang w:val="en-GB" w:eastAsia="sk-SK"/>
        </w:rPr>
        <w:t>tímom</w:t>
      </w:r>
      <w:proofErr w:type="spellEnd"/>
      <w:r w:rsidRPr="006C58CC">
        <w:rPr>
          <w:lang w:val="en-GB" w:eastAsia="sk-SK"/>
        </w:rPr>
        <w:t xml:space="preserve"> </w:t>
      </w:r>
      <w:proofErr w:type="spellStart"/>
      <w:r w:rsidRPr="006C58CC">
        <w:rPr>
          <w:lang w:val="en-GB" w:eastAsia="sk-SK"/>
        </w:rPr>
        <w:t>pohybovala</w:t>
      </w:r>
      <w:proofErr w:type="spellEnd"/>
      <w:r w:rsidRPr="006C58CC">
        <w:rPr>
          <w:lang w:val="en-GB" w:eastAsia="sk-SK"/>
        </w:rPr>
        <w:t xml:space="preserve"> v </w:t>
      </w:r>
      <w:proofErr w:type="spellStart"/>
      <w:r w:rsidRPr="006C58CC">
        <w:rPr>
          <w:lang w:val="en-GB" w:eastAsia="sk-SK"/>
        </w:rPr>
        <w:t>okolí</w:t>
      </w:r>
      <w:proofErr w:type="spellEnd"/>
      <w:r w:rsidRPr="006C58CC">
        <w:rPr>
          <w:lang w:val="en-GB" w:eastAsia="sk-SK"/>
        </w:rPr>
        <w:t xml:space="preserve"> </w:t>
      </w:r>
      <w:proofErr w:type="spellStart"/>
      <w:r w:rsidRPr="006C58CC">
        <w:rPr>
          <w:lang w:val="en-GB" w:eastAsia="sk-SK"/>
        </w:rPr>
        <w:t>Dunaja</w:t>
      </w:r>
      <w:proofErr w:type="spellEnd"/>
      <w:r w:rsidRPr="006C58CC">
        <w:rPr>
          <w:lang w:val="en-GB" w:eastAsia="sk-SK"/>
        </w:rPr>
        <w:t xml:space="preserve">. Na </w:t>
      </w:r>
      <w:proofErr w:type="spellStart"/>
      <w:r w:rsidRPr="006C58CC">
        <w:rPr>
          <w:lang w:val="en-GB" w:eastAsia="sk-SK"/>
        </w:rPr>
        <w:t>fotografii</w:t>
      </w:r>
      <w:proofErr w:type="spellEnd"/>
      <w:r w:rsidRPr="006C58CC">
        <w:rPr>
          <w:lang w:val="en-GB" w:eastAsia="sk-SK"/>
        </w:rPr>
        <w:t xml:space="preserve"> </w:t>
      </w:r>
      <w:proofErr w:type="spellStart"/>
      <w:r w:rsidRPr="006C58CC">
        <w:rPr>
          <w:lang w:val="en-GB" w:eastAsia="sk-SK"/>
        </w:rPr>
        <w:t>zľava</w:t>
      </w:r>
      <w:proofErr w:type="spellEnd"/>
      <w:r w:rsidRPr="006C58CC">
        <w:rPr>
          <w:lang w:val="en-GB" w:eastAsia="sk-SK"/>
        </w:rPr>
        <w:t xml:space="preserve">: Martin </w:t>
      </w:r>
      <w:proofErr w:type="spellStart"/>
      <w:r w:rsidRPr="006C58CC">
        <w:rPr>
          <w:lang w:val="en-GB" w:eastAsia="sk-SK"/>
        </w:rPr>
        <w:t>Kostický</w:t>
      </w:r>
      <w:proofErr w:type="spellEnd"/>
      <w:r w:rsidRPr="006C58CC">
        <w:rPr>
          <w:lang w:val="en-GB" w:eastAsia="sk-SK"/>
        </w:rPr>
        <w:t xml:space="preserve">, Adela </w:t>
      </w:r>
      <w:proofErr w:type="spellStart"/>
      <w:r w:rsidRPr="006C58CC">
        <w:rPr>
          <w:lang w:val="en-GB" w:eastAsia="sk-SK"/>
        </w:rPr>
        <w:t>Vinczeová</w:t>
      </w:r>
      <w:proofErr w:type="spellEnd"/>
      <w:r w:rsidRPr="006C58CC">
        <w:rPr>
          <w:lang w:val="en-GB" w:eastAsia="sk-SK"/>
        </w:rPr>
        <w:t xml:space="preserve">, Veronika </w:t>
      </w:r>
      <w:proofErr w:type="spellStart"/>
      <w:r w:rsidRPr="006C58CC">
        <w:rPr>
          <w:lang w:val="en-GB" w:eastAsia="sk-SK"/>
        </w:rPr>
        <w:t>Ďurčeková</w:t>
      </w:r>
      <w:proofErr w:type="spellEnd"/>
      <w:r w:rsidRPr="006C58CC">
        <w:rPr>
          <w:lang w:val="en-GB" w:eastAsia="sk-SK"/>
        </w:rPr>
        <w:t xml:space="preserve"> a Vanesa </w:t>
      </w:r>
      <w:proofErr w:type="spellStart"/>
      <w:r w:rsidRPr="006C58CC">
        <w:rPr>
          <w:lang w:val="en-GB" w:eastAsia="sk-SK"/>
        </w:rPr>
        <w:t>Richterová</w:t>
      </w:r>
      <w:proofErr w:type="spellEnd"/>
      <w:r w:rsidRPr="006C58CC">
        <w:rPr>
          <w:lang w:val="en-GB" w:eastAsia="sk-SK"/>
        </w:rPr>
        <w:t xml:space="preserve">. </w:t>
      </w:r>
    </w:p>
    <w:p w14:paraId="085315DE" w14:textId="41CB4C90" w:rsidR="006C58CC" w:rsidRDefault="006C58CC" w:rsidP="006C58CC">
      <w:pPr>
        <w:pStyle w:val="TEXTNORMAL"/>
        <w:rPr>
          <w:lang w:val="en-GB" w:eastAsia="sk-SK"/>
        </w:rPr>
      </w:pPr>
      <w:proofErr w:type="spellStart"/>
      <w:r w:rsidRPr="006C58CC">
        <w:rPr>
          <w:lang w:val="en-GB" w:eastAsia="sk-SK"/>
        </w:rPr>
        <w:t>Zdroj</w:t>
      </w:r>
      <w:proofErr w:type="spellEnd"/>
      <w:r w:rsidRPr="006C58CC">
        <w:rPr>
          <w:lang w:val="en-GB" w:eastAsia="sk-SK"/>
        </w:rPr>
        <w:t xml:space="preserve">: </w:t>
      </w:r>
      <w:proofErr w:type="spellStart"/>
      <w:r w:rsidRPr="006C58CC">
        <w:rPr>
          <w:lang w:val="en-GB" w:eastAsia="sk-SK"/>
        </w:rPr>
        <w:t>Eliška</w:t>
      </w:r>
      <w:proofErr w:type="spellEnd"/>
      <w:r w:rsidRPr="006C58CC">
        <w:rPr>
          <w:lang w:val="en-GB" w:eastAsia="sk-SK"/>
        </w:rPr>
        <w:t xml:space="preserve"> </w:t>
      </w:r>
      <w:proofErr w:type="spellStart"/>
      <w:r w:rsidRPr="006C58CC">
        <w:rPr>
          <w:lang w:val="en-GB" w:eastAsia="sk-SK"/>
        </w:rPr>
        <w:t>Fričovská</w:t>
      </w:r>
      <w:proofErr w:type="spellEnd"/>
    </w:p>
    <w:p w14:paraId="2F4516AA" w14:textId="77777777" w:rsidR="006C58CC" w:rsidRDefault="006C58CC" w:rsidP="006C58CC">
      <w:pPr>
        <w:pStyle w:val="TEXTNORMAL"/>
        <w:rPr>
          <w:lang w:val="en-GB" w:eastAsia="sk-SK"/>
        </w:rPr>
      </w:pPr>
    </w:p>
    <w:p w14:paraId="044F5903" w14:textId="4E7CEA29" w:rsidR="006C58CC" w:rsidRDefault="006C58CC" w:rsidP="006C58CC">
      <w:pPr>
        <w:pStyle w:val="TEXTNORMAL"/>
      </w:pPr>
      <w:r w:rsidRPr="006C58CC">
        <w:t>Ako teda dopadli jednotlivé kraje počas hlavného zbierkového dňa? Prvá priečka patrí Bratislavskému kraju, v ktorom sa dobrovoľníkom podarilo vyzbierať 31 739,85 €. Pomyselnú striebornú medailu získal Prešovský kraj s čiastkou 27 549,81 €. Vyše 21-tisíc vyzbierali kraje Košický a Nitriansky. Konkrétne na konto zbierky pripísali čiastky 21 605,46 € a 21 347,86 €. Hranicu dvadsaťtisíc prekročil aj Žilinský kraj. Žiaci, študenti i dobrovoľníci z radov ľudí so zrakovým postihnutím dovedna vyzbierali 20 215,95 €. Sumu 15 874,22 € na konto zbierky pripísal Banskobystrický kraj. Trnavský kraj dosiahol po prepočítaní čiastku 13</w:t>
      </w:r>
      <w:r w:rsidRPr="006C58CC">
        <w:t> </w:t>
      </w:r>
      <w:r w:rsidRPr="006C58CC">
        <w:t xml:space="preserve">144,02 €. Informácie o jednotlivých krajoch uzatvára Trenčiansky kraj so sumou 11 348,23 €. „Celkový výnos hlavného zbierkového dňa dosiahol čiastku 162 825,40 €. Sme veľmi vďační všetkým, ktorí sa akokoľvek podieľali na dosiahnutí tohto krásneho výsledku. „Myslím si, že je zároveň signálom, že aj v tomto náročnom období vieme prejaviť solidaritu, myslieť na iných, podeliť sa a podporiť tých, ktorí to naozaj potrebujú. Naši darcovia si môžu byť istí, že finančné prostriedky využijeme rozumne a na správny účel – pomoc a podporu ľudí so zrakovým postihnutím,“ dopĺňa Tatiana </w:t>
      </w:r>
      <w:proofErr w:type="spellStart"/>
      <w:r w:rsidRPr="006C58CC">
        <w:t>Winterová</w:t>
      </w:r>
      <w:proofErr w:type="spellEnd"/>
      <w:r w:rsidRPr="006C58CC">
        <w:t xml:space="preserve">, riaditeľka ÚNSS. </w:t>
      </w:r>
    </w:p>
    <w:p w14:paraId="29300EBF" w14:textId="1BF0C127" w:rsidR="006C58CC" w:rsidRDefault="006C58CC" w:rsidP="006C58CC">
      <w:pPr>
        <w:pStyle w:val="TEXTNORMAL"/>
      </w:pPr>
      <w:r>
        <w:rPr>
          <w:noProof/>
        </w:rPr>
        <w:drawing>
          <wp:inline distT="0" distB="0" distL="0" distR="0" wp14:anchorId="5DD192B4" wp14:editId="0CB69AF1">
            <wp:extent cx="4387175" cy="2924783"/>
            <wp:effectExtent l="0" t="0" r="0" b="0"/>
            <wp:docPr id="5" name="Obrázok 5" descr="Veselé pastelkové trio&#10;Zdroj: Eva Amzl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Veselé pastelkové trio&#10;Zdroj: Eva Amzler&#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1685" cy="2934456"/>
                    </a:xfrm>
                    <a:prstGeom prst="rect">
                      <a:avLst/>
                    </a:prstGeom>
                  </pic:spPr>
                </pic:pic>
              </a:graphicData>
            </a:graphic>
          </wp:inline>
        </w:drawing>
      </w:r>
    </w:p>
    <w:p w14:paraId="1A2CA7AC" w14:textId="77777777" w:rsidR="006C58CC" w:rsidRPr="006C58CC" w:rsidRDefault="006C58CC" w:rsidP="006C58CC">
      <w:pPr>
        <w:pStyle w:val="TEXTNORMAL"/>
        <w:rPr>
          <w:lang w:val="en-GB" w:eastAsia="sk-SK"/>
        </w:rPr>
      </w:pPr>
      <w:proofErr w:type="spellStart"/>
      <w:r w:rsidRPr="006C58CC">
        <w:rPr>
          <w:lang w:val="en-GB" w:eastAsia="sk-SK"/>
        </w:rPr>
        <w:t>Veselé</w:t>
      </w:r>
      <w:proofErr w:type="spellEnd"/>
      <w:r w:rsidRPr="006C58CC">
        <w:rPr>
          <w:lang w:val="en-GB" w:eastAsia="sk-SK"/>
        </w:rPr>
        <w:t xml:space="preserve"> </w:t>
      </w:r>
      <w:proofErr w:type="spellStart"/>
      <w:r w:rsidRPr="006C58CC">
        <w:rPr>
          <w:lang w:val="en-GB" w:eastAsia="sk-SK"/>
        </w:rPr>
        <w:t>pastelkové</w:t>
      </w:r>
      <w:proofErr w:type="spellEnd"/>
      <w:r w:rsidRPr="006C58CC">
        <w:rPr>
          <w:lang w:val="en-GB" w:eastAsia="sk-SK"/>
        </w:rPr>
        <w:t xml:space="preserve"> trio</w:t>
      </w:r>
    </w:p>
    <w:p w14:paraId="7E2EAC50" w14:textId="3E292662" w:rsidR="006C58CC" w:rsidRPr="006C58CC" w:rsidRDefault="006C58CC" w:rsidP="006C58CC">
      <w:pPr>
        <w:pStyle w:val="TEXTNORMAL"/>
      </w:pPr>
      <w:proofErr w:type="spellStart"/>
      <w:r w:rsidRPr="006C58CC">
        <w:rPr>
          <w:lang w:val="en-GB" w:eastAsia="sk-SK"/>
        </w:rPr>
        <w:t>Zdroj</w:t>
      </w:r>
      <w:proofErr w:type="spellEnd"/>
      <w:r w:rsidRPr="006C58CC">
        <w:rPr>
          <w:lang w:val="en-GB" w:eastAsia="sk-SK"/>
        </w:rPr>
        <w:t xml:space="preserve">: Eva </w:t>
      </w:r>
      <w:proofErr w:type="spellStart"/>
      <w:r w:rsidRPr="006C58CC">
        <w:rPr>
          <w:lang w:val="en-GB" w:eastAsia="sk-SK"/>
        </w:rPr>
        <w:t>Amzler</w:t>
      </w:r>
      <w:proofErr w:type="spellEnd"/>
    </w:p>
    <w:p w14:paraId="731677AB" w14:textId="756EC8E7" w:rsidR="006C58CC" w:rsidRPr="006C58CC" w:rsidRDefault="006C58CC" w:rsidP="006C58CC">
      <w:pPr>
        <w:pStyle w:val="TEXTNORMAL"/>
      </w:pPr>
      <w:r w:rsidRPr="006C58CC">
        <w:lastRenderedPageBreak/>
        <w:t xml:space="preserve">Keďže uzávierka Dúhy nás nepustí, v tomto vydaní budú chýbať informácie o víťazoch motivačnej súťaže. Avšak veľké ĎAKUJEME za ochotu </w:t>
      </w:r>
      <w:proofErr w:type="spellStart"/>
      <w:r w:rsidRPr="006C58CC">
        <w:t>zbierkovať</w:t>
      </w:r>
      <w:proofErr w:type="spellEnd"/>
      <w:r w:rsidRPr="006C58CC">
        <w:t xml:space="preserve"> určené našim členom a aktívnym dobrovoľníkom chýbať nesmie: „Veľmi rada využívam tento priestor na vyjadrenie slov vďaky všetkým členom základných organizácií, ktorí sa rok čo rok obetavo zapájajú do zbierky. Viem, že to pre nich nie je jednoduché, najmä v týchto náročných dňoch, no verím, že úžasný výsledok hlavného zbierkového dňa je dostatočnou satisfakciou a príjemnou motiváciou do ďalších dní,“ konštatuje T. </w:t>
      </w:r>
      <w:proofErr w:type="spellStart"/>
      <w:r w:rsidRPr="006C58CC">
        <w:t>Winterová</w:t>
      </w:r>
      <w:proofErr w:type="spellEnd"/>
      <w:r w:rsidRPr="006C58CC">
        <w:t xml:space="preserve">.  </w:t>
      </w:r>
    </w:p>
    <w:p w14:paraId="3FF9C213" w14:textId="77777777" w:rsidR="006C58CC" w:rsidRPr="006C58CC" w:rsidRDefault="006C58CC" w:rsidP="006C58CC">
      <w:pPr>
        <w:pStyle w:val="TEXTBOLD"/>
      </w:pPr>
      <w:r w:rsidRPr="006C58CC">
        <w:t xml:space="preserve">Zbierka sa ešte nekončí </w:t>
      </w:r>
    </w:p>
    <w:p w14:paraId="6B971C8E" w14:textId="77777777" w:rsidR="006C58CC" w:rsidRPr="006C58CC" w:rsidRDefault="006C58CC" w:rsidP="006C58CC">
      <w:pPr>
        <w:pStyle w:val="TEXTNORMAL"/>
      </w:pPr>
      <w:r w:rsidRPr="006C58CC">
        <w:t>Biela pastelka 2021 sa oficiálne končí 31.12.2021, takže darcovia môžu na konto zbierky naďalej prispievať:</w:t>
      </w:r>
    </w:p>
    <w:p w14:paraId="1F2F62A2" w14:textId="77777777" w:rsidR="006C58CC" w:rsidRPr="006C58CC" w:rsidRDefault="006C58CC" w:rsidP="006C58CC">
      <w:pPr>
        <w:pStyle w:val="TEXTNORMAL"/>
      </w:pPr>
      <w:r w:rsidRPr="006C58CC">
        <w:t>• online na číslo účtu SK23 1111 0000 0014 3025 8006</w:t>
      </w:r>
    </w:p>
    <w:p w14:paraId="77E79BD1" w14:textId="77777777" w:rsidR="006C58CC" w:rsidRPr="006C58CC" w:rsidRDefault="006C58CC" w:rsidP="006C58CC">
      <w:pPr>
        <w:pStyle w:val="TEXTNORMAL"/>
      </w:pPr>
      <w:r w:rsidRPr="006C58CC">
        <w:t xml:space="preserve">• prostredníctvom mobilných telefónov na číslo 820 </w:t>
      </w:r>
    </w:p>
    <w:p w14:paraId="0B519F42" w14:textId="77777777" w:rsidR="006C58CC" w:rsidRPr="006C58CC" w:rsidRDefault="006C58CC" w:rsidP="006C58CC">
      <w:pPr>
        <w:pStyle w:val="TEXTNORMAL"/>
      </w:pPr>
      <w:r w:rsidRPr="006C58CC">
        <w:t xml:space="preserve">• darovacími bránami, ktoré sú k dispozícii na www.bielapastelka.sk </w:t>
      </w:r>
    </w:p>
    <w:p w14:paraId="5557640B" w14:textId="77777777" w:rsidR="006C58CC" w:rsidRPr="006C58CC" w:rsidRDefault="006C58CC" w:rsidP="006C58CC">
      <w:pPr>
        <w:pStyle w:val="TEXTNORMAL"/>
      </w:pPr>
    </w:p>
    <w:p w14:paraId="14A5D543" w14:textId="77777777" w:rsidR="006C58CC" w:rsidRPr="006C58CC" w:rsidRDefault="006C58CC" w:rsidP="006C58CC">
      <w:pPr>
        <w:pStyle w:val="TEXTNORMAL"/>
        <w:pBdr>
          <w:bottom w:val="single" w:sz="12" w:space="1" w:color="auto"/>
        </w:pBdr>
      </w:pPr>
      <w:r w:rsidRPr="006C58CC">
        <w:t xml:space="preserve">Pripravila: Eliška </w:t>
      </w:r>
      <w:proofErr w:type="spellStart"/>
      <w:r w:rsidRPr="006C58CC">
        <w:t>Fričovská</w:t>
      </w:r>
      <w:proofErr w:type="spellEnd"/>
    </w:p>
    <w:p w14:paraId="473730DC" w14:textId="19963231" w:rsidR="006C58CC" w:rsidRDefault="006C58CC" w:rsidP="006C58CC">
      <w:pPr>
        <w:pStyle w:val="Nadpis1"/>
      </w:pPr>
      <w:bookmarkStart w:id="3" w:name="_Toc87362271"/>
      <w:r>
        <w:t>Spravodajstvo</w:t>
      </w:r>
      <w:bookmarkEnd w:id="3"/>
    </w:p>
    <w:p w14:paraId="2AF582A2" w14:textId="7E1D5AF4" w:rsidR="006C58CC" w:rsidRPr="006C58CC" w:rsidRDefault="006C58CC" w:rsidP="006C58CC">
      <w:pPr>
        <w:pStyle w:val="Nadpis2"/>
      </w:pPr>
      <w:bookmarkStart w:id="4" w:name="_Toc87362272"/>
      <w:r w:rsidRPr="006C58CC">
        <w:t>Deň bielej palice priniesol rekord</w:t>
      </w:r>
      <w:bookmarkEnd w:id="4"/>
      <w:r w:rsidRPr="006C58CC">
        <w:t xml:space="preserve">  </w:t>
      </w:r>
    </w:p>
    <w:p w14:paraId="27A1566C"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24DADB15" w14:textId="32103607" w:rsidR="006C58CC" w:rsidRPr="006C58CC" w:rsidRDefault="006C58CC" w:rsidP="006C58CC">
      <w:pPr>
        <w:pStyle w:val="TEXTBOLD"/>
      </w:pPr>
      <w:r w:rsidRPr="006C58CC">
        <w:t xml:space="preserve">„Dobrý deň, pani vodička, ste si vedomá akého priestupku ste sa dopustili?“ pýta sa príslušník dopravnej polície a vodička zamietavo krúti hlavou. „Pred priechodom ste povinná zastaviť, ak vám </w:t>
      </w:r>
      <w:proofErr w:type="spellStart"/>
      <w:r w:rsidRPr="006C58CC">
        <w:t>nevidiaca</w:t>
      </w:r>
      <w:proofErr w:type="spellEnd"/>
      <w:r w:rsidRPr="006C58CC">
        <w:t xml:space="preserve"> osoba dáva signál, že chce prejsť. Dvíhala palicu nahor, čo pre vás znamenalo povinnosť zastaviť. Dnes však máme Deň bielej palice, takže vás na chybu len upozorňujeme. Nech sa páči, pani z Únie nevidiacich a slabozrakých Slovenska vám povie viac.“ K vodičke pristúpi informátorka a oboznámi ju s poslaním preventívno-bezpečnostnej akcie Deň bielej palice.  </w:t>
      </w:r>
    </w:p>
    <w:p w14:paraId="7B136D7F" w14:textId="77777777" w:rsidR="006C58CC" w:rsidRPr="006C58CC" w:rsidRDefault="006C58CC" w:rsidP="006C58CC">
      <w:pPr>
        <w:pStyle w:val="TEXTNORMAL"/>
        <w:rPr>
          <w:lang w:val="en-GB" w:eastAsia="sk-SK"/>
        </w:rPr>
      </w:pPr>
      <w:proofErr w:type="spellStart"/>
      <w:r w:rsidRPr="006C58CC">
        <w:rPr>
          <w:lang w:val="en-GB" w:eastAsia="sk-SK"/>
        </w:rPr>
        <w:t>Situácií</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je </w:t>
      </w:r>
      <w:proofErr w:type="spellStart"/>
      <w:r w:rsidRPr="006C58CC">
        <w:rPr>
          <w:lang w:val="en-GB" w:eastAsia="sk-SK"/>
        </w:rPr>
        <w:t>táto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14. </w:t>
      </w:r>
      <w:proofErr w:type="spellStart"/>
      <w:r w:rsidRPr="006C58CC">
        <w:rPr>
          <w:lang w:val="en-GB" w:eastAsia="sk-SK"/>
        </w:rPr>
        <w:t>októbra</w:t>
      </w:r>
      <w:proofErr w:type="spellEnd"/>
      <w:r w:rsidRPr="006C58CC">
        <w:rPr>
          <w:lang w:val="en-GB" w:eastAsia="sk-SK"/>
        </w:rPr>
        <w:t xml:space="preserve"> </w:t>
      </w:r>
      <w:proofErr w:type="spellStart"/>
      <w:r w:rsidRPr="006C58CC">
        <w:rPr>
          <w:lang w:val="en-GB" w:eastAsia="sk-SK"/>
        </w:rPr>
        <w:t>odohrávalo</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slovenských</w:t>
      </w:r>
      <w:proofErr w:type="spellEnd"/>
      <w:r w:rsidRPr="006C58CC">
        <w:rPr>
          <w:lang w:val="en-GB" w:eastAsia="sk-SK"/>
        </w:rPr>
        <w:t xml:space="preserve"> </w:t>
      </w:r>
      <w:proofErr w:type="spellStart"/>
      <w:r w:rsidRPr="006C58CC">
        <w:rPr>
          <w:lang w:val="en-GB" w:eastAsia="sk-SK"/>
        </w:rPr>
        <w:t>cestách</w:t>
      </w:r>
      <w:proofErr w:type="spellEnd"/>
      <w:r w:rsidRPr="006C58CC">
        <w:rPr>
          <w:lang w:val="en-GB" w:eastAsia="sk-SK"/>
        </w:rPr>
        <w:t xml:space="preserve"> </w:t>
      </w:r>
      <w:proofErr w:type="spellStart"/>
      <w:r w:rsidRPr="006C58CC">
        <w:rPr>
          <w:lang w:val="en-GB" w:eastAsia="sk-SK"/>
        </w:rPr>
        <w:t>neúrekom</w:t>
      </w:r>
      <w:proofErr w:type="spellEnd"/>
      <w:r w:rsidRPr="006C58CC">
        <w:rPr>
          <w:lang w:val="en-GB" w:eastAsia="sk-SK"/>
        </w:rPr>
        <w:t xml:space="preserve">. </w:t>
      </w:r>
    </w:p>
    <w:p w14:paraId="02E0015B" w14:textId="35783148" w:rsidR="006C58CC" w:rsidRDefault="006C58CC" w:rsidP="006C58CC">
      <w:pPr>
        <w:pStyle w:val="TEXTNORMAL"/>
        <w:rPr>
          <w:lang w:val="en-GB" w:eastAsia="sk-SK"/>
        </w:rPr>
      </w:pPr>
      <w:proofErr w:type="spellStart"/>
      <w:r w:rsidRPr="006C58CC">
        <w:rPr>
          <w:lang w:val="en-GB" w:eastAsia="sk-SK"/>
        </w:rPr>
        <w:lastRenderedPageBreak/>
        <w:t>Hlavným</w:t>
      </w:r>
      <w:proofErr w:type="spellEnd"/>
      <w:r w:rsidRPr="006C58CC">
        <w:rPr>
          <w:lang w:val="en-GB" w:eastAsia="sk-SK"/>
        </w:rPr>
        <w:t xml:space="preserve"> </w:t>
      </w:r>
      <w:proofErr w:type="spellStart"/>
      <w:r w:rsidRPr="006C58CC">
        <w:rPr>
          <w:lang w:val="en-GB" w:eastAsia="sk-SK"/>
        </w:rPr>
        <w:t>motívom</w:t>
      </w:r>
      <w:proofErr w:type="spellEnd"/>
      <w:r w:rsidRPr="006C58CC">
        <w:rPr>
          <w:lang w:val="en-GB" w:eastAsia="sk-SK"/>
        </w:rPr>
        <w:t xml:space="preserve"> </w:t>
      </w:r>
      <w:proofErr w:type="spellStart"/>
      <w:r w:rsidRPr="006C58CC">
        <w:rPr>
          <w:lang w:val="en-GB" w:eastAsia="sk-SK"/>
        </w:rPr>
        <w:t>dvanásteho</w:t>
      </w:r>
      <w:proofErr w:type="spellEnd"/>
      <w:r w:rsidRPr="006C58CC">
        <w:rPr>
          <w:lang w:val="en-GB" w:eastAsia="sk-SK"/>
        </w:rPr>
        <w:t xml:space="preserve"> </w:t>
      </w:r>
      <w:proofErr w:type="spellStart"/>
      <w:r w:rsidRPr="006C58CC">
        <w:rPr>
          <w:lang w:val="en-GB" w:eastAsia="sk-SK"/>
        </w:rPr>
        <w:t>ročníka</w:t>
      </w:r>
      <w:proofErr w:type="spellEnd"/>
      <w:r w:rsidRPr="006C58CC">
        <w:rPr>
          <w:lang w:val="en-GB" w:eastAsia="sk-SK"/>
        </w:rPr>
        <w:t xml:space="preserve"> </w:t>
      </w:r>
      <w:proofErr w:type="spellStart"/>
      <w:r w:rsidRPr="006C58CC">
        <w:rPr>
          <w:lang w:val="en-GB" w:eastAsia="sk-SK"/>
        </w:rPr>
        <w:t>bezpečnostno-preventívnej</w:t>
      </w:r>
      <w:proofErr w:type="spellEnd"/>
      <w:r w:rsidRPr="006C58CC">
        <w:rPr>
          <w:lang w:val="en-GB" w:eastAsia="sk-SK"/>
        </w:rPr>
        <w:t xml:space="preserve"> </w:t>
      </w:r>
      <w:proofErr w:type="spellStart"/>
      <w:r w:rsidRPr="006C58CC">
        <w:rPr>
          <w:lang w:val="en-GB" w:eastAsia="sk-SK"/>
        </w:rPr>
        <w:t>akcie</w:t>
      </w:r>
      <w:proofErr w:type="spellEnd"/>
      <w:r w:rsidRPr="006C58CC">
        <w:rPr>
          <w:lang w:val="en-GB" w:eastAsia="sk-SK"/>
        </w:rPr>
        <w:t xml:space="preserve"> </w:t>
      </w:r>
      <w:proofErr w:type="spellStart"/>
      <w:r w:rsidRPr="006C58CC">
        <w:rPr>
          <w:lang w:val="en-GB" w:eastAsia="sk-SK"/>
        </w:rPr>
        <w:t>Deň</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bolo </w:t>
      </w:r>
      <w:proofErr w:type="spellStart"/>
      <w:r w:rsidRPr="006C58CC">
        <w:rPr>
          <w:lang w:val="en-GB" w:eastAsia="sk-SK"/>
        </w:rPr>
        <w:t>upozorniť</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zodpovednosť</w:t>
      </w:r>
      <w:proofErr w:type="spellEnd"/>
      <w:r w:rsidRPr="006C58CC">
        <w:rPr>
          <w:lang w:val="en-GB" w:eastAsia="sk-SK"/>
        </w:rPr>
        <w:t xml:space="preserve"> a </w:t>
      </w:r>
      <w:proofErr w:type="spellStart"/>
      <w:r w:rsidRPr="006C58CC">
        <w:rPr>
          <w:lang w:val="en-GB" w:eastAsia="sk-SK"/>
        </w:rPr>
        <w:t>solidaritu</w:t>
      </w:r>
      <w:proofErr w:type="spellEnd"/>
      <w:r w:rsidRPr="006C58CC">
        <w:rPr>
          <w:lang w:val="en-GB" w:eastAsia="sk-SK"/>
        </w:rPr>
        <w:t xml:space="preserve"> </w:t>
      </w:r>
      <w:proofErr w:type="spellStart"/>
      <w:r w:rsidRPr="006C58CC">
        <w:rPr>
          <w:lang w:val="en-GB" w:eastAsia="sk-SK"/>
        </w:rPr>
        <w:t>vodičov</w:t>
      </w:r>
      <w:proofErr w:type="spellEnd"/>
      <w:r w:rsidRPr="006C58CC">
        <w:rPr>
          <w:lang w:val="en-GB" w:eastAsia="sk-SK"/>
        </w:rPr>
        <w:t xml:space="preserve"> </w:t>
      </w:r>
      <w:proofErr w:type="spellStart"/>
      <w:r w:rsidRPr="006C58CC">
        <w:rPr>
          <w:lang w:val="en-GB" w:eastAsia="sk-SK"/>
        </w:rPr>
        <w:t>voči</w:t>
      </w:r>
      <w:proofErr w:type="spellEnd"/>
      <w:r w:rsidRPr="006C58CC">
        <w:rPr>
          <w:lang w:val="en-GB" w:eastAsia="sk-SK"/>
        </w:rPr>
        <w:t xml:space="preserve"> </w:t>
      </w:r>
      <w:proofErr w:type="spellStart"/>
      <w:r w:rsidRPr="006C58CC">
        <w:rPr>
          <w:lang w:val="en-GB" w:eastAsia="sk-SK"/>
        </w:rPr>
        <w:t>používateľom</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w:t>
      </w:r>
      <w:proofErr w:type="spellStart"/>
      <w:r w:rsidRPr="006C58CC">
        <w:rPr>
          <w:lang w:val="en-GB" w:eastAsia="sk-SK"/>
        </w:rPr>
        <w:t>Napriek</w:t>
      </w:r>
      <w:proofErr w:type="spellEnd"/>
      <w:r w:rsidRPr="006C58CC">
        <w:rPr>
          <w:lang w:val="en-GB" w:eastAsia="sk-SK"/>
        </w:rPr>
        <w:t xml:space="preserve"> </w:t>
      </w:r>
      <w:proofErr w:type="spellStart"/>
      <w:r w:rsidRPr="006C58CC">
        <w:rPr>
          <w:lang w:val="en-GB" w:eastAsia="sk-SK"/>
        </w:rPr>
        <w:t>tomu</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situácia</w:t>
      </w:r>
      <w:proofErr w:type="spellEnd"/>
      <w:r w:rsidRPr="006C58CC">
        <w:rPr>
          <w:lang w:val="en-GB" w:eastAsia="sk-SK"/>
        </w:rPr>
        <w:t xml:space="preserve"> v </w:t>
      </w:r>
      <w:proofErr w:type="spellStart"/>
      <w:r w:rsidRPr="006C58CC">
        <w:rPr>
          <w:lang w:val="en-GB" w:eastAsia="sk-SK"/>
        </w:rPr>
        <w:t>súvislosti</w:t>
      </w:r>
      <w:proofErr w:type="spellEnd"/>
      <w:r w:rsidRPr="006C58CC">
        <w:rPr>
          <w:lang w:val="en-GB" w:eastAsia="sk-SK"/>
        </w:rPr>
        <w:t xml:space="preserve"> s </w:t>
      </w:r>
      <w:proofErr w:type="spellStart"/>
      <w:r w:rsidRPr="006C58CC">
        <w:rPr>
          <w:lang w:val="en-GB" w:eastAsia="sk-SK"/>
        </w:rPr>
        <w:t>pandémiou</w:t>
      </w:r>
      <w:proofErr w:type="spellEnd"/>
      <w:r w:rsidRPr="006C58CC">
        <w:rPr>
          <w:lang w:val="en-GB" w:eastAsia="sk-SK"/>
        </w:rPr>
        <w:t xml:space="preserve"> </w:t>
      </w:r>
      <w:proofErr w:type="spellStart"/>
      <w:r w:rsidRPr="006C58CC">
        <w:rPr>
          <w:lang w:val="en-GB" w:eastAsia="sk-SK"/>
        </w:rPr>
        <w:t>nie</w:t>
      </w:r>
      <w:proofErr w:type="spellEnd"/>
      <w:r w:rsidRPr="006C58CC">
        <w:rPr>
          <w:lang w:val="en-GB" w:eastAsia="sk-SK"/>
        </w:rPr>
        <w:t xml:space="preserve"> je </w:t>
      </w:r>
      <w:proofErr w:type="spellStart"/>
      <w:r w:rsidRPr="006C58CC">
        <w:rPr>
          <w:lang w:val="en-GB" w:eastAsia="sk-SK"/>
        </w:rPr>
        <w:t>priaznivá</w:t>
      </w:r>
      <w:proofErr w:type="spellEnd"/>
      <w:r w:rsidRPr="006C58CC">
        <w:rPr>
          <w:lang w:val="en-GB" w:eastAsia="sk-SK"/>
        </w:rPr>
        <w:t xml:space="preserve"> a </w:t>
      </w:r>
      <w:proofErr w:type="spellStart"/>
      <w:r w:rsidRPr="006C58CC">
        <w:rPr>
          <w:lang w:val="en-GB" w:eastAsia="sk-SK"/>
        </w:rPr>
        <w:t>odrazilo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to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počte</w:t>
      </w:r>
      <w:proofErr w:type="spellEnd"/>
      <w:r w:rsidRPr="006C58CC">
        <w:rPr>
          <w:lang w:val="en-GB" w:eastAsia="sk-SK"/>
        </w:rPr>
        <w:t xml:space="preserve"> </w:t>
      </w:r>
      <w:proofErr w:type="spellStart"/>
      <w:r w:rsidRPr="006C58CC">
        <w:rPr>
          <w:lang w:val="en-GB" w:eastAsia="sk-SK"/>
        </w:rPr>
        <w:t>zapojených</w:t>
      </w:r>
      <w:proofErr w:type="spellEnd"/>
      <w:r w:rsidRPr="006C58CC">
        <w:rPr>
          <w:lang w:val="en-GB" w:eastAsia="sk-SK"/>
        </w:rPr>
        <w:t xml:space="preserve"> </w:t>
      </w:r>
      <w:proofErr w:type="spellStart"/>
      <w:r w:rsidRPr="006C58CC">
        <w:rPr>
          <w:lang w:val="en-GB" w:eastAsia="sk-SK"/>
        </w:rPr>
        <w:t>miest</w:t>
      </w:r>
      <w:proofErr w:type="spellEnd"/>
      <w:r w:rsidRPr="006C58CC">
        <w:rPr>
          <w:lang w:val="en-GB" w:eastAsia="sk-SK"/>
        </w:rPr>
        <w:t xml:space="preserve">, </w:t>
      </w:r>
      <w:proofErr w:type="spellStart"/>
      <w:r w:rsidRPr="006C58CC">
        <w:rPr>
          <w:lang w:val="en-GB" w:eastAsia="sk-SK"/>
        </w:rPr>
        <w:t>tešíme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aktivita</w:t>
      </w:r>
      <w:proofErr w:type="spellEnd"/>
      <w:r w:rsidRPr="006C58CC">
        <w:rPr>
          <w:lang w:val="en-GB" w:eastAsia="sk-SK"/>
        </w:rPr>
        <w:t xml:space="preserve"> </w:t>
      </w:r>
      <w:proofErr w:type="spellStart"/>
      <w:r w:rsidRPr="006C58CC">
        <w:rPr>
          <w:lang w:val="en-GB" w:eastAsia="sk-SK"/>
        </w:rPr>
        <w:t>konala</w:t>
      </w:r>
      <w:proofErr w:type="spellEnd"/>
      <w:r w:rsidRPr="006C58CC">
        <w:rPr>
          <w:lang w:val="en-GB" w:eastAsia="sk-SK"/>
        </w:rPr>
        <w:t>. V </w:t>
      </w:r>
      <w:proofErr w:type="spellStart"/>
      <w:r w:rsidRPr="006C58CC">
        <w:rPr>
          <w:lang w:val="en-GB" w:eastAsia="sk-SK"/>
        </w:rPr>
        <w:t>roku</w:t>
      </w:r>
      <w:proofErr w:type="spellEnd"/>
      <w:r w:rsidRPr="006C58CC">
        <w:rPr>
          <w:lang w:val="en-GB" w:eastAsia="sk-SK"/>
        </w:rPr>
        <w:t xml:space="preserve"> 2019 bolo do </w:t>
      </w:r>
      <w:proofErr w:type="spellStart"/>
      <w:r w:rsidRPr="006C58CC">
        <w:rPr>
          <w:lang w:val="en-GB" w:eastAsia="sk-SK"/>
        </w:rPr>
        <w:t>Dňa</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w:t>
      </w:r>
      <w:proofErr w:type="spellStart"/>
      <w:r w:rsidRPr="006C58CC">
        <w:rPr>
          <w:lang w:val="en-GB" w:eastAsia="sk-SK"/>
        </w:rPr>
        <w:t>zapojených</w:t>
      </w:r>
      <w:proofErr w:type="spellEnd"/>
      <w:r w:rsidRPr="006C58CC">
        <w:rPr>
          <w:lang w:val="en-GB" w:eastAsia="sk-SK"/>
        </w:rPr>
        <w:t xml:space="preserve"> 50 </w:t>
      </w:r>
      <w:proofErr w:type="spellStart"/>
      <w:r w:rsidRPr="006C58CC">
        <w:rPr>
          <w:lang w:val="en-GB" w:eastAsia="sk-SK"/>
        </w:rPr>
        <w:t>miest</w:t>
      </w:r>
      <w:proofErr w:type="spellEnd"/>
      <w:r w:rsidRPr="006C58CC">
        <w:rPr>
          <w:lang w:val="en-GB" w:eastAsia="sk-SK"/>
        </w:rPr>
        <w:t xml:space="preserve"> a 55 </w:t>
      </w:r>
      <w:proofErr w:type="spellStart"/>
      <w:r w:rsidRPr="006C58CC">
        <w:rPr>
          <w:lang w:val="en-GB" w:eastAsia="sk-SK"/>
        </w:rPr>
        <w:t>priechodov</w:t>
      </w:r>
      <w:proofErr w:type="spellEnd"/>
      <w:r w:rsidRPr="006C58CC">
        <w:rPr>
          <w:lang w:val="en-GB" w:eastAsia="sk-SK"/>
        </w:rPr>
        <w:t xml:space="preserve">. Do </w:t>
      </w:r>
      <w:proofErr w:type="spellStart"/>
      <w:r w:rsidRPr="006C58CC">
        <w:rPr>
          <w:lang w:val="en-GB" w:eastAsia="sk-SK"/>
        </w:rPr>
        <w:t>tohto</w:t>
      </w:r>
      <w:proofErr w:type="spellEnd"/>
      <w:r w:rsidRPr="006C58CC">
        <w:rPr>
          <w:lang w:val="en-GB" w:eastAsia="sk-SK"/>
        </w:rPr>
        <w:t xml:space="preserve"> </w:t>
      </w:r>
      <w:proofErr w:type="spellStart"/>
      <w:r w:rsidRPr="006C58CC">
        <w:rPr>
          <w:lang w:val="en-GB" w:eastAsia="sk-SK"/>
        </w:rPr>
        <w:t>ročníka</w:t>
      </w:r>
      <w:proofErr w:type="spellEnd"/>
      <w:r w:rsidRPr="006C58CC">
        <w:rPr>
          <w:lang w:val="en-GB" w:eastAsia="sk-SK"/>
        </w:rPr>
        <w:t xml:space="preserve"> bolo </w:t>
      </w:r>
      <w:proofErr w:type="spellStart"/>
      <w:r w:rsidRPr="006C58CC">
        <w:rPr>
          <w:lang w:val="en-GB" w:eastAsia="sk-SK"/>
        </w:rPr>
        <w:t>spočiatku</w:t>
      </w:r>
      <w:proofErr w:type="spellEnd"/>
      <w:r w:rsidRPr="006C58CC">
        <w:rPr>
          <w:lang w:val="en-GB" w:eastAsia="sk-SK"/>
        </w:rPr>
        <w:t xml:space="preserve"> </w:t>
      </w:r>
      <w:proofErr w:type="spellStart"/>
      <w:r w:rsidRPr="006C58CC">
        <w:rPr>
          <w:lang w:val="en-GB" w:eastAsia="sk-SK"/>
        </w:rPr>
        <w:t>prihlásených</w:t>
      </w:r>
      <w:proofErr w:type="spellEnd"/>
      <w:r w:rsidRPr="006C58CC">
        <w:rPr>
          <w:lang w:val="en-GB" w:eastAsia="sk-SK"/>
        </w:rPr>
        <w:t xml:space="preserve"> 37 </w:t>
      </w:r>
      <w:proofErr w:type="spellStart"/>
      <w:r w:rsidRPr="006C58CC">
        <w:rPr>
          <w:lang w:val="en-GB" w:eastAsia="sk-SK"/>
        </w:rPr>
        <w:t>miest</w:t>
      </w:r>
      <w:proofErr w:type="spellEnd"/>
      <w:r w:rsidRPr="006C58CC">
        <w:rPr>
          <w:lang w:val="en-GB" w:eastAsia="sk-SK"/>
        </w:rPr>
        <w:t xml:space="preserve"> a 41 </w:t>
      </w:r>
      <w:proofErr w:type="spellStart"/>
      <w:r w:rsidRPr="006C58CC">
        <w:rPr>
          <w:lang w:val="en-GB" w:eastAsia="sk-SK"/>
        </w:rPr>
        <w:t>priechodov</w:t>
      </w:r>
      <w:proofErr w:type="spellEnd"/>
      <w:r w:rsidRPr="006C58CC">
        <w:rPr>
          <w:lang w:val="en-GB" w:eastAsia="sk-SK"/>
        </w:rPr>
        <w:t xml:space="preserve">, </w:t>
      </w:r>
      <w:proofErr w:type="spellStart"/>
      <w:r w:rsidRPr="006C58CC">
        <w:rPr>
          <w:lang w:val="en-GB" w:eastAsia="sk-SK"/>
        </w:rPr>
        <w:t>avšak</w:t>
      </w:r>
      <w:proofErr w:type="spellEnd"/>
      <w:r w:rsidRPr="006C58CC">
        <w:rPr>
          <w:lang w:val="en-GB" w:eastAsia="sk-SK"/>
        </w:rPr>
        <w:t xml:space="preserve"> </w:t>
      </w:r>
      <w:proofErr w:type="spellStart"/>
      <w:r w:rsidRPr="006C58CC">
        <w:rPr>
          <w:lang w:val="en-GB" w:eastAsia="sk-SK"/>
        </w:rPr>
        <w:t>finálne</w:t>
      </w:r>
      <w:proofErr w:type="spellEnd"/>
      <w:r w:rsidRPr="006C58CC">
        <w:rPr>
          <w:lang w:val="en-GB" w:eastAsia="sk-SK"/>
        </w:rPr>
        <w:t xml:space="preserve"> </w:t>
      </w:r>
      <w:proofErr w:type="spellStart"/>
      <w:r w:rsidRPr="006C58CC">
        <w:rPr>
          <w:lang w:val="en-GB" w:eastAsia="sk-SK"/>
        </w:rPr>
        <w:t>čísla</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o </w:t>
      </w:r>
      <w:proofErr w:type="spellStart"/>
      <w:r w:rsidRPr="006C58CC">
        <w:rPr>
          <w:lang w:val="en-GB" w:eastAsia="sk-SK"/>
        </w:rPr>
        <w:t>čosi</w:t>
      </w:r>
      <w:proofErr w:type="spellEnd"/>
      <w:r w:rsidRPr="006C58CC">
        <w:rPr>
          <w:lang w:val="en-GB" w:eastAsia="sk-SK"/>
        </w:rPr>
        <w:t xml:space="preserve"> </w:t>
      </w:r>
      <w:proofErr w:type="spellStart"/>
      <w:r w:rsidRPr="006C58CC">
        <w:rPr>
          <w:lang w:val="en-GB" w:eastAsia="sk-SK"/>
        </w:rPr>
        <w:t>nižšie</w:t>
      </w:r>
      <w:proofErr w:type="spellEnd"/>
      <w:r w:rsidRPr="006C58CC">
        <w:rPr>
          <w:lang w:val="en-GB" w:eastAsia="sk-SK"/>
        </w:rPr>
        <w:t>. „</w:t>
      </w:r>
      <w:proofErr w:type="spellStart"/>
      <w:r w:rsidRPr="006C58CC">
        <w:rPr>
          <w:lang w:val="en-GB" w:eastAsia="sk-SK"/>
        </w:rPr>
        <w:t>Žiaľ</w:t>
      </w:r>
      <w:proofErr w:type="spellEnd"/>
      <w:r w:rsidRPr="006C58CC">
        <w:rPr>
          <w:lang w:val="en-GB" w:eastAsia="sk-SK"/>
        </w:rPr>
        <w:t xml:space="preserve">, </w:t>
      </w:r>
      <w:proofErr w:type="spellStart"/>
      <w:r w:rsidRPr="006C58CC">
        <w:rPr>
          <w:lang w:val="en-GB" w:eastAsia="sk-SK"/>
        </w:rPr>
        <w:t>zhoršujúca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situácia</w:t>
      </w:r>
      <w:proofErr w:type="spellEnd"/>
      <w:r w:rsidRPr="006C58CC">
        <w:rPr>
          <w:lang w:val="en-GB" w:eastAsia="sk-SK"/>
        </w:rPr>
        <w:t xml:space="preserve"> v </w:t>
      </w:r>
      <w:proofErr w:type="spellStart"/>
      <w:r w:rsidRPr="006C58CC">
        <w:rPr>
          <w:lang w:val="en-GB" w:eastAsia="sk-SK"/>
        </w:rPr>
        <w:t>regiónoch</w:t>
      </w:r>
      <w:proofErr w:type="spellEnd"/>
      <w:r w:rsidRPr="006C58CC">
        <w:rPr>
          <w:lang w:val="en-GB" w:eastAsia="sk-SK"/>
        </w:rPr>
        <w:t xml:space="preserve"> </w:t>
      </w:r>
      <w:proofErr w:type="spellStart"/>
      <w:r w:rsidRPr="006C58CC">
        <w:rPr>
          <w:lang w:val="en-GB" w:eastAsia="sk-SK"/>
        </w:rPr>
        <w:t>spôsobila</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naši</w:t>
      </w:r>
      <w:proofErr w:type="spellEnd"/>
      <w:r w:rsidRPr="006C58CC">
        <w:rPr>
          <w:lang w:val="en-GB" w:eastAsia="sk-SK"/>
        </w:rPr>
        <w:t xml:space="preserve"> </w:t>
      </w:r>
      <w:proofErr w:type="spellStart"/>
      <w:r w:rsidRPr="006C58CC">
        <w:rPr>
          <w:lang w:val="en-GB" w:eastAsia="sk-SK"/>
        </w:rPr>
        <w:t>figuranti</w:t>
      </w:r>
      <w:proofErr w:type="spellEnd"/>
      <w:r w:rsidRPr="006C58CC">
        <w:rPr>
          <w:lang w:val="en-GB" w:eastAsia="sk-SK"/>
        </w:rPr>
        <w:t xml:space="preserve"> </w:t>
      </w:r>
      <w:proofErr w:type="spellStart"/>
      <w:r w:rsidRPr="006C58CC">
        <w:rPr>
          <w:lang w:val="en-GB" w:eastAsia="sk-SK"/>
        </w:rPr>
        <w:t>spolu</w:t>
      </w:r>
      <w:proofErr w:type="spellEnd"/>
      <w:r w:rsidRPr="006C58CC">
        <w:rPr>
          <w:lang w:val="en-GB" w:eastAsia="sk-SK"/>
        </w:rPr>
        <w:t xml:space="preserve"> s </w:t>
      </w:r>
      <w:proofErr w:type="spellStart"/>
      <w:r w:rsidRPr="006C58CC">
        <w:rPr>
          <w:lang w:val="en-GB" w:eastAsia="sk-SK"/>
        </w:rPr>
        <w:t>hliadkami</w:t>
      </w:r>
      <w:proofErr w:type="spellEnd"/>
      <w:r w:rsidRPr="006C58CC">
        <w:rPr>
          <w:lang w:val="en-GB" w:eastAsia="sk-SK"/>
        </w:rPr>
        <w:t xml:space="preserve"> </w:t>
      </w:r>
      <w:proofErr w:type="spellStart"/>
      <w:r w:rsidRPr="006C58CC">
        <w:rPr>
          <w:lang w:val="en-GB" w:eastAsia="sk-SK"/>
        </w:rPr>
        <w:t>dopravnej</w:t>
      </w:r>
      <w:proofErr w:type="spellEnd"/>
      <w:r w:rsidRPr="006C58CC">
        <w:rPr>
          <w:lang w:val="en-GB" w:eastAsia="sk-SK"/>
        </w:rPr>
        <w:t xml:space="preserve"> </w:t>
      </w:r>
      <w:proofErr w:type="spellStart"/>
      <w:r w:rsidRPr="006C58CC">
        <w:rPr>
          <w:lang w:val="en-GB" w:eastAsia="sk-SK"/>
        </w:rPr>
        <w:t>polície</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w:t>
      </w:r>
      <w:proofErr w:type="spellStart"/>
      <w:r w:rsidRPr="006C58CC">
        <w:rPr>
          <w:lang w:val="en-GB" w:eastAsia="sk-SK"/>
        </w:rPr>
        <w:t>napokon</w:t>
      </w:r>
      <w:proofErr w:type="spellEnd"/>
      <w:r w:rsidRPr="006C58CC">
        <w:rPr>
          <w:lang w:val="en-GB" w:eastAsia="sk-SK"/>
        </w:rPr>
        <w:t xml:space="preserve"> v 33 </w:t>
      </w:r>
      <w:proofErr w:type="spellStart"/>
      <w:r w:rsidRPr="006C58CC">
        <w:rPr>
          <w:lang w:val="en-GB" w:eastAsia="sk-SK"/>
        </w:rPr>
        <w:t>mestách</w:t>
      </w:r>
      <w:proofErr w:type="spellEnd"/>
      <w:r w:rsidRPr="006C58CC">
        <w:rPr>
          <w:lang w:val="en-GB" w:eastAsia="sk-SK"/>
        </w:rPr>
        <w:t xml:space="preserve"> a </w:t>
      </w:r>
      <w:proofErr w:type="spellStart"/>
      <w:r w:rsidRPr="006C58CC">
        <w:rPr>
          <w:lang w:val="en-GB" w:eastAsia="sk-SK"/>
        </w:rPr>
        <w:t>na</w:t>
      </w:r>
      <w:proofErr w:type="spellEnd"/>
      <w:r w:rsidRPr="006C58CC">
        <w:rPr>
          <w:lang w:val="en-GB" w:eastAsia="sk-SK"/>
        </w:rPr>
        <w:t xml:space="preserve"> 38 </w:t>
      </w:r>
      <w:proofErr w:type="spellStart"/>
      <w:r w:rsidRPr="006C58CC">
        <w:rPr>
          <w:lang w:val="en-GB" w:eastAsia="sk-SK"/>
        </w:rPr>
        <w:t>priechodoch</w:t>
      </w:r>
      <w:proofErr w:type="spellEnd"/>
      <w:r w:rsidRPr="006C58CC">
        <w:rPr>
          <w:lang w:val="en-GB" w:eastAsia="sk-SK"/>
        </w:rPr>
        <w:t xml:space="preserve"> po celom </w:t>
      </w:r>
      <w:proofErr w:type="spellStart"/>
      <w:r w:rsidRPr="006C58CC">
        <w:rPr>
          <w:lang w:val="en-GB" w:eastAsia="sk-SK"/>
        </w:rPr>
        <w:t>Slovensku</w:t>
      </w:r>
      <w:proofErr w:type="spellEnd"/>
      <w:r w:rsidRPr="006C58CC">
        <w:rPr>
          <w:lang w:val="en-GB" w:eastAsia="sk-SK"/>
        </w:rPr>
        <w:t xml:space="preserve">. Tu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naplno</w:t>
      </w:r>
      <w:proofErr w:type="spellEnd"/>
      <w:r w:rsidRPr="006C58CC">
        <w:rPr>
          <w:lang w:val="en-GB" w:eastAsia="sk-SK"/>
        </w:rPr>
        <w:t xml:space="preserve"> </w:t>
      </w:r>
      <w:proofErr w:type="spellStart"/>
      <w:r w:rsidRPr="006C58CC">
        <w:rPr>
          <w:lang w:val="en-GB" w:eastAsia="sk-SK"/>
        </w:rPr>
        <w:t>sledovali</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budú</w:t>
      </w:r>
      <w:proofErr w:type="spellEnd"/>
      <w:r w:rsidRPr="006C58CC">
        <w:rPr>
          <w:lang w:val="en-GB" w:eastAsia="sk-SK"/>
        </w:rPr>
        <w:t xml:space="preserve"> </w:t>
      </w:r>
      <w:proofErr w:type="spellStart"/>
      <w:r w:rsidRPr="006C58CC">
        <w:rPr>
          <w:lang w:val="en-GB" w:eastAsia="sk-SK"/>
        </w:rPr>
        <w:t>konať</w:t>
      </w:r>
      <w:proofErr w:type="spellEnd"/>
      <w:r w:rsidRPr="006C58CC">
        <w:rPr>
          <w:lang w:val="en-GB" w:eastAsia="sk-SK"/>
        </w:rPr>
        <w:t xml:space="preserve"> </w:t>
      </w:r>
      <w:proofErr w:type="spellStart"/>
      <w:r w:rsidRPr="006C58CC">
        <w:rPr>
          <w:lang w:val="en-GB" w:eastAsia="sk-SK"/>
        </w:rPr>
        <w:t>vodiči</w:t>
      </w:r>
      <w:proofErr w:type="spellEnd"/>
      <w:r w:rsidRPr="006C58CC">
        <w:rPr>
          <w:lang w:val="en-GB" w:eastAsia="sk-SK"/>
        </w:rPr>
        <w:t xml:space="preserve">, </w:t>
      </w:r>
      <w:proofErr w:type="spellStart"/>
      <w:r w:rsidRPr="006C58CC">
        <w:rPr>
          <w:lang w:val="en-GB" w:eastAsia="sk-SK"/>
        </w:rPr>
        <w:t>ktorým</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nevidiaci</w:t>
      </w:r>
      <w:proofErr w:type="spellEnd"/>
      <w:r w:rsidRPr="006C58CC">
        <w:rPr>
          <w:lang w:val="en-GB" w:eastAsia="sk-SK"/>
        </w:rPr>
        <w:t xml:space="preserve"> </w:t>
      </w:r>
      <w:proofErr w:type="spellStart"/>
      <w:r w:rsidRPr="006C58CC">
        <w:rPr>
          <w:lang w:val="en-GB" w:eastAsia="sk-SK"/>
        </w:rPr>
        <w:t>bielou</w:t>
      </w:r>
      <w:proofErr w:type="spellEnd"/>
      <w:r w:rsidRPr="006C58CC">
        <w:rPr>
          <w:lang w:val="en-GB" w:eastAsia="sk-SK"/>
        </w:rPr>
        <w:t xml:space="preserve"> </w:t>
      </w:r>
      <w:proofErr w:type="spellStart"/>
      <w:r w:rsidRPr="006C58CC">
        <w:rPr>
          <w:lang w:val="en-GB" w:eastAsia="sk-SK"/>
        </w:rPr>
        <w:t>palicou</w:t>
      </w:r>
      <w:proofErr w:type="spellEnd"/>
      <w:r w:rsidRPr="006C58CC">
        <w:rPr>
          <w:lang w:val="en-GB" w:eastAsia="sk-SK"/>
        </w:rPr>
        <w:t xml:space="preserve"> </w:t>
      </w:r>
      <w:proofErr w:type="spellStart"/>
      <w:r w:rsidRPr="006C58CC">
        <w:rPr>
          <w:lang w:val="en-GB" w:eastAsia="sk-SK"/>
        </w:rPr>
        <w:t>signalizovať</w:t>
      </w:r>
      <w:proofErr w:type="spellEnd"/>
      <w:r w:rsidRPr="006C58CC">
        <w:rPr>
          <w:lang w:val="en-GB" w:eastAsia="sk-SK"/>
        </w:rPr>
        <w:t xml:space="preserve"> </w:t>
      </w:r>
      <w:proofErr w:type="spellStart"/>
      <w:r w:rsidRPr="006C58CC">
        <w:rPr>
          <w:lang w:val="en-GB" w:eastAsia="sk-SK"/>
        </w:rPr>
        <w:t>svoj</w:t>
      </w:r>
      <w:proofErr w:type="spellEnd"/>
      <w:r w:rsidRPr="006C58CC">
        <w:rPr>
          <w:lang w:val="en-GB" w:eastAsia="sk-SK"/>
        </w:rPr>
        <w:t xml:space="preserve"> </w:t>
      </w:r>
      <w:proofErr w:type="spellStart"/>
      <w:r w:rsidRPr="006C58CC">
        <w:rPr>
          <w:lang w:val="en-GB" w:eastAsia="sk-SK"/>
        </w:rPr>
        <w:t>záujem</w:t>
      </w:r>
      <w:proofErr w:type="spellEnd"/>
      <w:r w:rsidRPr="006C58CC">
        <w:rPr>
          <w:lang w:val="en-GB" w:eastAsia="sk-SK"/>
        </w:rPr>
        <w:t xml:space="preserve"> </w:t>
      </w:r>
      <w:proofErr w:type="spellStart"/>
      <w:r w:rsidRPr="006C58CC">
        <w:rPr>
          <w:lang w:val="en-GB" w:eastAsia="sk-SK"/>
        </w:rPr>
        <w:t>prejsť</w:t>
      </w:r>
      <w:proofErr w:type="spellEnd"/>
      <w:r w:rsidRPr="006C58CC">
        <w:rPr>
          <w:lang w:val="en-GB" w:eastAsia="sk-SK"/>
        </w:rPr>
        <w:t xml:space="preserve"> </w:t>
      </w:r>
      <w:proofErr w:type="spellStart"/>
      <w:r w:rsidRPr="006C58CC">
        <w:rPr>
          <w:lang w:val="en-GB" w:eastAsia="sk-SK"/>
        </w:rPr>
        <w:t>cez</w:t>
      </w:r>
      <w:proofErr w:type="spellEnd"/>
      <w:r w:rsidRPr="006C58CC">
        <w:rPr>
          <w:lang w:val="en-GB" w:eastAsia="sk-SK"/>
        </w:rPr>
        <w:t xml:space="preserve"> </w:t>
      </w:r>
      <w:proofErr w:type="spellStart"/>
      <w:r w:rsidRPr="006C58CC">
        <w:rPr>
          <w:lang w:val="en-GB" w:eastAsia="sk-SK"/>
        </w:rPr>
        <w:t>priechod</w:t>
      </w:r>
      <w:proofErr w:type="spellEnd"/>
      <w:r w:rsidRPr="006C58CC">
        <w:rPr>
          <w:lang w:val="en-GB" w:eastAsia="sk-SK"/>
        </w:rPr>
        <w:t xml:space="preserve"> pre </w:t>
      </w:r>
      <w:proofErr w:type="spellStart"/>
      <w:r w:rsidRPr="006C58CC">
        <w:rPr>
          <w:lang w:val="en-GB" w:eastAsia="sk-SK"/>
        </w:rPr>
        <w:t>chodcov</w:t>
      </w:r>
      <w:proofErr w:type="spellEnd"/>
      <w:r w:rsidRPr="006C58CC">
        <w:rPr>
          <w:lang w:val="en-GB" w:eastAsia="sk-SK"/>
        </w:rPr>
        <w:t xml:space="preserve">,“ </w:t>
      </w:r>
      <w:proofErr w:type="spellStart"/>
      <w:r w:rsidRPr="006C58CC">
        <w:rPr>
          <w:lang w:val="en-GB" w:eastAsia="sk-SK"/>
        </w:rPr>
        <w:t>hovorí</w:t>
      </w:r>
      <w:proofErr w:type="spellEnd"/>
      <w:r w:rsidRPr="006C58CC">
        <w:rPr>
          <w:lang w:val="en-GB" w:eastAsia="sk-SK"/>
        </w:rPr>
        <w:t xml:space="preserve"> Ivana </w:t>
      </w:r>
      <w:proofErr w:type="spellStart"/>
      <w:r w:rsidRPr="006C58CC">
        <w:rPr>
          <w:lang w:val="en-GB" w:eastAsia="sk-SK"/>
        </w:rPr>
        <w:t>Frčová</w:t>
      </w:r>
      <w:proofErr w:type="spellEnd"/>
      <w:r w:rsidRPr="006C58CC">
        <w:rPr>
          <w:lang w:val="en-GB" w:eastAsia="sk-SK"/>
        </w:rPr>
        <w:t xml:space="preserve">, </w:t>
      </w:r>
      <w:proofErr w:type="spellStart"/>
      <w:r w:rsidRPr="006C58CC">
        <w:rPr>
          <w:lang w:val="en-GB" w:eastAsia="sk-SK"/>
        </w:rPr>
        <w:t>hlavná</w:t>
      </w:r>
      <w:proofErr w:type="spellEnd"/>
      <w:r w:rsidRPr="006C58CC">
        <w:rPr>
          <w:lang w:val="en-GB" w:eastAsia="sk-SK"/>
        </w:rPr>
        <w:t xml:space="preserve"> </w:t>
      </w:r>
      <w:proofErr w:type="spellStart"/>
      <w:r w:rsidRPr="006C58CC">
        <w:rPr>
          <w:lang w:val="en-GB" w:eastAsia="sk-SK"/>
        </w:rPr>
        <w:t>koordinátorka</w:t>
      </w:r>
      <w:proofErr w:type="spellEnd"/>
      <w:r w:rsidRPr="006C58CC">
        <w:rPr>
          <w:lang w:val="en-GB" w:eastAsia="sk-SK"/>
        </w:rPr>
        <w:t xml:space="preserve"> </w:t>
      </w:r>
      <w:proofErr w:type="spellStart"/>
      <w:r w:rsidRPr="006C58CC">
        <w:rPr>
          <w:lang w:val="en-GB" w:eastAsia="sk-SK"/>
        </w:rPr>
        <w:t>Dňa</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w:t>
      </w:r>
    </w:p>
    <w:p w14:paraId="5F44192E" w14:textId="47BE2ADF" w:rsidR="006C58CC" w:rsidRDefault="006C58CC" w:rsidP="006C58CC">
      <w:pPr>
        <w:pStyle w:val="TEXTNORMAL"/>
        <w:rPr>
          <w:lang w:val="en-GB" w:eastAsia="sk-SK"/>
        </w:rPr>
      </w:pPr>
      <w:r>
        <w:rPr>
          <w:noProof/>
          <w:lang w:val="en-GB" w:eastAsia="sk-SK"/>
        </w:rPr>
        <w:drawing>
          <wp:inline distT="0" distB="0" distL="0" distR="0" wp14:anchorId="657F8281" wp14:editId="1FC47341">
            <wp:extent cx="5759450" cy="4319905"/>
            <wp:effectExtent l="0" t="0" r="6350" b="0"/>
            <wp:docPr id="6" name="Obrázok 6" descr="Príslušníčka hliadky dopravnej polície spolu s našou informátorkou v rozhovore s vodičom.  &#10;Zdroj: Eliška Fričovská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Príslušníčka hliadky dopravnej polície spolu s našou informátorkou v rozhovore s vodičom.  &#10;Zdroj: Eliška Fričovská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7D6426F4" w14:textId="5286F352" w:rsidR="006C58CC" w:rsidRPr="006C58CC" w:rsidRDefault="006C58CC" w:rsidP="006C58CC">
      <w:pPr>
        <w:pStyle w:val="TEXTNORMAL"/>
        <w:rPr>
          <w:lang w:val="en-GB" w:eastAsia="sk-SK"/>
        </w:rPr>
      </w:pPr>
      <w:proofErr w:type="spellStart"/>
      <w:r w:rsidRPr="006C58CC">
        <w:rPr>
          <w:lang w:val="en-GB" w:eastAsia="sk-SK"/>
        </w:rPr>
        <w:t>Príslušníčka</w:t>
      </w:r>
      <w:proofErr w:type="spellEnd"/>
      <w:r w:rsidRPr="006C58CC">
        <w:rPr>
          <w:lang w:val="en-GB" w:eastAsia="sk-SK"/>
        </w:rPr>
        <w:t xml:space="preserve"> </w:t>
      </w:r>
      <w:proofErr w:type="spellStart"/>
      <w:r w:rsidRPr="006C58CC">
        <w:rPr>
          <w:lang w:val="en-GB" w:eastAsia="sk-SK"/>
        </w:rPr>
        <w:t>hliadky</w:t>
      </w:r>
      <w:proofErr w:type="spellEnd"/>
      <w:r w:rsidRPr="006C58CC">
        <w:rPr>
          <w:lang w:val="en-GB" w:eastAsia="sk-SK"/>
        </w:rPr>
        <w:t xml:space="preserve"> </w:t>
      </w:r>
      <w:proofErr w:type="spellStart"/>
      <w:r w:rsidRPr="006C58CC">
        <w:rPr>
          <w:lang w:val="en-GB" w:eastAsia="sk-SK"/>
        </w:rPr>
        <w:t>dopravnej</w:t>
      </w:r>
      <w:proofErr w:type="spellEnd"/>
      <w:r w:rsidRPr="006C58CC">
        <w:rPr>
          <w:lang w:val="en-GB" w:eastAsia="sk-SK"/>
        </w:rPr>
        <w:t xml:space="preserve"> </w:t>
      </w:r>
      <w:proofErr w:type="spellStart"/>
      <w:r w:rsidRPr="006C58CC">
        <w:rPr>
          <w:lang w:val="en-GB" w:eastAsia="sk-SK"/>
        </w:rPr>
        <w:t>polície</w:t>
      </w:r>
      <w:proofErr w:type="spellEnd"/>
      <w:r w:rsidRPr="006C58CC">
        <w:rPr>
          <w:lang w:val="en-GB" w:eastAsia="sk-SK"/>
        </w:rPr>
        <w:t xml:space="preserve"> </w:t>
      </w:r>
      <w:proofErr w:type="spellStart"/>
      <w:r w:rsidRPr="006C58CC">
        <w:rPr>
          <w:lang w:val="en-GB" w:eastAsia="sk-SK"/>
        </w:rPr>
        <w:t>spolu</w:t>
      </w:r>
      <w:proofErr w:type="spellEnd"/>
      <w:r w:rsidRPr="006C58CC">
        <w:rPr>
          <w:lang w:val="en-GB" w:eastAsia="sk-SK"/>
        </w:rPr>
        <w:t xml:space="preserve"> s </w:t>
      </w:r>
      <w:proofErr w:type="spellStart"/>
      <w:r w:rsidRPr="006C58CC">
        <w:rPr>
          <w:lang w:val="en-GB" w:eastAsia="sk-SK"/>
        </w:rPr>
        <w:t>našou</w:t>
      </w:r>
      <w:proofErr w:type="spellEnd"/>
      <w:r w:rsidRPr="006C58CC">
        <w:rPr>
          <w:lang w:val="en-GB" w:eastAsia="sk-SK"/>
        </w:rPr>
        <w:t xml:space="preserve"> </w:t>
      </w:r>
      <w:proofErr w:type="spellStart"/>
      <w:r w:rsidRPr="006C58CC">
        <w:rPr>
          <w:lang w:val="en-GB" w:eastAsia="sk-SK"/>
        </w:rPr>
        <w:t>informátorkou</w:t>
      </w:r>
      <w:proofErr w:type="spellEnd"/>
      <w:r w:rsidRPr="006C58CC">
        <w:rPr>
          <w:lang w:val="en-GB" w:eastAsia="sk-SK"/>
        </w:rPr>
        <w:t xml:space="preserve"> v </w:t>
      </w:r>
      <w:proofErr w:type="spellStart"/>
      <w:r w:rsidRPr="006C58CC">
        <w:rPr>
          <w:lang w:val="en-GB" w:eastAsia="sk-SK"/>
        </w:rPr>
        <w:t>rozhovore</w:t>
      </w:r>
      <w:proofErr w:type="spellEnd"/>
      <w:r w:rsidRPr="006C58CC">
        <w:rPr>
          <w:lang w:val="en-GB" w:eastAsia="sk-SK"/>
        </w:rPr>
        <w:t xml:space="preserve"> s </w:t>
      </w:r>
      <w:proofErr w:type="spellStart"/>
      <w:r w:rsidRPr="006C58CC">
        <w:rPr>
          <w:lang w:val="en-GB" w:eastAsia="sk-SK"/>
        </w:rPr>
        <w:t>vodičom</w:t>
      </w:r>
      <w:proofErr w:type="spellEnd"/>
      <w:r w:rsidRPr="006C58CC">
        <w:rPr>
          <w:lang w:val="en-GB" w:eastAsia="sk-SK"/>
        </w:rPr>
        <w:t xml:space="preserve">.  </w:t>
      </w:r>
    </w:p>
    <w:p w14:paraId="06376CEF" w14:textId="77777777" w:rsidR="006C58CC" w:rsidRPr="006C58CC" w:rsidRDefault="006C58CC" w:rsidP="006C58CC">
      <w:pPr>
        <w:pStyle w:val="TEXTNORMAL"/>
        <w:rPr>
          <w:lang w:val="en-GB" w:eastAsia="sk-SK"/>
        </w:rPr>
      </w:pPr>
      <w:proofErr w:type="spellStart"/>
      <w:r w:rsidRPr="006C58CC">
        <w:rPr>
          <w:lang w:val="en-GB" w:eastAsia="sk-SK"/>
        </w:rPr>
        <w:t>Zdroj</w:t>
      </w:r>
      <w:proofErr w:type="spellEnd"/>
      <w:r w:rsidRPr="006C58CC">
        <w:rPr>
          <w:lang w:val="en-GB" w:eastAsia="sk-SK"/>
        </w:rPr>
        <w:t xml:space="preserve">: </w:t>
      </w:r>
      <w:proofErr w:type="spellStart"/>
      <w:r w:rsidRPr="006C58CC">
        <w:rPr>
          <w:lang w:val="en-GB" w:eastAsia="sk-SK"/>
        </w:rPr>
        <w:t>Eliška</w:t>
      </w:r>
      <w:proofErr w:type="spellEnd"/>
      <w:r w:rsidRPr="006C58CC">
        <w:rPr>
          <w:lang w:val="en-GB" w:eastAsia="sk-SK"/>
        </w:rPr>
        <w:t xml:space="preserve"> </w:t>
      </w:r>
      <w:proofErr w:type="spellStart"/>
      <w:r w:rsidRPr="006C58CC">
        <w:rPr>
          <w:lang w:val="en-GB" w:eastAsia="sk-SK"/>
        </w:rPr>
        <w:t>Fričovská</w:t>
      </w:r>
      <w:proofErr w:type="spellEnd"/>
      <w:r w:rsidRPr="006C58CC">
        <w:rPr>
          <w:lang w:val="en-GB" w:eastAsia="sk-SK"/>
        </w:rPr>
        <w:t xml:space="preserve"> </w:t>
      </w:r>
    </w:p>
    <w:p w14:paraId="5F077065" w14:textId="77777777" w:rsidR="006C58CC" w:rsidRPr="006C58CC" w:rsidRDefault="006C58CC" w:rsidP="006C58CC">
      <w:pPr>
        <w:pStyle w:val="TEXTNORMAL"/>
        <w:rPr>
          <w:lang w:val="en-GB" w:eastAsia="sk-SK"/>
        </w:rPr>
      </w:pPr>
    </w:p>
    <w:p w14:paraId="5F0419F0" w14:textId="77777777" w:rsidR="006C58CC" w:rsidRDefault="006C58CC" w:rsidP="006C58CC">
      <w:pPr>
        <w:pStyle w:val="TEXTNORMAL"/>
        <w:rPr>
          <w:lang w:val="en-GB" w:eastAsia="sk-SK"/>
        </w:rPr>
      </w:pPr>
      <w:proofErr w:type="spellStart"/>
      <w:r w:rsidRPr="006C58CC">
        <w:rPr>
          <w:lang w:val="en-GB" w:eastAsia="sk-SK"/>
        </w:rPr>
        <w:t>Aktuálny</w:t>
      </w:r>
      <w:proofErr w:type="spellEnd"/>
      <w:r w:rsidRPr="006C58CC">
        <w:rPr>
          <w:lang w:val="en-GB" w:eastAsia="sk-SK"/>
        </w:rPr>
        <w:t xml:space="preserve"> </w:t>
      </w:r>
      <w:proofErr w:type="spellStart"/>
      <w:r w:rsidRPr="006C58CC">
        <w:rPr>
          <w:lang w:val="en-GB" w:eastAsia="sk-SK"/>
        </w:rPr>
        <w:t>ročník</w:t>
      </w:r>
      <w:proofErr w:type="spellEnd"/>
      <w:r w:rsidRPr="006C58CC">
        <w:rPr>
          <w:lang w:val="en-GB" w:eastAsia="sk-SK"/>
        </w:rPr>
        <w:t xml:space="preserve"> </w:t>
      </w:r>
      <w:proofErr w:type="spellStart"/>
      <w:r w:rsidRPr="006C58CC">
        <w:rPr>
          <w:lang w:val="en-GB" w:eastAsia="sk-SK"/>
        </w:rPr>
        <w:t>Dňa</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w:t>
      </w:r>
      <w:proofErr w:type="spellStart"/>
      <w:r w:rsidRPr="006C58CC">
        <w:rPr>
          <w:lang w:val="en-GB" w:eastAsia="sk-SK"/>
        </w:rPr>
        <w:t>ukázal</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väčšina</w:t>
      </w:r>
      <w:proofErr w:type="spellEnd"/>
      <w:r w:rsidRPr="006C58CC">
        <w:rPr>
          <w:lang w:val="en-GB" w:eastAsia="sk-SK"/>
        </w:rPr>
        <w:t xml:space="preserve"> </w:t>
      </w:r>
      <w:proofErr w:type="spellStart"/>
      <w:r w:rsidRPr="006C58CC">
        <w:rPr>
          <w:lang w:val="en-GB" w:eastAsia="sk-SK"/>
        </w:rPr>
        <w:t>vodičov</w:t>
      </w:r>
      <w:proofErr w:type="spellEnd"/>
      <w:r w:rsidRPr="006C58CC">
        <w:rPr>
          <w:lang w:val="en-GB" w:eastAsia="sk-SK"/>
        </w:rPr>
        <w:t xml:space="preserve"> </w:t>
      </w:r>
      <w:proofErr w:type="spellStart"/>
      <w:r w:rsidRPr="006C58CC">
        <w:rPr>
          <w:lang w:val="en-GB" w:eastAsia="sk-SK"/>
        </w:rPr>
        <w:t>signál</w:t>
      </w:r>
      <w:proofErr w:type="spellEnd"/>
      <w:r w:rsidRPr="006C58CC">
        <w:rPr>
          <w:lang w:val="en-GB" w:eastAsia="sk-SK"/>
        </w:rPr>
        <w:t xml:space="preserve"> </w:t>
      </w:r>
      <w:proofErr w:type="spellStart"/>
      <w:r w:rsidRPr="006C58CC">
        <w:rPr>
          <w:lang w:val="en-GB" w:eastAsia="sk-SK"/>
        </w:rPr>
        <w:t>bielou</w:t>
      </w:r>
      <w:proofErr w:type="spellEnd"/>
      <w:r w:rsidRPr="006C58CC">
        <w:rPr>
          <w:lang w:val="en-GB" w:eastAsia="sk-SK"/>
        </w:rPr>
        <w:t xml:space="preserve"> </w:t>
      </w:r>
      <w:proofErr w:type="spellStart"/>
      <w:r w:rsidRPr="006C58CC">
        <w:rPr>
          <w:lang w:val="en-GB" w:eastAsia="sk-SK"/>
        </w:rPr>
        <w:t>palicou</w:t>
      </w:r>
      <w:proofErr w:type="spellEnd"/>
      <w:r w:rsidRPr="006C58CC">
        <w:rPr>
          <w:lang w:val="en-GB" w:eastAsia="sk-SK"/>
        </w:rPr>
        <w:t xml:space="preserve"> </w:t>
      </w:r>
      <w:proofErr w:type="spellStart"/>
      <w:r w:rsidRPr="006C58CC">
        <w:rPr>
          <w:lang w:val="en-GB" w:eastAsia="sk-SK"/>
        </w:rPr>
        <w:t>pozná</w:t>
      </w:r>
      <w:proofErr w:type="spellEnd"/>
      <w:r w:rsidRPr="006C58CC">
        <w:rPr>
          <w:lang w:val="en-GB" w:eastAsia="sk-SK"/>
        </w:rPr>
        <w:t xml:space="preserve"> a vie,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treba</w:t>
      </w:r>
      <w:proofErr w:type="spellEnd"/>
      <w:r w:rsidRPr="006C58CC">
        <w:rPr>
          <w:lang w:val="en-GB" w:eastAsia="sk-SK"/>
        </w:rPr>
        <w:t xml:space="preserve"> </w:t>
      </w:r>
      <w:proofErr w:type="spellStart"/>
      <w:r w:rsidRPr="006C58CC">
        <w:rPr>
          <w:lang w:val="en-GB" w:eastAsia="sk-SK"/>
        </w:rPr>
        <w:t>zastaviť</w:t>
      </w:r>
      <w:proofErr w:type="spellEnd"/>
      <w:r w:rsidRPr="006C58CC">
        <w:rPr>
          <w:lang w:val="en-GB" w:eastAsia="sk-SK"/>
        </w:rPr>
        <w:t xml:space="preserve">. </w:t>
      </w:r>
      <w:proofErr w:type="spellStart"/>
      <w:r w:rsidRPr="006C58CC">
        <w:rPr>
          <w:lang w:val="en-GB" w:eastAsia="sk-SK"/>
        </w:rPr>
        <w:t>Samozrejme</w:t>
      </w:r>
      <w:proofErr w:type="spellEnd"/>
      <w:r w:rsidRPr="006C58CC">
        <w:rPr>
          <w:lang w:val="en-GB" w:eastAsia="sk-SK"/>
        </w:rPr>
        <w:t xml:space="preserve">, </w:t>
      </w:r>
      <w:proofErr w:type="spellStart"/>
      <w:r w:rsidRPr="006C58CC">
        <w:rPr>
          <w:lang w:val="en-GB" w:eastAsia="sk-SK"/>
        </w:rPr>
        <w:t>našli</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tí</w:t>
      </w:r>
      <w:proofErr w:type="spellEnd"/>
      <w:r w:rsidRPr="006C58CC">
        <w:rPr>
          <w:lang w:val="en-GB" w:eastAsia="sk-SK"/>
        </w:rPr>
        <w:t xml:space="preserve">, </w:t>
      </w:r>
      <w:proofErr w:type="spellStart"/>
      <w:r w:rsidRPr="006C58CC">
        <w:rPr>
          <w:lang w:val="en-GB" w:eastAsia="sk-SK"/>
        </w:rPr>
        <w:lastRenderedPageBreak/>
        <w:t>ktorí</w:t>
      </w:r>
      <w:proofErr w:type="spellEnd"/>
      <w:r w:rsidRPr="006C58CC">
        <w:rPr>
          <w:lang w:val="en-GB" w:eastAsia="sk-SK"/>
        </w:rPr>
        <w:t xml:space="preserve"> </w:t>
      </w:r>
      <w:proofErr w:type="spellStart"/>
      <w:r w:rsidRPr="006C58CC">
        <w:rPr>
          <w:lang w:val="en-GB" w:eastAsia="sk-SK"/>
        </w:rPr>
        <w:t>pochybili</w:t>
      </w:r>
      <w:proofErr w:type="spellEnd"/>
      <w:r w:rsidRPr="006C58CC">
        <w:rPr>
          <w:lang w:val="en-GB" w:eastAsia="sk-SK"/>
        </w:rPr>
        <w:t>. „</w:t>
      </w:r>
      <w:proofErr w:type="spellStart"/>
      <w:r w:rsidRPr="006C58CC">
        <w:rPr>
          <w:lang w:val="en-GB" w:eastAsia="sk-SK"/>
        </w:rPr>
        <w:t>Teší</w:t>
      </w:r>
      <w:proofErr w:type="spellEnd"/>
      <w:r w:rsidRPr="006C58CC">
        <w:rPr>
          <w:lang w:val="en-GB" w:eastAsia="sk-SK"/>
        </w:rPr>
        <w:t xml:space="preserve"> </w:t>
      </w:r>
      <w:proofErr w:type="spellStart"/>
      <w:r w:rsidRPr="006C58CC">
        <w:rPr>
          <w:lang w:val="en-GB" w:eastAsia="sk-SK"/>
        </w:rPr>
        <w:t>nás</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samotní</w:t>
      </w:r>
      <w:proofErr w:type="spellEnd"/>
      <w:r w:rsidRPr="006C58CC">
        <w:rPr>
          <w:lang w:val="en-GB" w:eastAsia="sk-SK"/>
        </w:rPr>
        <w:t xml:space="preserve"> </w:t>
      </w:r>
      <w:proofErr w:type="spellStart"/>
      <w:r w:rsidRPr="006C58CC">
        <w:rPr>
          <w:lang w:val="en-GB" w:eastAsia="sk-SK"/>
        </w:rPr>
        <w:t>nevidiaci</w:t>
      </w:r>
      <w:proofErr w:type="spellEnd"/>
      <w:r w:rsidRPr="006C58CC">
        <w:rPr>
          <w:lang w:val="en-GB" w:eastAsia="sk-SK"/>
        </w:rPr>
        <w:t xml:space="preserve"> </w:t>
      </w:r>
      <w:proofErr w:type="spellStart"/>
      <w:r w:rsidRPr="006C58CC">
        <w:rPr>
          <w:lang w:val="en-GB" w:eastAsia="sk-SK"/>
        </w:rPr>
        <w:t>konštatujú</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počas</w:t>
      </w:r>
      <w:proofErr w:type="spellEnd"/>
      <w:r w:rsidRPr="006C58CC">
        <w:rPr>
          <w:lang w:val="en-GB" w:eastAsia="sk-SK"/>
        </w:rPr>
        <w:t xml:space="preserve"> </w:t>
      </w:r>
      <w:proofErr w:type="spellStart"/>
      <w:r w:rsidRPr="006C58CC">
        <w:rPr>
          <w:lang w:val="en-GB" w:eastAsia="sk-SK"/>
        </w:rPr>
        <w:t>bežných</w:t>
      </w:r>
      <w:proofErr w:type="spellEnd"/>
      <w:r w:rsidRPr="006C58CC">
        <w:rPr>
          <w:lang w:val="en-GB" w:eastAsia="sk-SK"/>
        </w:rPr>
        <w:t xml:space="preserve"> </w:t>
      </w:r>
      <w:proofErr w:type="spellStart"/>
      <w:r w:rsidRPr="006C58CC">
        <w:rPr>
          <w:lang w:val="en-GB" w:eastAsia="sk-SK"/>
        </w:rPr>
        <w:t>dní</w:t>
      </w:r>
      <w:proofErr w:type="spellEnd"/>
      <w:r w:rsidRPr="006C58CC">
        <w:rPr>
          <w:lang w:val="en-GB" w:eastAsia="sk-SK"/>
        </w:rPr>
        <w:t xml:space="preserve"> </w:t>
      </w:r>
      <w:proofErr w:type="spellStart"/>
      <w:r w:rsidRPr="006C58CC">
        <w:rPr>
          <w:lang w:val="en-GB" w:eastAsia="sk-SK"/>
        </w:rPr>
        <w:t>vodiči</w:t>
      </w:r>
      <w:proofErr w:type="spellEnd"/>
      <w:r w:rsidRPr="006C58CC">
        <w:rPr>
          <w:lang w:val="en-GB" w:eastAsia="sk-SK"/>
        </w:rPr>
        <w:t xml:space="preserve"> </w:t>
      </w:r>
      <w:proofErr w:type="spellStart"/>
      <w:r w:rsidRPr="006C58CC">
        <w:rPr>
          <w:lang w:val="en-GB" w:eastAsia="sk-SK"/>
        </w:rPr>
        <w:t>vedia</w:t>
      </w:r>
      <w:proofErr w:type="spellEnd"/>
      <w:r w:rsidRPr="006C58CC">
        <w:rPr>
          <w:lang w:val="en-GB" w:eastAsia="sk-SK"/>
        </w:rPr>
        <w:t xml:space="preserve"> </w:t>
      </w:r>
      <w:proofErr w:type="spellStart"/>
      <w:r w:rsidRPr="006C58CC">
        <w:rPr>
          <w:lang w:val="en-GB" w:eastAsia="sk-SK"/>
        </w:rPr>
        <w:t>reagovať</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zodvihnutie</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w:t>
      </w:r>
      <w:proofErr w:type="spellStart"/>
      <w:r w:rsidRPr="006C58CC">
        <w:rPr>
          <w:lang w:val="en-GB" w:eastAsia="sk-SK"/>
        </w:rPr>
        <w:t>Nesmieme</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zabúdať</w:t>
      </w:r>
      <w:proofErr w:type="spellEnd"/>
      <w:r w:rsidRPr="006C58CC">
        <w:rPr>
          <w:lang w:val="en-GB" w:eastAsia="sk-SK"/>
        </w:rPr>
        <w:t xml:space="preserve"> ani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tých</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urobia</w:t>
      </w:r>
      <w:proofErr w:type="spellEnd"/>
      <w:r w:rsidRPr="006C58CC">
        <w:rPr>
          <w:lang w:val="en-GB" w:eastAsia="sk-SK"/>
        </w:rPr>
        <w:t xml:space="preserve"> </w:t>
      </w:r>
      <w:proofErr w:type="spellStart"/>
      <w:r w:rsidRPr="006C58CC">
        <w:rPr>
          <w:lang w:val="en-GB" w:eastAsia="sk-SK"/>
        </w:rPr>
        <w:t>chybu</w:t>
      </w:r>
      <w:proofErr w:type="spellEnd"/>
      <w:r w:rsidRPr="006C58CC">
        <w:rPr>
          <w:lang w:val="en-GB" w:eastAsia="sk-SK"/>
        </w:rPr>
        <w:t xml:space="preserve"> z </w:t>
      </w:r>
      <w:proofErr w:type="spellStart"/>
      <w:r w:rsidRPr="006C58CC">
        <w:rPr>
          <w:lang w:val="en-GB" w:eastAsia="sk-SK"/>
        </w:rPr>
        <w:t>nedbanlivosti</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nevedomosti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preto</w:t>
      </w:r>
      <w:proofErr w:type="spellEnd"/>
      <w:r w:rsidRPr="006C58CC">
        <w:rPr>
          <w:lang w:val="en-GB" w:eastAsia="sk-SK"/>
        </w:rPr>
        <w:t xml:space="preserve"> je </w:t>
      </w:r>
      <w:proofErr w:type="spellStart"/>
      <w:r w:rsidRPr="006C58CC">
        <w:rPr>
          <w:lang w:val="en-GB" w:eastAsia="sk-SK"/>
        </w:rPr>
        <w:t>dobré</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mohli</w:t>
      </w:r>
      <w:proofErr w:type="spellEnd"/>
      <w:r w:rsidRPr="006C58CC">
        <w:rPr>
          <w:lang w:val="en-GB" w:eastAsia="sk-SK"/>
        </w:rPr>
        <w:t xml:space="preserve"> </w:t>
      </w:r>
      <w:proofErr w:type="spellStart"/>
      <w:r w:rsidRPr="006C58CC">
        <w:rPr>
          <w:lang w:val="en-GB" w:eastAsia="sk-SK"/>
        </w:rPr>
        <w:t>byť</w:t>
      </w:r>
      <w:proofErr w:type="spellEnd"/>
      <w:r w:rsidRPr="006C58CC">
        <w:rPr>
          <w:lang w:val="en-GB" w:eastAsia="sk-SK"/>
        </w:rPr>
        <w:t xml:space="preserve"> </w:t>
      </w:r>
      <w:proofErr w:type="spellStart"/>
      <w:r w:rsidRPr="006C58CC">
        <w:rPr>
          <w:lang w:val="en-GB" w:eastAsia="sk-SK"/>
        </w:rPr>
        <w:t>opäť</w:t>
      </w:r>
      <w:proofErr w:type="spellEnd"/>
      <w:r w:rsidRPr="006C58CC">
        <w:rPr>
          <w:lang w:val="en-GB" w:eastAsia="sk-SK"/>
        </w:rPr>
        <w:t xml:space="preserve"> v </w:t>
      </w:r>
      <w:proofErr w:type="spellStart"/>
      <w:r w:rsidRPr="006C58CC">
        <w:rPr>
          <w:lang w:val="en-GB" w:eastAsia="sk-SK"/>
        </w:rPr>
        <w:t>teréne</w:t>
      </w:r>
      <w:proofErr w:type="spellEnd"/>
      <w:r w:rsidRPr="006C58CC">
        <w:rPr>
          <w:lang w:val="en-GB" w:eastAsia="sk-SK"/>
        </w:rPr>
        <w:t xml:space="preserve"> a </w:t>
      </w:r>
      <w:proofErr w:type="spellStart"/>
      <w:r w:rsidRPr="006C58CC">
        <w:rPr>
          <w:lang w:val="en-GB" w:eastAsia="sk-SK"/>
        </w:rPr>
        <w:t>znovu</w:t>
      </w:r>
      <w:proofErr w:type="spellEnd"/>
      <w:r w:rsidRPr="006C58CC">
        <w:rPr>
          <w:lang w:val="en-GB" w:eastAsia="sk-SK"/>
        </w:rPr>
        <w:t xml:space="preserve"> </w:t>
      </w:r>
      <w:proofErr w:type="spellStart"/>
      <w:r w:rsidRPr="006C58CC">
        <w:rPr>
          <w:lang w:val="en-GB" w:eastAsia="sk-SK"/>
        </w:rPr>
        <w:t>vodičom</w:t>
      </w:r>
      <w:proofErr w:type="spellEnd"/>
      <w:r w:rsidRPr="006C58CC">
        <w:rPr>
          <w:lang w:val="en-GB" w:eastAsia="sk-SK"/>
        </w:rPr>
        <w:t xml:space="preserve"> </w:t>
      </w:r>
      <w:proofErr w:type="spellStart"/>
      <w:r w:rsidRPr="006C58CC">
        <w:rPr>
          <w:lang w:val="en-GB" w:eastAsia="sk-SK"/>
        </w:rPr>
        <w:t>vysvetliť</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konať</w:t>
      </w:r>
      <w:proofErr w:type="spellEnd"/>
      <w:r w:rsidRPr="006C58CC">
        <w:rPr>
          <w:lang w:val="en-GB" w:eastAsia="sk-SK"/>
        </w:rPr>
        <w:t xml:space="preserve"> v </w:t>
      </w:r>
      <w:proofErr w:type="spellStart"/>
      <w:r w:rsidRPr="006C58CC">
        <w:rPr>
          <w:lang w:val="en-GB" w:eastAsia="sk-SK"/>
        </w:rPr>
        <w:t>súlade</w:t>
      </w:r>
      <w:proofErr w:type="spellEnd"/>
      <w:r w:rsidRPr="006C58CC">
        <w:rPr>
          <w:lang w:val="en-GB" w:eastAsia="sk-SK"/>
        </w:rPr>
        <w:t xml:space="preserve"> so </w:t>
      </w:r>
      <w:proofErr w:type="spellStart"/>
      <w:r w:rsidRPr="006C58CC">
        <w:rPr>
          <w:lang w:val="en-GB" w:eastAsia="sk-SK"/>
        </w:rPr>
        <w:t>Zákonom</w:t>
      </w:r>
      <w:proofErr w:type="spellEnd"/>
      <w:r w:rsidRPr="006C58CC">
        <w:rPr>
          <w:lang w:val="en-GB" w:eastAsia="sk-SK"/>
        </w:rPr>
        <w:t xml:space="preserve"> o </w:t>
      </w:r>
      <w:proofErr w:type="spellStart"/>
      <w:r w:rsidRPr="006C58CC">
        <w:rPr>
          <w:lang w:val="en-GB" w:eastAsia="sk-SK"/>
        </w:rPr>
        <w:t>cestnej</w:t>
      </w:r>
      <w:proofErr w:type="spellEnd"/>
      <w:r w:rsidRPr="006C58CC">
        <w:rPr>
          <w:lang w:val="en-GB" w:eastAsia="sk-SK"/>
        </w:rPr>
        <w:t xml:space="preserve"> </w:t>
      </w:r>
      <w:proofErr w:type="spellStart"/>
      <w:r w:rsidRPr="006C58CC">
        <w:rPr>
          <w:lang w:val="en-GB" w:eastAsia="sk-SK"/>
        </w:rPr>
        <w:t>premávke</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solidárne</w:t>
      </w:r>
      <w:proofErr w:type="spellEnd"/>
      <w:r w:rsidRPr="006C58CC">
        <w:rPr>
          <w:lang w:val="en-GB" w:eastAsia="sk-SK"/>
        </w:rPr>
        <w:t xml:space="preserve"> </w:t>
      </w:r>
      <w:proofErr w:type="spellStart"/>
      <w:r w:rsidRPr="006C58CC">
        <w:rPr>
          <w:lang w:val="en-GB" w:eastAsia="sk-SK"/>
        </w:rPr>
        <w:t>voči</w:t>
      </w:r>
      <w:proofErr w:type="spellEnd"/>
      <w:r w:rsidRPr="006C58CC">
        <w:rPr>
          <w:lang w:val="en-GB" w:eastAsia="sk-SK"/>
        </w:rPr>
        <w:t xml:space="preserve"> </w:t>
      </w:r>
      <w:proofErr w:type="spellStart"/>
      <w:r w:rsidRPr="006C58CC">
        <w:rPr>
          <w:lang w:val="en-GB" w:eastAsia="sk-SK"/>
        </w:rPr>
        <w:t>ľuďom</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konštatuje</w:t>
      </w:r>
      <w:proofErr w:type="spellEnd"/>
      <w:r w:rsidRPr="006C58CC">
        <w:rPr>
          <w:lang w:val="en-GB" w:eastAsia="sk-SK"/>
        </w:rPr>
        <w:t xml:space="preserve"> </w:t>
      </w:r>
      <w:proofErr w:type="spellStart"/>
      <w:r w:rsidRPr="006C58CC">
        <w:rPr>
          <w:lang w:val="en-GB" w:eastAsia="sk-SK"/>
        </w:rPr>
        <w:t>plk</w:t>
      </w:r>
      <w:proofErr w:type="spellEnd"/>
      <w:r w:rsidRPr="006C58CC">
        <w:rPr>
          <w:lang w:val="en-GB" w:eastAsia="sk-SK"/>
        </w:rPr>
        <w:t xml:space="preserve">. </w:t>
      </w:r>
      <w:proofErr w:type="spellStart"/>
      <w:r w:rsidRPr="006C58CC">
        <w:rPr>
          <w:lang w:val="en-GB" w:eastAsia="sk-SK"/>
        </w:rPr>
        <w:t>PhDr</w:t>
      </w:r>
      <w:proofErr w:type="spellEnd"/>
      <w:r w:rsidRPr="006C58CC">
        <w:rPr>
          <w:lang w:val="en-GB" w:eastAsia="sk-SK"/>
        </w:rPr>
        <w:t xml:space="preserve">. </w:t>
      </w:r>
      <w:proofErr w:type="spellStart"/>
      <w:r w:rsidRPr="006C58CC">
        <w:rPr>
          <w:lang w:val="en-GB" w:eastAsia="sk-SK"/>
        </w:rPr>
        <w:t>Tomáš</w:t>
      </w:r>
      <w:proofErr w:type="spellEnd"/>
      <w:r w:rsidRPr="006C58CC">
        <w:rPr>
          <w:lang w:val="en-GB" w:eastAsia="sk-SK"/>
        </w:rPr>
        <w:t xml:space="preserve"> </w:t>
      </w:r>
      <w:proofErr w:type="spellStart"/>
      <w:r w:rsidRPr="006C58CC">
        <w:rPr>
          <w:lang w:val="en-GB" w:eastAsia="sk-SK"/>
        </w:rPr>
        <w:t>Vrábel</w:t>
      </w:r>
      <w:proofErr w:type="spellEnd"/>
      <w:r w:rsidRPr="006C58CC">
        <w:rPr>
          <w:lang w:val="en-GB" w:eastAsia="sk-SK"/>
        </w:rPr>
        <w:t xml:space="preserve"> z </w:t>
      </w:r>
      <w:proofErr w:type="spellStart"/>
      <w:r w:rsidRPr="006C58CC">
        <w:rPr>
          <w:lang w:val="en-GB" w:eastAsia="sk-SK"/>
        </w:rPr>
        <w:t>Odboru</w:t>
      </w:r>
      <w:proofErr w:type="spellEnd"/>
      <w:r w:rsidRPr="006C58CC">
        <w:rPr>
          <w:lang w:val="en-GB" w:eastAsia="sk-SK"/>
        </w:rPr>
        <w:t xml:space="preserve"> </w:t>
      </w:r>
      <w:proofErr w:type="spellStart"/>
      <w:r w:rsidRPr="006C58CC">
        <w:rPr>
          <w:lang w:val="en-GB" w:eastAsia="sk-SK"/>
        </w:rPr>
        <w:t>dopravnej</w:t>
      </w:r>
      <w:proofErr w:type="spellEnd"/>
      <w:r w:rsidRPr="006C58CC">
        <w:rPr>
          <w:lang w:val="en-GB" w:eastAsia="sk-SK"/>
        </w:rPr>
        <w:t xml:space="preserve"> </w:t>
      </w:r>
      <w:proofErr w:type="spellStart"/>
      <w:r w:rsidRPr="006C58CC">
        <w:rPr>
          <w:lang w:val="en-GB" w:eastAsia="sk-SK"/>
        </w:rPr>
        <w:t>polície</w:t>
      </w:r>
      <w:proofErr w:type="spellEnd"/>
      <w:r w:rsidRPr="006C58CC">
        <w:rPr>
          <w:lang w:val="en-GB" w:eastAsia="sk-SK"/>
        </w:rPr>
        <w:t xml:space="preserve"> </w:t>
      </w:r>
      <w:proofErr w:type="spellStart"/>
      <w:r w:rsidRPr="006C58CC">
        <w:rPr>
          <w:lang w:val="en-GB" w:eastAsia="sk-SK"/>
        </w:rPr>
        <w:t>Prezídia</w:t>
      </w:r>
      <w:proofErr w:type="spellEnd"/>
      <w:r w:rsidRPr="006C58CC">
        <w:rPr>
          <w:lang w:val="en-GB" w:eastAsia="sk-SK"/>
        </w:rPr>
        <w:t xml:space="preserve"> </w:t>
      </w:r>
      <w:proofErr w:type="spellStart"/>
      <w:r w:rsidRPr="006C58CC">
        <w:rPr>
          <w:lang w:val="en-GB" w:eastAsia="sk-SK"/>
        </w:rPr>
        <w:t>Policajného</w:t>
      </w:r>
      <w:proofErr w:type="spellEnd"/>
      <w:r w:rsidRPr="006C58CC">
        <w:rPr>
          <w:lang w:val="en-GB" w:eastAsia="sk-SK"/>
        </w:rPr>
        <w:t xml:space="preserve"> </w:t>
      </w:r>
      <w:proofErr w:type="spellStart"/>
      <w:r w:rsidRPr="006C58CC">
        <w:rPr>
          <w:lang w:val="en-GB" w:eastAsia="sk-SK"/>
        </w:rPr>
        <w:t>zboru</w:t>
      </w:r>
      <w:proofErr w:type="spellEnd"/>
      <w:r w:rsidRPr="006C58CC">
        <w:rPr>
          <w:lang w:val="en-GB" w:eastAsia="sk-SK"/>
        </w:rPr>
        <w:t>.</w:t>
      </w:r>
    </w:p>
    <w:p w14:paraId="3CB89018" w14:textId="6A3A70BE" w:rsidR="006C58CC" w:rsidRDefault="006C58CC" w:rsidP="006C58CC">
      <w:pPr>
        <w:pStyle w:val="TEXTNORMAL"/>
        <w:rPr>
          <w:lang w:val="en-GB" w:eastAsia="sk-SK"/>
        </w:rPr>
      </w:pPr>
      <w:r>
        <w:rPr>
          <w:noProof/>
          <w:lang w:val="en-GB" w:eastAsia="sk-SK"/>
        </w:rPr>
        <w:drawing>
          <wp:inline distT="0" distB="0" distL="0" distR="0" wp14:anchorId="6257168E" wp14:editId="6AF17057">
            <wp:extent cx="5759450" cy="4319905"/>
            <wp:effectExtent l="0" t="0" r="6350" b="0"/>
            <wp:docPr id="7" name="Obrázok 7" descr="Zastavili sme aj vodičov dvojkolesových tátošov. Zdroj: Eliška Fričovsk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Zastavili sme aj vodičov dvojkolesových tátošov. Zdroj: Eliška Fričovská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706B66C9" w14:textId="345FDB24" w:rsidR="006C58CC" w:rsidRPr="006C58CC" w:rsidRDefault="006C58CC" w:rsidP="006C58CC">
      <w:pPr>
        <w:pStyle w:val="TEXTNORMAL"/>
        <w:rPr>
          <w:lang w:eastAsia="sk-SK"/>
        </w:rPr>
      </w:pPr>
      <w:r w:rsidRPr="006C58CC">
        <w:rPr>
          <w:lang w:eastAsia="sk-SK"/>
        </w:rPr>
        <w:t xml:space="preserve">Zastavili sme aj vodičov dvojkolesových tátošov. </w:t>
      </w:r>
    </w:p>
    <w:p w14:paraId="63530F66" w14:textId="77777777" w:rsidR="006C58CC" w:rsidRPr="006C58CC" w:rsidRDefault="006C58CC" w:rsidP="006C58CC">
      <w:pPr>
        <w:pStyle w:val="TEXTNORMAL"/>
        <w:rPr>
          <w:lang w:eastAsia="sk-SK"/>
        </w:rPr>
      </w:pPr>
      <w:proofErr w:type="spellStart"/>
      <w:r w:rsidRPr="006C58CC">
        <w:rPr>
          <w:lang w:val="en-GB" w:eastAsia="sk-SK"/>
        </w:rPr>
        <w:t>Zdroj</w:t>
      </w:r>
      <w:proofErr w:type="spellEnd"/>
      <w:r w:rsidRPr="006C58CC">
        <w:rPr>
          <w:lang w:val="en-GB" w:eastAsia="sk-SK"/>
        </w:rPr>
        <w:t>:</w:t>
      </w:r>
      <w:r w:rsidRPr="006C58CC">
        <w:rPr>
          <w:lang w:eastAsia="sk-SK"/>
        </w:rPr>
        <w:t xml:space="preserve"> Eliška </w:t>
      </w:r>
      <w:proofErr w:type="spellStart"/>
      <w:r w:rsidRPr="006C58CC">
        <w:rPr>
          <w:lang w:eastAsia="sk-SK"/>
        </w:rPr>
        <w:t>Fričovská</w:t>
      </w:r>
      <w:proofErr w:type="spellEnd"/>
      <w:r w:rsidRPr="006C58CC">
        <w:rPr>
          <w:lang w:eastAsia="sk-SK"/>
        </w:rPr>
        <w:t xml:space="preserve"> </w:t>
      </w:r>
    </w:p>
    <w:p w14:paraId="10C05DE6" w14:textId="77777777" w:rsidR="006C58CC" w:rsidRPr="006C58CC" w:rsidRDefault="006C58CC" w:rsidP="006C58CC">
      <w:pPr>
        <w:pStyle w:val="TEXTNORMAL"/>
        <w:rPr>
          <w:lang w:val="en-GB" w:eastAsia="sk-SK"/>
        </w:rPr>
      </w:pPr>
    </w:p>
    <w:p w14:paraId="3DDF550A" w14:textId="769E0B65" w:rsidR="006C58CC" w:rsidRPr="006C58CC" w:rsidRDefault="006C58CC" w:rsidP="006C58CC">
      <w:pPr>
        <w:pStyle w:val="TEXTNORMAL"/>
        <w:rPr>
          <w:lang w:val="en-GB" w:eastAsia="sk-SK"/>
        </w:rPr>
      </w:pPr>
      <w:proofErr w:type="spellStart"/>
      <w:r w:rsidRPr="006C58CC">
        <w:rPr>
          <w:lang w:val="en-GB" w:eastAsia="sk-SK"/>
        </w:rPr>
        <w:t>Sumárne</w:t>
      </w:r>
      <w:proofErr w:type="spellEnd"/>
      <w:r w:rsidRPr="006C58CC">
        <w:rPr>
          <w:lang w:val="en-GB" w:eastAsia="sk-SK"/>
        </w:rPr>
        <w:t xml:space="preserve"> </w:t>
      </w:r>
      <w:proofErr w:type="spellStart"/>
      <w:r w:rsidRPr="006C58CC">
        <w:rPr>
          <w:lang w:val="en-GB" w:eastAsia="sk-SK"/>
        </w:rPr>
        <w:t>čísla</w:t>
      </w:r>
      <w:proofErr w:type="spellEnd"/>
      <w:r w:rsidRPr="006C58CC">
        <w:rPr>
          <w:lang w:val="en-GB" w:eastAsia="sk-SK"/>
        </w:rPr>
        <w:t xml:space="preserve"> </w:t>
      </w:r>
      <w:proofErr w:type="spellStart"/>
      <w:r w:rsidRPr="006C58CC">
        <w:rPr>
          <w:lang w:val="en-GB" w:eastAsia="sk-SK"/>
        </w:rPr>
        <w:t>ukazujú</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signál</w:t>
      </w:r>
      <w:proofErr w:type="spellEnd"/>
      <w:r w:rsidRPr="006C58CC">
        <w:rPr>
          <w:lang w:val="en-GB" w:eastAsia="sk-SK"/>
        </w:rPr>
        <w:t xml:space="preserve"> </w:t>
      </w:r>
      <w:proofErr w:type="spellStart"/>
      <w:r w:rsidRPr="006C58CC">
        <w:rPr>
          <w:lang w:val="en-GB" w:eastAsia="sk-SK"/>
        </w:rPr>
        <w:t>figuranta</w:t>
      </w:r>
      <w:proofErr w:type="spellEnd"/>
      <w:r w:rsidRPr="006C58CC">
        <w:rPr>
          <w:lang w:val="en-GB" w:eastAsia="sk-SK"/>
        </w:rPr>
        <w:t xml:space="preserve"> </w:t>
      </w:r>
      <w:proofErr w:type="spellStart"/>
      <w:r w:rsidRPr="006C58CC">
        <w:rPr>
          <w:lang w:val="en-GB" w:eastAsia="sk-SK"/>
        </w:rPr>
        <w:t>nezastavilo</w:t>
      </w:r>
      <w:proofErr w:type="spellEnd"/>
      <w:r w:rsidRPr="006C58CC">
        <w:rPr>
          <w:lang w:val="en-GB" w:eastAsia="sk-SK"/>
        </w:rPr>
        <w:t xml:space="preserve"> 19,6 % </w:t>
      </w:r>
      <w:proofErr w:type="spellStart"/>
      <w:r w:rsidRPr="006C58CC">
        <w:rPr>
          <w:lang w:val="en-GB" w:eastAsia="sk-SK"/>
        </w:rPr>
        <w:t>vodičov</w:t>
      </w:r>
      <w:proofErr w:type="spellEnd"/>
      <w:r w:rsidRPr="006C58CC">
        <w:rPr>
          <w:lang w:val="en-GB" w:eastAsia="sk-SK"/>
        </w:rPr>
        <w:t xml:space="preserve">. </w:t>
      </w:r>
      <w:proofErr w:type="spellStart"/>
      <w:r w:rsidRPr="006C58CC">
        <w:rPr>
          <w:lang w:val="en-GB" w:eastAsia="sk-SK"/>
        </w:rPr>
        <w:t>Oproti</w:t>
      </w:r>
      <w:proofErr w:type="spellEnd"/>
      <w:r w:rsidRPr="006C58CC">
        <w:rPr>
          <w:lang w:val="en-GB" w:eastAsia="sk-SK"/>
        </w:rPr>
        <w:t xml:space="preserve"> </w:t>
      </w:r>
      <w:proofErr w:type="spellStart"/>
      <w:r w:rsidRPr="006C58CC">
        <w:rPr>
          <w:lang w:val="en-GB" w:eastAsia="sk-SK"/>
        </w:rPr>
        <w:t>roku</w:t>
      </w:r>
      <w:proofErr w:type="spellEnd"/>
      <w:r w:rsidRPr="006C58CC">
        <w:rPr>
          <w:lang w:val="en-GB" w:eastAsia="sk-SK"/>
        </w:rPr>
        <w:t xml:space="preserve"> 2019 ide o </w:t>
      </w:r>
      <w:proofErr w:type="spellStart"/>
      <w:r w:rsidRPr="006C58CC">
        <w:rPr>
          <w:lang w:val="en-GB" w:eastAsia="sk-SK"/>
        </w:rPr>
        <w:t>mierne</w:t>
      </w:r>
      <w:proofErr w:type="spellEnd"/>
      <w:r w:rsidRPr="006C58CC">
        <w:rPr>
          <w:lang w:val="en-GB" w:eastAsia="sk-SK"/>
        </w:rPr>
        <w:t xml:space="preserve"> </w:t>
      </w:r>
      <w:proofErr w:type="spellStart"/>
      <w:r w:rsidRPr="006C58CC">
        <w:rPr>
          <w:lang w:val="en-GB" w:eastAsia="sk-SK"/>
        </w:rPr>
        <w:t>zhoršenie</w:t>
      </w:r>
      <w:proofErr w:type="spellEnd"/>
      <w:r w:rsidRPr="006C58CC">
        <w:rPr>
          <w:lang w:val="en-GB" w:eastAsia="sk-SK"/>
        </w:rPr>
        <w:t>, v </w:t>
      </w:r>
      <w:proofErr w:type="spellStart"/>
      <w:r w:rsidRPr="006C58CC">
        <w:rPr>
          <w:lang w:val="en-GB" w:eastAsia="sk-SK"/>
        </w:rPr>
        <w:t>ňom</w:t>
      </w:r>
      <w:proofErr w:type="spellEnd"/>
      <w:r w:rsidRPr="006C58CC">
        <w:rPr>
          <w:lang w:val="en-GB" w:eastAsia="sk-SK"/>
        </w:rPr>
        <w:t xml:space="preserve"> </w:t>
      </w:r>
      <w:proofErr w:type="spellStart"/>
      <w:r w:rsidRPr="006C58CC">
        <w:rPr>
          <w:lang w:val="en-GB" w:eastAsia="sk-SK"/>
        </w:rPr>
        <w:t>totiž</w:t>
      </w:r>
      <w:proofErr w:type="spellEnd"/>
      <w:r w:rsidRPr="006C58CC">
        <w:rPr>
          <w:lang w:val="en-GB" w:eastAsia="sk-SK"/>
        </w:rPr>
        <w:t xml:space="preserve"> </w:t>
      </w:r>
      <w:proofErr w:type="spellStart"/>
      <w:r w:rsidRPr="006C58CC">
        <w:rPr>
          <w:lang w:val="en-GB" w:eastAsia="sk-SK"/>
        </w:rPr>
        <w:t>vodiči</w:t>
      </w:r>
      <w:proofErr w:type="spellEnd"/>
      <w:r w:rsidRPr="006C58CC">
        <w:rPr>
          <w:lang w:val="en-GB" w:eastAsia="sk-SK"/>
        </w:rPr>
        <w:t xml:space="preserve"> </w:t>
      </w:r>
      <w:proofErr w:type="spellStart"/>
      <w:r w:rsidRPr="006C58CC">
        <w:rPr>
          <w:lang w:val="en-GB" w:eastAsia="sk-SK"/>
        </w:rPr>
        <w:t>dosiahli</w:t>
      </w:r>
      <w:proofErr w:type="spellEnd"/>
      <w:r w:rsidRPr="006C58CC">
        <w:rPr>
          <w:lang w:val="en-GB" w:eastAsia="sk-SK"/>
        </w:rPr>
        <w:t xml:space="preserve"> v </w:t>
      </w:r>
      <w:proofErr w:type="spellStart"/>
      <w:r w:rsidRPr="006C58CC">
        <w:rPr>
          <w:lang w:val="en-GB" w:eastAsia="sk-SK"/>
        </w:rPr>
        <w:t>celkových</w:t>
      </w:r>
      <w:proofErr w:type="spellEnd"/>
      <w:r w:rsidRPr="006C58CC">
        <w:rPr>
          <w:lang w:val="en-GB" w:eastAsia="sk-SK"/>
        </w:rPr>
        <w:t xml:space="preserve"> </w:t>
      </w:r>
      <w:proofErr w:type="spellStart"/>
      <w:r w:rsidRPr="006C58CC">
        <w:rPr>
          <w:lang w:val="en-GB" w:eastAsia="sk-SK"/>
        </w:rPr>
        <w:t>výsledkoch</w:t>
      </w:r>
      <w:proofErr w:type="spellEnd"/>
      <w:r w:rsidRPr="006C58CC">
        <w:rPr>
          <w:lang w:val="en-GB" w:eastAsia="sk-SK"/>
        </w:rPr>
        <w:t xml:space="preserve"> 18,8 %. (V </w:t>
      </w:r>
      <w:proofErr w:type="spellStart"/>
      <w:r w:rsidRPr="006C58CC">
        <w:rPr>
          <w:lang w:val="en-GB" w:eastAsia="sk-SK"/>
        </w:rPr>
        <w:t>roku</w:t>
      </w:r>
      <w:proofErr w:type="spellEnd"/>
      <w:r w:rsidRPr="006C58CC">
        <w:rPr>
          <w:lang w:val="en-GB" w:eastAsia="sk-SK"/>
        </w:rPr>
        <w:t xml:space="preserve"> 2020 </w:t>
      </w:r>
      <w:proofErr w:type="spellStart"/>
      <w:r w:rsidRPr="006C58CC">
        <w:rPr>
          <w:lang w:val="en-GB" w:eastAsia="sk-SK"/>
        </w:rPr>
        <w:t>sa</w:t>
      </w:r>
      <w:proofErr w:type="spellEnd"/>
      <w:r w:rsidRPr="006C58CC">
        <w:rPr>
          <w:lang w:val="en-GB" w:eastAsia="sk-SK"/>
        </w:rPr>
        <w:t xml:space="preserve"> z </w:t>
      </w:r>
      <w:proofErr w:type="spellStart"/>
      <w:r w:rsidRPr="006C58CC">
        <w:rPr>
          <w:lang w:val="en-GB" w:eastAsia="sk-SK"/>
        </w:rPr>
        <w:t>dôvodu</w:t>
      </w:r>
      <w:proofErr w:type="spellEnd"/>
      <w:r w:rsidRPr="006C58CC">
        <w:rPr>
          <w:lang w:val="en-GB" w:eastAsia="sk-SK"/>
        </w:rPr>
        <w:t xml:space="preserve"> </w:t>
      </w:r>
      <w:proofErr w:type="spellStart"/>
      <w:r w:rsidRPr="006C58CC">
        <w:rPr>
          <w:lang w:val="en-GB" w:eastAsia="sk-SK"/>
        </w:rPr>
        <w:t>pandémie</w:t>
      </w:r>
      <w:proofErr w:type="spellEnd"/>
      <w:r w:rsidRPr="006C58CC">
        <w:rPr>
          <w:lang w:val="en-GB" w:eastAsia="sk-SK"/>
        </w:rPr>
        <w:t xml:space="preserve"> </w:t>
      </w:r>
      <w:proofErr w:type="spellStart"/>
      <w:r w:rsidRPr="006C58CC">
        <w:rPr>
          <w:lang w:val="en-GB" w:eastAsia="sk-SK"/>
        </w:rPr>
        <w:t>uskutočnil</w:t>
      </w:r>
      <w:proofErr w:type="spellEnd"/>
      <w:r w:rsidRPr="006C58CC">
        <w:rPr>
          <w:lang w:val="en-GB" w:eastAsia="sk-SK"/>
        </w:rPr>
        <w:t xml:space="preserve"> </w:t>
      </w:r>
      <w:proofErr w:type="spellStart"/>
      <w:r w:rsidRPr="006C58CC">
        <w:rPr>
          <w:lang w:val="en-GB" w:eastAsia="sk-SK"/>
        </w:rPr>
        <w:t>Deň</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online </w:t>
      </w:r>
      <w:proofErr w:type="spellStart"/>
      <w:r w:rsidRPr="006C58CC">
        <w:rPr>
          <w:lang w:val="en-GB" w:eastAsia="sk-SK"/>
        </w:rPr>
        <w:t>formou</w:t>
      </w:r>
      <w:proofErr w:type="spellEnd"/>
      <w:r w:rsidRPr="006C58CC">
        <w:rPr>
          <w:lang w:val="en-GB" w:eastAsia="sk-SK"/>
        </w:rPr>
        <w:t xml:space="preserve">.) </w:t>
      </w:r>
      <w:proofErr w:type="spellStart"/>
      <w:r w:rsidRPr="006C58CC">
        <w:rPr>
          <w:lang w:val="en-GB" w:eastAsia="sk-SK"/>
        </w:rPr>
        <w:t>Avšak</w:t>
      </w:r>
      <w:proofErr w:type="spellEnd"/>
      <w:r w:rsidRPr="006C58CC">
        <w:rPr>
          <w:lang w:val="en-GB" w:eastAsia="sk-SK"/>
        </w:rPr>
        <w:t xml:space="preserve"> </w:t>
      </w:r>
      <w:proofErr w:type="spellStart"/>
      <w:r w:rsidRPr="006C58CC">
        <w:rPr>
          <w:lang w:val="en-GB" w:eastAsia="sk-SK"/>
        </w:rPr>
        <w:t>jeden</w:t>
      </w:r>
      <w:proofErr w:type="spellEnd"/>
      <w:r w:rsidRPr="006C58CC">
        <w:rPr>
          <w:lang w:val="en-GB" w:eastAsia="sk-SK"/>
        </w:rPr>
        <w:t xml:space="preserve"> </w:t>
      </w:r>
      <w:proofErr w:type="spellStart"/>
      <w:r w:rsidRPr="006C58CC">
        <w:rPr>
          <w:lang w:val="en-GB" w:eastAsia="sk-SK"/>
        </w:rPr>
        <w:t>príjemný</w:t>
      </w:r>
      <w:proofErr w:type="spellEnd"/>
      <w:r w:rsidRPr="006C58CC">
        <w:rPr>
          <w:lang w:val="en-GB" w:eastAsia="sk-SK"/>
        </w:rPr>
        <w:t xml:space="preserve"> </w:t>
      </w:r>
      <w:proofErr w:type="spellStart"/>
      <w:r w:rsidRPr="006C58CC">
        <w:rPr>
          <w:lang w:val="en-GB" w:eastAsia="sk-SK"/>
        </w:rPr>
        <w:t>rekord</w:t>
      </w:r>
      <w:proofErr w:type="spellEnd"/>
      <w:r w:rsidRPr="006C58CC">
        <w:rPr>
          <w:lang w:val="en-GB" w:eastAsia="sk-SK"/>
        </w:rPr>
        <w:t xml:space="preserve"> </w:t>
      </w: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ročník</w:t>
      </w:r>
      <w:proofErr w:type="spellEnd"/>
      <w:r w:rsidRPr="006C58CC">
        <w:rPr>
          <w:lang w:val="en-GB" w:eastAsia="sk-SK"/>
        </w:rPr>
        <w:t xml:space="preserve"> </w:t>
      </w:r>
      <w:proofErr w:type="spellStart"/>
      <w:r w:rsidRPr="006C58CC">
        <w:rPr>
          <w:lang w:val="en-GB" w:eastAsia="sk-SK"/>
        </w:rPr>
        <w:t>zaznamenal</w:t>
      </w:r>
      <w:proofErr w:type="spellEnd"/>
      <w:r w:rsidRPr="006C58CC">
        <w:rPr>
          <w:lang w:val="en-GB" w:eastAsia="sk-SK"/>
        </w:rPr>
        <w:t>. V </w:t>
      </w:r>
      <w:proofErr w:type="spellStart"/>
      <w:r w:rsidRPr="006C58CC">
        <w:rPr>
          <w:lang w:val="en-GB" w:eastAsia="sk-SK"/>
        </w:rPr>
        <w:t>Nitrianskom</w:t>
      </w:r>
      <w:proofErr w:type="spellEnd"/>
      <w:r w:rsidRPr="006C58CC">
        <w:rPr>
          <w:lang w:val="en-GB" w:eastAsia="sk-SK"/>
        </w:rPr>
        <w:t xml:space="preserve"> </w:t>
      </w:r>
      <w:proofErr w:type="spellStart"/>
      <w:r w:rsidRPr="006C58CC">
        <w:rPr>
          <w:lang w:val="en-GB" w:eastAsia="sk-SK"/>
        </w:rPr>
        <w:t>kraji</w:t>
      </w:r>
      <w:proofErr w:type="spellEnd"/>
      <w:r w:rsidRPr="006C58CC">
        <w:rPr>
          <w:lang w:val="en-GB" w:eastAsia="sk-SK"/>
        </w:rPr>
        <w:t xml:space="preserve"> </w:t>
      </w:r>
      <w:proofErr w:type="spellStart"/>
      <w:r w:rsidRPr="006C58CC">
        <w:rPr>
          <w:lang w:val="en-GB" w:eastAsia="sk-SK"/>
        </w:rPr>
        <w:t>nezastavilo</w:t>
      </w:r>
      <w:proofErr w:type="spellEnd"/>
      <w:r w:rsidRPr="006C58CC">
        <w:rPr>
          <w:lang w:val="en-GB" w:eastAsia="sk-SK"/>
        </w:rPr>
        <w:t xml:space="preserve"> </w:t>
      </w:r>
      <w:proofErr w:type="spellStart"/>
      <w:r w:rsidRPr="006C58CC">
        <w:rPr>
          <w:lang w:val="en-GB" w:eastAsia="sk-SK"/>
        </w:rPr>
        <w:t>nevidiacemu</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7,1 % </w:t>
      </w:r>
      <w:proofErr w:type="spellStart"/>
      <w:r w:rsidRPr="006C58CC">
        <w:rPr>
          <w:lang w:val="en-GB" w:eastAsia="sk-SK"/>
        </w:rPr>
        <w:t>vodičov</w:t>
      </w:r>
      <w:proofErr w:type="spellEnd"/>
      <w:r w:rsidRPr="006C58CC">
        <w:rPr>
          <w:lang w:val="en-GB" w:eastAsia="sk-SK"/>
        </w:rPr>
        <w:t xml:space="preserve">. </w:t>
      </w:r>
      <w:proofErr w:type="spellStart"/>
      <w:r w:rsidRPr="006C58CC">
        <w:rPr>
          <w:lang w:val="en-GB" w:eastAsia="sk-SK"/>
        </w:rPr>
        <w:t>Štatisticky</w:t>
      </w:r>
      <w:proofErr w:type="spellEnd"/>
      <w:r w:rsidRPr="006C58CC">
        <w:rPr>
          <w:lang w:val="en-GB" w:eastAsia="sk-SK"/>
        </w:rPr>
        <w:t xml:space="preserve"> </w:t>
      </w:r>
      <w:proofErr w:type="spellStart"/>
      <w:r w:rsidRPr="006C58CC">
        <w:rPr>
          <w:lang w:val="en-GB" w:eastAsia="sk-SK"/>
        </w:rPr>
        <w:t>najhorším</w:t>
      </w:r>
      <w:proofErr w:type="spellEnd"/>
      <w:r w:rsidRPr="006C58CC">
        <w:rPr>
          <w:lang w:val="en-GB" w:eastAsia="sk-SK"/>
        </w:rPr>
        <w:t xml:space="preserve"> je </w:t>
      </w:r>
      <w:proofErr w:type="spellStart"/>
      <w:r w:rsidRPr="006C58CC">
        <w:rPr>
          <w:lang w:val="en-GB" w:eastAsia="sk-SK"/>
        </w:rPr>
        <w:t>Bratislavský</w:t>
      </w:r>
      <w:proofErr w:type="spellEnd"/>
      <w:r w:rsidRPr="006C58CC">
        <w:rPr>
          <w:lang w:val="en-GB" w:eastAsia="sk-SK"/>
        </w:rPr>
        <w:t xml:space="preserve"> </w:t>
      </w:r>
      <w:proofErr w:type="spellStart"/>
      <w:r w:rsidRPr="006C58CC">
        <w:rPr>
          <w:lang w:val="en-GB" w:eastAsia="sk-SK"/>
        </w:rPr>
        <w:t>kraj</w:t>
      </w:r>
      <w:proofErr w:type="spellEnd"/>
      <w:r w:rsidRPr="006C58CC">
        <w:rPr>
          <w:lang w:val="en-GB" w:eastAsia="sk-SK"/>
        </w:rPr>
        <w:t>, v </w:t>
      </w:r>
      <w:proofErr w:type="spellStart"/>
      <w:r w:rsidRPr="006C58CC">
        <w:rPr>
          <w:lang w:val="en-GB" w:eastAsia="sk-SK"/>
        </w:rPr>
        <w:t>ktorom</w:t>
      </w:r>
      <w:proofErr w:type="spellEnd"/>
      <w:r w:rsidRPr="006C58CC">
        <w:rPr>
          <w:lang w:val="en-GB" w:eastAsia="sk-SK"/>
        </w:rPr>
        <w:t xml:space="preserve"> </w:t>
      </w:r>
      <w:proofErr w:type="spellStart"/>
      <w:r w:rsidRPr="006C58CC">
        <w:rPr>
          <w:lang w:val="en-GB" w:eastAsia="sk-SK"/>
        </w:rPr>
        <w:t>až</w:t>
      </w:r>
      <w:proofErr w:type="spellEnd"/>
      <w:r w:rsidRPr="006C58CC">
        <w:rPr>
          <w:lang w:val="en-GB" w:eastAsia="sk-SK"/>
        </w:rPr>
        <w:t xml:space="preserve"> 27,2 % </w:t>
      </w:r>
      <w:proofErr w:type="spellStart"/>
      <w:r w:rsidRPr="006C58CC">
        <w:rPr>
          <w:lang w:val="en-GB" w:eastAsia="sk-SK"/>
        </w:rPr>
        <w:t>vodičov</w:t>
      </w:r>
      <w:proofErr w:type="spellEnd"/>
      <w:r w:rsidRPr="006C58CC">
        <w:rPr>
          <w:lang w:val="en-GB" w:eastAsia="sk-SK"/>
        </w:rPr>
        <w:t xml:space="preserve"> </w:t>
      </w:r>
      <w:proofErr w:type="spellStart"/>
      <w:r w:rsidRPr="006C58CC">
        <w:rPr>
          <w:lang w:val="en-GB" w:eastAsia="sk-SK"/>
        </w:rPr>
        <w:t>odignorovalo</w:t>
      </w:r>
      <w:proofErr w:type="spellEnd"/>
      <w:r w:rsidRPr="006C58CC">
        <w:rPr>
          <w:lang w:val="en-GB" w:eastAsia="sk-SK"/>
        </w:rPr>
        <w:t xml:space="preserve"> </w:t>
      </w:r>
      <w:proofErr w:type="spellStart"/>
      <w:r w:rsidRPr="006C58CC">
        <w:rPr>
          <w:lang w:val="en-GB" w:eastAsia="sk-SK"/>
        </w:rPr>
        <w:t>signalizáciu</w:t>
      </w:r>
      <w:proofErr w:type="spellEnd"/>
      <w:r w:rsidRPr="006C58CC">
        <w:rPr>
          <w:lang w:val="en-GB" w:eastAsia="sk-SK"/>
        </w:rPr>
        <w:t xml:space="preserve"> </w:t>
      </w:r>
      <w:proofErr w:type="spellStart"/>
      <w:r w:rsidRPr="006C58CC">
        <w:rPr>
          <w:lang w:val="en-GB" w:eastAsia="sk-SK"/>
        </w:rPr>
        <w:t>figuranta</w:t>
      </w:r>
      <w:proofErr w:type="spellEnd"/>
      <w:r w:rsidRPr="006C58CC">
        <w:rPr>
          <w:lang w:val="en-GB" w:eastAsia="sk-SK"/>
        </w:rPr>
        <w:t xml:space="preserve">. 26,2 % </w:t>
      </w:r>
      <w:proofErr w:type="spellStart"/>
      <w:r w:rsidRPr="006C58CC">
        <w:rPr>
          <w:lang w:val="en-GB" w:eastAsia="sk-SK"/>
        </w:rPr>
        <w:t>zaznamenali</w:t>
      </w:r>
      <w:proofErr w:type="spellEnd"/>
      <w:r w:rsidRPr="006C58CC">
        <w:rPr>
          <w:lang w:val="en-GB" w:eastAsia="sk-SK"/>
        </w:rPr>
        <w:t xml:space="preserve"> v </w:t>
      </w:r>
      <w:proofErr w:type="spellStart"/>
      <w:r w:rsidRPr="006C58CC">
        <w:rPr>
          <w:lang w:val="en-GB" w:eastAsia="sk-SK"/>
        </w:rPr>
        <w:t>Trnavskom</w:t>
      </w:r>
      <w:proofErr w:type="spellEnd"/>
      <w:r w:rsidRPr="006C58CC">
        <w:rPr>
          <w:lang w:val="en-GB" w:eastAsia="sk-SK"/>
        </w:rPr>
        <w:t xml:space="preserve"> </w:t>
      </w:r>
      <w:proofErr w:type="spellStart"/>
      <w:r w:rsidRPr="006C58CC">
        <w:rPr>
          <w:lang w:val="en-GB" w:eastAsia="sk-SK"/>
        </w:rPr>
        <w:t>kraji</w:t>
      </w:r>
      <w:proofErr w:type="spellEnd"/>
      <w:r w:rsidRPr="006C58CC">
        <w:rPr>
          <w:lang w:val="en-GB" w:eastAsia="sk-SK"/>
        </w:rPr>
        <w:t>, o </w:t>
      </w:r>
      <w:proofErr w:type="spellStart"/>
      <w:r w:rsidRPr="006C58CC">
        <w:rPr>
          <w:lang w:val="en-GB" w:eastAsia="sk-SK"/>
        </w:rPr>
        <w:t>čosi</w:t>
      </w:r>
      <w:proofErr w:type="spellEnd"/>
      <w:r w:rsidRPr="006C58CC">
        <w:rPr>
          <w:lang w:val="en-GB" w:eastAsia="sk-SK"/>
        </w:rPr>
        <w:t xml:space="preserve"> </w:t>
      </w:r>
      <w:proofErr w:type="spellStart"/>
      <w:r w:rsidRPr="006C58CC">
        <w:rPr>
          <w:lang w:val="en-GB" w:eastAsia="sk-SK"/>
        </w:rPr>
        <w:t>nižšie</w:t>
      </w:r>
      <w:proofErr w:type="spellEnd"/>
      <w:r w:rsidRPr="006C58CC">
        <w:rPr>
          <w:lang w:val="en-GB" w:eastAsia="sk-SK"/>
        </w:rPr>
        <w:t xml:space="preserve"> </w:t>
      </w:r>
      <w:proofErr w:type="spellStart"/>
      <w:r w:rsidRPr="006C58CC">
        <w:rPr>
          <w:lang w:val="en-GB" w:eastAsia="sk-SK"/>
        </w:rPr>
        <w:t>číslo</w:t>
      </w:r>
      <w:proofErr w:type="spellEnd"/>
      <w:r w:rsidRPr="006C58CC">
        <w:rPr>
          <w:lang w:val="en-GB" w:eastAsia="sk-SK"/>
        </w:rPr>
        <w:t xml:space="preserve">, 25,2 %, </w:t>
      </w:r>
      <w:proofErr w:type="spellStart"/>
      <w:r w:rsidRPr="006C58CC">
        <w:rPr>
          <w:lang w:val="en-GB" w:eastAsia="sk-SK"/>
        </w:rPr>
        <w:t>zaznamenal</w:t>
      </w:r>
      <w:proofErr w:type="spellEnd"/>
      <w:r w:rsidRPr="006C58CC">
        <w:rPr>
          <w:lang w:val="en-GB" w:eastAsia="sk-SK"/>
        </w:rPr>
        <w:t xml:space="preserve"> </w:t>
      </w:r>
      <w:proofErr w:type="spellStart"/>
      <w:r w:rsidRPr="006C58CC">
        <w:rPr>
          <w:lang w:val="en-GB" w:eastAsia="sk-SK"/>
        </w:rPr>
        <w:lastRenderedPageBreak/>
        <w:t>kraj</w:t>
      </w:r>
      <w:proofErr w:type="spellEnd"/>
      <w:r w:rsidRPr="006C58CC">
        <w:rPr>
          <w:lang w:val="en-GB" w:eastAsia="sk-SK"/>
        </w:rPr>
        <w:t xml:space="preserve"> </w:t>
      </w:r>
      <w:proofErr w:type="spellStart"/>
      <w:r w:rsidRPr="006C58CC">
        <w:rPr>
          <w:lang w:val="en-GB" w:eastAsia="sk-SK"/>
        </w:rPr>
        <w:t>Košický</w:t>
      </w:r>
      <w:proofErr w:type="spellEnd"/>
      <w:r w:rsidRPr="006C58CC">
        <w:rPr>
          <w:lang w:val="en-GB" w:eastAsia="sk-SK"/>
        </w:rPr>
        <w:t xml:space="preserve">. </w:t>
      </w:r>
      <w:proofErr w:type="spellStart"/>
      <w:r w:rsidRPr="006C58CC">
        <w:rPr>
          <w:lang w:val="en-GB" w:eastAsia="sk-SK"/>
        </w:rPr>
        <w:t>Prešovský</w:t>
      </w:r>
      <w:proofErr w:type="spellEnd"/>
      <w:r w:rsidRPr="006C58CC">
        <w:rPr>
          <w:lang w:val="en-GB" w:eastAsia="sk-SK"/>
        </w:rPr>
        <w:t xml:space="preserve"> </w:t>
      </w:r>
      <w:proofErr w:type="spellStart"/>
      <w:r w:rsidRPr="006C58CC">
        <w:rPr>
          <w:lang w:val="en-GB" w:eastAsia="sk-SK"/>
        </w:rPr>
        <w:t>kraj</w:t>
      </w:r>
      <w:proofErr w:type="spellEnd"/>
      <w:r w:rsidRPr="006C58CC">
        <w:rPr>
          <w:lang w:val="en-GB" w:eastAsia="sk-SK"/>
        </w:rPr>
        <w:t xml:space="preserve"> </w:t>
      </w:r>
      <w:proofErr w:type="spellStart"/>
      <w:r w:rsidRPr="006C58CC">
        <w:rPr>
          <w:lang w:val="en-GB" w:eastAsia="sk-SK"/>
        </w:rPr>
        <w:t>zaznamenal</w:t>
      </w:r>
      <w:proofErr w:type="spellEnd"/>
      <w:r w:rsidRPr="006C58CC">
        <w:rPr>
          <w:lang w:val="en-GB" w:eastAsia="sk-SK"/>
        </w:rPr>
        <w:t xml:space="preserve"> 19,7 %, v </w:t>
      </w:r>
      <w:proofErr w:type="spellStart"/>
      <w:r w:rsidRPr="006C58CC">
        <w:rPr>
          <w:lang w:val="en-GB" w:eastAsia="sk-SK"/>
        </w:rPr>
        <w:t>tesnom</w:t>
      </w:r>
      <w:proofErr w:type="spellEnd"/>
      <w:r w:rsidRPr="006C58CC">
        <w:rPr>
          <w:lang w:val="en-GB" w:eastAsia="sk-SK"/>
        </w:rPr>
        <w:t xml:space="preserve"> </w:t>
      </w:r>
      <w:proofErr w:type="spellStart"/>
      <w:r w:rsidRPr="006C58CC">
        <w:rPr>
          <w:lang w:val="en-GB" w:eastAsia="sk-SK"/>
        </w:rPr>
        <w:t>závese</w:t>
      </w:r>
      <w:proofErr w:type="spellEnd"/>
      <w:r w:rsidRPr="006C58CC">
        <w:rPr>
          <w:lang w:val="en-GB" w:eastAsia="sk-SK"/>
        </w:rPr>
        <w:t xml:space="preserve"> je </w:t>
      </w:r>
      <w:proofErr w:type="spellStart"/>
      <w:r w:rsidRPr="006C58CC">
        <w:rPr>
          <w:lang w:val="en-GB" w:eastAsia="sk-SK"/>
        </w:rPr>
        <w:t>Banskobystrický</w:t>
      </w:r>
      <w:proofErr w:type="spellEnd"/>
      <w:r w:rsidRPr="006C58CC">
        <w:rPr>
          <w:lang w:val="en-GB" w:eastAsia="sk-SK"/>
        </w:rPr>
        <w:t xml:space="preserve"> </w:t>
      </w:r>
      <w:proofErr w:type="spellStart"/>
      <w:r w:rsidRPr="006C58CC">
        <w:rPr>
          <w:lang w:val="en-GB" w:eastAsia="sk-SK"/>
        </w:rPr>
        <w:t>kraj</w:t>
      </w:r>
      <w:proofErr w:type="spellEnd"/>
      <w:r w:rsidRPr="006C58CC">
        <w:rPr>
          <w:lang w:val="en-GB" w:eastAsia="sk-SK"/>
        </w:rPr>
        <w:t xml:space="preserve"> so </w:t>
      </w:r>
      <w:proofErr w:type="spellStart"/>
      <w:r w:rsidRPr="006C58CC">
        <w:rPr>
          <w:lang w:val="en-GB" w:eastAsia="sk-SK"/>
        </w:rPr>
        <w:t>zápisom</w:t>
      </w:r>
      <w:proofErr w:type="spellEnd"/>
      <w:r w:rsidRPr="006C58CC">
        <w:rPr>
          <w:lang w:val="en-GB" w:eastAsia="sk-SK"/>
        </w:rPr>
        <w:t xml:space="preserve"> 19,4 %. </w:t>
      </w:r>
      <w:proofErr w:type="spellStart"/>
      <w:r w:rsidRPr="006C58CC">
        <w:rPr>
          <w:lang w:val="en-GB" w:eastAsia="sk-SK"/>
        </w:rPr>
        <w:t>Trenčiansky</w:t>
      </w:r>
      <w:proofErr w:type="spellEnd"/>
      <w:r w:rsidRPr="006C58CC">
        <w:rPr>
          <w:lang w:val="en-GB" w:eastAsia="sk-SK"/>
        </w:rPr>
        <w:t xml:space="preserve"> a </w:t>
      </w:r>
      <w:proofErr w:type="spellStart"/>
      <w:r w:rsidRPr="006C58CC">
        <w:rPr>
          <w:lang w:val="en-GB" w:eastAsia="sk-SK"/>
        </w:rPr>
        <w:t>Žilinský</w:t>
      </w:r>
      <w:proofErr w:type="spellEnd"/>
      <w:r w:rsidRPr="006C58CC">
        <w:rPr>
          <w:lang w:val="en-GB" w:eastAsia="sk-SK"/>
        </w:rPr>
        <w:t xml:space="preserve"> </w:t>
      </w:r>
      <w:proofErr w:type="spellStart"/>
      <w:r w:rsidRPr="006C58CC">
        <w:rPr>
          <w:lang w:val="en-GB" w:eastAsia="sk-SK"/>
        </w:rPr>
        <w:t>kraj</w:t>
      </w:r>
      <w:proofErr w:type="spellEnd"/>
      <w:r w:rsidRPr="006C58CC">
        <w:rPr>
          <w:lang w:val="en-GB" w:eastAsia="sk-SK"/>
        </w:rPr>
        <w:t xml:space="preserve"> </w:t>
      </w:r>
      <w:proofErr w:type="spellStart"/>
      <w:r w:rsidRPr="006C58CC">
        <w:rPr>
          <w:lang w:val="en-GB" w:eastAsia="sk-SK"/>
        </w:rPr>
        <w:t>skončili</w:t>
      </w:r>
      <w:proofErr w:type="spellEnd"/>
      <w:r w:rsidRPr="006C58CC">
        <w:rPr>
          <w:lang w:val="en-GB" w:eastAsia="sk-SK"/>
        </w:rPr>
        <w:t xml:space="preserve"> s </w:t>
      </w:r>
      <w:proofErr w:type="spellStart"/>
      <w:r w:rsidRPr="006C58CC">
        <w:rPr>
          <w:lang w:val="en-GB" w:eastAsia="sk-SK"/>
        </w:rPr>
        <w:t>takmer</w:t>
      </w:r>
      <w:proofErr w:type="spellEnd"/>
      <w:r w:rsidRPr="006C58CC">
        <w:rPr>
          <w:lang w:val="en-GB" w:eastAsia="sk-SK"/>
        </w:rPr>
        <w:t xml:space="preserve"> </w:t>
      </w:r>
      <w:proofErr w:type="spellStart"/>
      <w:r w:rsidRPr="006C58CC">
        <w:rPr>
          <w:lang w:val="en-GB" w:eastAsia="sk-SK"/>
        </w:rPr>
        <w:t>totožným</w:t>
      </w:r>
      <w:proofErr w:type="spellEnd"/>
      <w:r w:rsidRPr="006C58CC">
        <w:rPr>
          <w:lang w:val="en-GB" w:eastAsia="sk-SK"/>
        </w:rPr>
        <w:t xml:space="preserve"> </w:t>
      </w:r>
      <w:proofErr w:type="spellStart"/>
      <w:r w:rsidRPr="006C58CC">
        <w:rPr>
          <w:lang w:val="en-GB" w:eastAsia="sk-SK"/>
        </w:rPr>
        <w:t>výsledkom</w:t>
      </w:r>
      <w:proofErr w:type="spellEnd"/>
      <w:r w:rsidRPr="006C58CC">
        <w:rPr>
          <w:lang w:val="en-GB" w:eastAsia="sk-SK"/>
        </w:rPr>
        <w:t>, 13,7 % a 13,8 %.</w:t>
      </w:r>
    </w:p>
    <w:p w14:paraId="7BA45437" w14:textId="27BD1386" w:rsidR="006C58CC" w:rsidRPr="006C58CC" w:rsidRDefault="006C58CC" w:rsidP="006C58CC">
      <w:pPr>
        <w:pStyle w:val="TEXTNORMAL"/>
        <w:rPr>
          <w:lang w:val="en-GB" w:eastAsia="sk-SK"/>
        </w:rPr>
      </w:pPr>
      <w:proofErr w:type="spellStart"/>
      <w:r w:rsidRPr="006C58CC">
        <w:rPr>
          <w:lang w:val="en-GB" w:eastAsia="sk-SK"/>
        </w:rPr>
        <w:t>Tímy</w:t>
      </w:r>
      <w:proofErr w:type="spellEnd"/>
      <w:r w:rsidRPr="006C58CC">
        <w:rPr>
          <w:lang w:val="en-GB" w:eastAsia="sk-SK"/>
        </w:rPr>
        <w:t xml:space="preserve"> </w:t>
      </w:r>
      <w:proofErr w:type="spellStart"/>
      <w:r w:rsidRPr="006C58CC">
        <w:rPr>
          <w:lang w:val="en-GB" w:eastAsia="sk-SK"/>
        </w:rPr>
        <w:t>Dňa</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palice</w:t>
      </w:r>
      <w:proofErr w:type="spellEnd"/>
      <w:r w:rsidRPr="006C58CC">
        <w:rPr>
          <w:lang w:val="en-GB" w:eastAsia="sk-SK"/>
        </w:rPr>
        <w:t xml:space="preserve"> </w:t>
      </w:r>
      <w:proofErr w:type="spellStart"/>
      <w:r w:rsidRPr="006C58CC">
        <w:rPr>
          <w:lang w:val="en-GB" w:eastAsia="sk-SK"/>
        </w:rPr>
        <w:t>zaregistrovali</w:t>
      </w:r>
      <w:proofErr w:type="spellEnd"/>
      <w:r w:rsidRPr="006C58CC">
        <w:rPr>
          <w:lang w:val="en-GB" w:eastAsia="sk-SK"/>
        </w:rPr>
        <w:t xml:space="preserve"> </w:t>
      </w:r>
      <w:proofErr w:type="spellStart"/>
      <w:r w:rsidRPr="006C58CC">
        <w:rPr>
          <w:lang w:val="en-GB" w:eastAsia="sk-SK"/>
        </w:rPr>
        <w:t>dovedna</w:t>
      </w:r>
      <w:proofErr w:type="spellEnd"/>
      <w:r w:rsidRPr="006C58CC">
        <w:rPr>
          <w:lang w:val="en-GB" w:eastAsia="sk-SK"/>
        </w:rPr>
        <w:t xml:space="preserve"> 5 188 </w:t>
      </w:r>
      <w:proofErr w:type="spellStart"/>
      <w:r w:rsidRPr="006C58CC">
        <w:rPr>
          <w:lang w:val="en-GB" w:eastAsia="sk-SK"/>
        </w:rPr>
        <w:t>áut</w:t>
      </w:r>
      <w:proofErr w:type="spellEnd"/>
      <w:r w:rsidRPr="006C58CC">
        <w:rPr>
          <w:lang w:val="en-GB" w:eastAsia="sk-SK"/>
        </w:rPr>
        <w:t xml:space="preserve">, z toho </w:t>
      </w:r>
      <w:proofErr w:type="spellStart"/>
      <w:r w:rsidRPr="006C58CC">
        <w:rPr>
          <w:lang w:val="en-GB" w:eastAsia="sk-SK"/>
        </w:rPr>
        <w:t>figurantom</w:t>
      </w:r>
      <w:proofErr w:type="spellEnd"/>
      <w:r w:rsidRPr="006C58CC">
        <w:rPr>
          <w:lang w:val="en-GB" w:eastAsia="sk-SK"/>
        </w:rPr>
        <w:t xml:space="preserve"> 4 170 </w:t>
      </w:r>
      <w:proofErr w:type="spellStart"/>
      <w:r w:rsidRPr="006C58CC">
        <w:rPr>
          <w:lang w:val="en-GB" w:eastAsia="sk-SK"/>
        </w:rPr>
        <w:t>vodičov</w:t>
      </w:r>
      <w:proofErr w:type="spellEnd"/>
      <w:r w:rsidRPr="006C58CC">
        <w:rPr>
          <w:lang w:val="en-GB" w:eastAsia="sk-SK"/>
        </w:rPr>
        <w:t xml:space="preserve"> </w:t>
      </w:r>
      <w:proofErr w:type="spellStart"/>
      <w:r w:rsidRPr="006C58CC">
        <w:rPr>
          <w:lang w:val="en-GB" w:eastAsia="sk-SK"/>
        </w:rPr>
        <w:t>zastavilo</w:t>
      </w:r>
      <w:proofErr w:type="spellEnd"/>
      <w:r w:rsidRPr="006C58CC">
        <w:rPr>
          <w:lang w:val="en-GB" w:eastAsia="sk-SK"/>
        </w:rPr>
        <w:t xml:space="preserve"> a 1 018 </w:t>
      </w:r>
      <w:proofErr w:type="spellStart"/>
      <w:r w:rsidRPr="006C58CC">
        <w:rPr>
          <w:lang w:val="en-GB" w:eastAsia="sk-SK"/>
        </w:rPr>
        <w:t>nevidiaceho</w:t>
      </w:r>
      <w:proofErr w:type="spellEnd"/>
      <w:r w:rsidRPr="006C58CC">
        <w:rPr>
          <w:lang w:val="en-GB" w:eastAsia="sk-SK"/>
        </w:rPr>
        <w:t xml:space="preserve"> </w:t>
      </w:r>
      <w:proofErr w:type="spellStart"/>
      <w:r w:rsidRPr="006C58CC">
        <w:rPr>
          <w:lang w:val="en-GB" w:eastAsia="sk-SK"/>
        </w:rPr>
        <w:t>ignorovalo</w:t>
      </w:r>
      <w:proofErr w:type="spellEnd"/>
      <w:r w:rsidRPr="006C58CC">
        <w:rPr>
          <w:lang w:val="en-GB" w:eastAsia="sk-SK"/>
        </w:rPr>
        <w:t>.</w:t>
      </w:r>
    </w:p>
    <w:p w14:paraId="5ACBF9CD" w14:textId="77777777" w:rsidR="006C58CC" w:rsidRDefault="006C58CC" w:rsidP="006C58CC">
      <w:pPr>
        <w:pStyle w:val="TEXTNORMAL"/>
        <w:rPr>
          <w:lang w:val="en-GB" w:eastAsia="sk-SK"/>
        </w:rPr>
      </w:pPr>
    </w:p>
    <w:p w14:paraId="29053550" w14:textId="1D0EC5EE" w:rsidR="006C58CC" w:rsidRDefault="006C58CC" w:rsidP="006C58CC">
      <w:pPr>
        <w:pStyle w:val="TEXTNORMAL"/>
        <w:rPr>
          <w:lang w:val="en-GB" w:eastAsia="sk-SK"/>
        </w:rPr>
      </w:pPr>
      <w:r w:rsidRPr="006C58CC">
        <w:rPr>
          <w:lang w:val="en-GB" w:eastAsia="sk-SK"/>
        </w:rPr>
        <w:t xml:space="preserve">Partner </w:t>
      </w:r>
      <w:proofErr w:type="spellStart"/>
      <w:r w:rsidRPr="006C58CC">
        <w:rPr>
          <w:lang w:val="en-GB" w:eastAsia="sk-SK"/>
        </w:rPr>
        <w:t>podujatia</w:t>
      </w:r>
      <w:proofErr w:type="spellEnd"/>
      <w:r w:rsidRPr="006C58CC">
        <w:rPr>
          <w:lang w:val="en-GB" w:eastAsia="sk-SK"/>
        </w:rPr>
        <w:t xml:space="preserve">: </w:t>
      </w:r>
      <w:proofErr w:type="spellStart"/>
      <w:r w:rsidRPr="006C58CC">
        <w:rPr>
          <w:lang w:val="en-GB" w:eastAsia="sk-SK"/>
        </w:rPr>
        <w:t>Nadácia</w:t>
      </w:r>
      <w:proofErr w:type="spellEnd"/>
      <w:r w:rsidRPr="006C58CC">
        <w:rPr>
          <w:lang w:val="en-GB" w:eastAsia="sk-SK"/>
        </w:rPr>
        <w:t xml:space="preserve"> Allianz</w:t>
      </w:r>
    </w:p>
    <w:p w14:paraId="039229B5" w14:textId="1A82F400" w:rsidR="006C58CC" w:rsidRPr="006C58CC" w:rsidRDefault="006C58CC" w:rsidP="006C58CC">
      <w:pPr>
        <w:pStyle w:val="TEXTNORMAL"/>
        <w:rPr>
          <w:lang w:val="en-GB" w:eastAsia="sk-SK"/>
        </w:rPr>
      </w:pPr>
      <w:r>
        <w:rPr>
          <w:noProof/>
          <w:lang w:val="en-GB" w:eastAsia="sk-SK"/>
        </w:rPr>
        <w:drawing>
          <wp:inline distT="0" distB="0" distL="0" distR="0" wp14:anchorId="2CD75AB3" wp14:editId="3110F7A7">
            <wp:extent cx="3162300" cy="635000"/>
            <wp:effectExtent l="0" t="0" r="0" b="0"/>
            <wp:docPr id="9" name="Obrázok 9" descr="logo Alli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logo Allianz"/>
                    <pic:cNvPicPr/>
                  </pic:nvPicPr>
                  <pic:blipFill>
                    <a:blip r:embed="rId16">
                      <a:extLst>
                        <a:ext uri="{28A0092B-C50C-407E-A947-70E740481C1C}">
                          <a14:useLocalDpi xmlns:a14="http://schemas.microsoft.com/office/drawing/2010/main" val="0"/>
                        </a:ext>
                      </a:extLst>
                    </a:blip>
                    <a:stretch>
                      <a:fillRect/>
                    </a:stretch>
                  </pic:blipFill>
                  <pic:spPr>
                    <a:xfrm>
                      <a:off x="0" y="0"/>
                      <a:ext cx="3162300" cy="635000"/>
                    </a:xfrm>
                    <a:prstGeom prst="rect">
                      <a:avLst/>
                    </a:prstGeom>
                  </pic:spPr>
                </pic:pic>
              </a:graphicData>
            </a:graphic>
          </wp:inline>
        </w:drawing>
      </w:r>
    </w:p>
    <w:p w14:paraId="1998FC2B" w14:textId="77777777" w:rsid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47DB0F49" w14:textId="5218B9B3"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roofErr w:type="spellStart"/>
      <w:r w:rsidRPr="006C58CC">
        <w:rPr>
          <w:rFonts w:cs="Arial"/>
          <w:color w:val="000000"/>
          <w:szCs w:val="28"/>
          <w:lang w:val="en-GB" w:eastAsia="sk-SK"/>
        </w:rPr>
        <w:t>Mediálny</w:t>
      </w:r>
      <w:proofErr w:type="spellEnd"/>
      <w:r w:rsidRPr="006C58CC">
        <w:rPr>
          <w:rFonts w:cs="Arial"/>
          <w:color w:val="000000"/>
          <w:szCs w:val="28"/>
          <w:lang w:val="en-GB" w:eastAsia="sk-SK"/>
        </w:rPr>
        <w:t xml:space="preserve"> partner: </w:t>
      </w:r>
      <w:proofErr w:type="spellStart"/>
      <w:r w:rsidRPr="006C58CC">
        <w:rPr>
          <w:rFonts w:cs="Arial"/>
          <w:color w:val="000000"/>
          <w:szCs w:val="28"/>
          <w:lang w:val="en-GB" w:eastAsia="sk-SK"/>
        </w:rPr>
        <w:t>Zelená</w:t>
      </w:r>
      <w:proofErr w:type="spellEnd"/>
      <w:r w:rsidRPr="006C58CC">
        <w:rPr>
          <w:rFonts w:cs="Arial"/>
          <w:color w:val="000000"/>
          <w:szCs w:val="28"/>
          <w:lang w:val="en-GB" w:eastAsia="sk-SK"/>
        </w:rPr>
        <w:t xml:space="preserve"> </w:t>
      </w:r>
      <w:proofErr w:type="spellStart"/>
      <w:r w:rsidRPr="006C58CC">
        <w:rPr>
          <w:rFonts w:cs="Arial"/>
          <w:color w:val="000000"/>
          <w:szCs w:val="28"/>
          <w:lang w:val="en-GB" w:eastAsia="sk-SK"/>
        </w:rPr>
        <w:t>vlna</w:t>
      </w:r>
      <w:proofErr w:type="spellEnd"/>
      <w:r w:rsidRPr="006C58CC">
        <w:rPr>
          <w:rFonts w:cs="Arial"/>
          <w:color w:val="000000"/>
          <w:szCs w:val="28"/>
          <w:lang w:val="en-GB" w:eastAsia="sk-SK"/>
        </w:rPr>
        <w:t xml:space="preserve"> RTVS</w:t>
      </w:r>
    </w:p>
    <w:p w14:paraId="50374AD1" w14:textId="3204FBFC"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r>
        <w:rPr>
          <w:noProof/>
        </w:rPr>
        <w:drawing>
          <wp:inline distT="0" distB="0" distL="0" distR="0" wp14:anchorId="0443BEC1" wp14:editId="452A2D6C">
            <wp:extent cx="2431915" cy="972766"/>
            <wp:effectExtent l="0" t="0" r="0" b="5715"/>
            <wp:docPr id="8" name="Obrázok 8" descr="logo Zelenej v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logo Zelenej vlny"/>
                    <pic:cNvPicPr/>
                  </pic:nvPicPr>
                  <pic:blipFill>
                    <a:blip r:embed="rId17">
                      <a:extLst>
                        <a:ext uri="{28A0092B-C50C-407E-A947-70E740481C1C}">
                          <a14:useLocalDpi xmlns:a14="http://schemas.microsoft.com/office/drawing/2010/main" val="0"/>
                        </a:ext>
                      </a:extLst>
                    </a:blip>
                    <a:stretch>
                      <a:fillRect/>
                    </a:stretch>
                  </pic:blipFill>
                  <pic:spPr>
                    <a:xfrm>
                      <a:off x="0" y="0"/>
                      <a:ext cx="2463196" cy="985278"/>
                    </a:xfrm>
                    <a:prstGeom prst="rect">
                      <a:avLst/>
                    </a:prstGeom>
                  </pic:spPr>
                </pic:pic>
              </a:graphicData>
            </a:graphic>
          </wp:inline>
        </w:drawing>
      </w:r>
    </w:p>
    <w:p w14:paraId="0EF003DB" w14:textId="32F5752C" w:rsidR="006C58CC" w:rsidRDefault="006C58CC" w:rsidP="006C58CC">
      <w:pPr>
        <w:pBdr>
          <w:bottom w:val="single" w:sz="12" w:space="1" w:color="auto"/>
        </w:pBdr>
        <w:suppressAutoHyphens/>
        <w:autoSpaceDE w:val="0"/>
        <w:autoSpaceDN w:val="0"/>
        <w:adjustRightInd w:val="0"/>
        <w:spacing w:after="0" w:line="288" w:lineRule="auto"/>
        <w:textAlignment w:val="center"/>
        <w:rPr>
          <w:rFonts w:cs="Arial"/>
          <w:color w:val="000000"/>
          <w:szCs w:val="28"/>
          <w:lang w:val="en-GB" w:eastAsia="sk-SK"/>
        </w:rPr>
      </w:pPr>
      <w:proofErr w:type="spellStart"/>
      <w:r w:rsidRPr="006C58CC">
        <w:rPr>
          <w:rFonts w:cs="Arial"/>
          <w:color w:val="000000"/>
          <w:szCs w:val="28"/>
          <w:lang w:val="en-GB" w:eastAsia="sk-SK"/>
        </w:rPr>
        <w:t>Eliška</w:t>
      </w:r>
      <w:proofErr w:type="spellEnd"/>
      <w:r w:rsidRPr="006C58CC">
        <w:rPr>
          <w:rFonts w:cs="Arial"/>
          <w:color w:val="000000"/>
          <w:szCs w:val="28"/>
          <w:lang w:val="en-GB" w:eastAsia="sk-SK"/>
        </w:rPr>
        <w:t xml:space="preserve"> </w:t>
      </w:r>
      <w:proofErr w:type="spellStart"/>
      <w:r w:rsidRPr="006C58CC">
        <w:rPr>
          <w:rFonts w:cs="Arial"/>
          <w:color w:val="000000"/>
          <w:szCs w:val="28"/>
          <w:lang w:val="en-GB" w:eastAsia="sk-SK"/>
        </w:rPr>
        <w:t>Fričovská</w:t>
      </w:r>
      <w:proofErr w:type="spellEnd"/>
    </w:p>
    <w:p w14:paraId="7AFCF823" w14:textId="77777777" w:rsidR="006C58CC" w:rsidRPr="006C58CC" w:rsidRDefault="006C58CC" w:rsidP="006C58CC">
      <w:pPr>
        <w:pStyle w:val="Nadpis2"/>
      </w:pPr>
      <w:bookmarkStart w:id="5" w:name="_Toc87362273"/>
      <w:r w:rsidRPr="006C58CC">
        <w:t>Naša partnerská organizácia bilancovala</w:t>
      </w:r>
      <w:bookmarkEnd w:id="5"/>
    </w:p>
    <w:p w14:paraId="55C84E39"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1E619890" w14:textId="01944E0C" w:rsidR="006C58CC" w:rsidRPr="006C58CC" w:rsidRDefault="006C58CC" w:rsidP="006C58CC">
      <w:pPr>
        <w:pStyle w:val="TEXTBOLD"/>
        <w:rPr>
          <w:lang w:val="en-GB" w:eastAsia="sk-SK"/>
        </w:rPr>
      </w:pPr>
      <w:r w:rsidRPr="006C58CC">
        <w:rPr>
          <w:lang w:val="en-GB" w:eastAsia="sk-SK"/>
        </w:rPr>
        <w:t>V </w:t>
      </w:r>
      <w:proofErr w:type="spellStart"/>
      <w:r w:rsidRPr="006C58CC">
        <w:rPr>
          <w:lang w:val="en-GB" w:eastAsia="sk-SK"/>
        </w:rPr>
        <w:t>dňoch</w:t>
      </w:r>
      <w:proofErr w:type="spellEnd"/>
      <w:r w:rsidRPr="006C58CC">
        <w:rPr>
          <w:lang w:val="en-GB" w:eastAsia="sk-SK"/>
        </w:rPr>
        <w:t xml:space="preserve"> 30. a 31. </w:t>
      </w:r>
      <w:proofErr w:type="spellStart"/>
      <w:r w:rsidRPr="006C58CC">
        <w:rPr>
          <w:lang w:val="en-GB" w:eastAsia="sk-SK"/>
        </w:rPr>
        <w:t>augusta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v </w:t>
      </w:r>
      <w:proofErr w:type="spellStart"/>
      <w:r w:rsidRPr="006C58CC">
        <w:rPr>
          <w:lang w:val="en-GB" w:eastAsia="sk-SK"/>
        </w:rPr>
        <w:t>Pardubiciach</w:t>
      </w:r>
      <w:proofErr w:type="spellEnd"/>
      <w:r w:rsidRPr="006C58CC">
        <w:rPr>
          <w:lang w:val="en-GB" w:eastAsia="sk-SK"/>
        </w:rPr>
        <w:t xml:space="preserve"> </w:t>
      </w:r>
      <w:proofErr w:type="spellStart"/>
      <w:r w:rsidRPr="006C58CC">
        <w:rPr>
          <w:lang w:val="en-GB" w:eastAsia="sk-SK"/>
        </w:rPr>
        <w:t>konalo</w:t>
      </w:r>
      <w:proofErr w:type="spellEnd"/>
      <w:r w:rsidRPr="006C58CC">
        <w:rPr>
          <w:lang w:val="en-GB" w:eastAsia="sk-SK"/>
        </w:rPr>
        <w:t xml:space="preserve"> X. </w:t>
      </w:r>
      <w:proofErr w:type="spellStart"/>
      <w:r w:rsidRPr="006C58CC">
        <w:rPr>
          <w:lang w:val="en-GB" w:eastAsia="sk-SK"/>
        </w:rPr>
        <w:t>celoštátne</w:t>
      </w:r>
      <w:proofErr w:type="spellEnd"/>
      <w:r w:rsidRPr="006C58CC">
        <w:rPr>
          <w:lang w:val="en-GB" w:eastAsia="sk-SK"/>
        </w:rPr>
        <w:t xml:space="preserve"> </w:t>
      </w:r>
      <w:proofErr w:type="spellStart"/>
      <w:r w:rsidRPr="006C58CC">
        <w:rPr>
          <w:lang w:val="en-GB" w:eastAsia="sk-SK"/>
        </w:rPr>
        <w:t>zhromaždenie</w:t>
      </w:r>
      <w:proofErr w:type="spellEnd"/>
      <w:r w:rsidRPr="006C58CC">
        <w:rPr>
          <w:lang w:val="en-GB" w:eastAsia="sk-SK"/>
        </w:rPr>
        <w:t xml:space="preserve"> </w:t>
      </w:r>
      <w:proofErr w:type="spellStart"/>
      <w:r w:rsidRPr="006C58CC">
        <w:rPr>
          <w:lang w:val="en-GB" w:eastAsia="sk-SK"/>
        </w:rPr>
        <w:t>Zjednotenej</w:t>
      </w:r>
      <w:proofErr w:type="spellEnd"/>
      <w:r w:rsidRPr="006C58CC">
        <w:rPr>
          <w:lang w:val="en-GB" w:eastAsia="sk-SK"/>
        </w:rPr>
        <w:t xml:space="preserve"> </w:t>
      </w:r>
      <w:proofErr w:type="spellStart"/>
      <w:r w:rsidRPr="006C58CC">
        <w:rPr>
          <w:lang w:val="en-GB" w:eastAsia="sk-SK"/>
        </w:rPr>
        <w:t>organizácie</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 xml:space="preserve"> v ČR. </w:t>
      </w:r>
      <w:proofErr w:type="spellStart"/>
      <w:r w:rsidRPr="006C58CC">
        <w:rPr>
          <w:lang w:val="en-GB" w:eastAsia="sk-SK"/>
        </w:rPr>
        <w:t>Tak</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náš</w:t>
      </w:r>
      <w:proofErr w:type="spellEnd"/>
      <w:r w:rsidRPr="006C58CC">
        <w:rPr>
          <w:lang w:val="en-GB" w:eastAsia="sk-SK"/>
        </w:rPr>
        <w:t xml:space="preserve"> </w:t>
      </w:r>
      <w:proofErr w:type="spellStart"/>
      <w:r w:rsidRPr="006C58CC">
        <w:rPr>
          <w:lang w:val="en-GB" w:eastAsia="sk-SK"/>
        </w:rPr>
        <w:t>zjazd</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zhromaždenie</w:t>
      </w:r>
      <w:proofErr w:type="spellEnd"/>
      <w:r w:rsidRPr="006C58CC">
        <w:rPr>
          <w:lang w:val="en-GB" w:eastAsia="sk-SK"/>
        </w:rPr>
        <w:t xml:space="preserve"> </w:t>
      </w:r>
      <w:proofErr w:type="spellStart"/>
      <w:r w:rsidRPr="006C58CC">
        <w:rPr>
          <w:lang w:val="en-GB" w:eastAsia="sk-SK"/>
        </w:rPr>
        <w:t>malo</w:t>
      </w:r>
      <w:proofErr w:type="spellEnd"/>
      <w:r w:rsidRPr="006C58CC">
        <w:rPr>
          <w:lang w:val="en-GB" w:eastAsia="sk-SK"/>
        </w:rPr>
        <w:t xml:space="preserve"> </w:t>
      </w:r>
      <w:proofErr w:type="spellStart"/>
      <w:r w:rsidRPr="006C58CC">
        <w:rPr>
          <w:lang w:val="en-GB" w:eastAsia="sk-SK"/>
        </w:rPr>
        <w:t>uskutočniť</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vlani</w:t>
      </w:r>
      <w:proofErr w:type="spellEnd"/>
      <w:r w:rsidRPr="006C58CC">
        <w:rPr>
          <w:lang w:val="en-GB" w:eastAsia="sk-SK"/>
        </w:rPr>
        <w:t xml:space="preserve">. </w:t>
      </w:r>
      <w:proofErr w:type="spellStart"/>
      <w:r w:rsidRPr="006C58CC">
        <w:rPr>
          <w:lang w:val="en-GB" w:eastAsia="sk-SK"/>
        </w:rPr>
        <w:t>Vyhodnotenie</w:t>
      </w:r>
      <w:proofErr w:type="spellEnd"/>
      <w:r w:rsidRPr="006C58CC">
        <w:rPr>
          <w:lang w:val="en-GB" w:eastAsia="sk-SK"/>
        </w:rPr>
        <w:t xml:space="preserve"> </w:t>
      </w:r>
      <w:proofErr w:type="spellStart"/>
      <w:r w:rsidRPr="006C58CC">
        <w:rPr>
          <w:lang w:val="en-GB" w:eastAsia="sk-SK"/>
        </w:rPr>
        <w:t>činnosti</w:t>
      </w:r>
      <w:proofErr w:type="spellEnd"/>
      <w:r w:rsidRPr="006C58CC">
        <w:rPr>
          <w:lang w:val="en-GB" w:eastAsia="sk-SK"/>
        </w:rPr>
        <w:t xml:space="preserve">, </w:t>
      </w:r>
      <w:proofErr w:type="spellStart"/>
      <w:r w:rsidRPr="006C58CC">
        <w:rPr>
          <w:lang w:val="en-GB" w:eastAsia="sk-SK"/>
        </w:rPr>
        <w:t>plány</w:t>
      </w:r>
      <w:proofErr w:type="spellEnd"/>
      <w:r w:rsidRPr="006C58CC">
        <w:rPr>
          <w:lang w:val="en-GB" w:eastAsia="sk-SK"/>
        </w:rPr>
        <w:t xml:space="preserve"> </w:t>
      </w:r>
      <w:proofErr w:type="spellStart"/>
      <w:r w:rsidRPr="006C58CC">
        <w:rPr>
          <w:lang w:val="en-GB" w:eastAsia="sk-SK"/>
        </w:rPr>
        <w:t>aktivít</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nasledujúce</w:t>
      </w:r>
      <w:proofErr w:type="spellEnd"/>
      <w:r w:rsidRPr="006C58CC">
        <w:rPr>
          <w:lang w:val="en-GB" w:eastAsia="sk-SK"/>
        </w:rPr>
        <w:t xml:space="preserve"> </w:t>
      </w:r>
      <w:proofErr w:type="spellStart"/>
      <w:r w:rsidRPr="006C58CC">
        <w:rPr>
          <w:lang w:val="en-GB" w:eastAsia="sk-SK"/>
        </w:rPr>
        <w:t>roky</w:t>
      </w:r>
      <w:proofErr w:type="spellEnd"/>
      <w:r w:rsidRPr="006C58CC">
        <w:rPr>
          <w:lang w:val="en-GB" w:eastAsia="sk-SK"/>
        </w:rPr>
        <w:t xml:space="preserve">, </w:t>
      </w:r>
      <w:proofErr w:type="spellStart"/>
      <w:r w:rsidRPr="006C58CC">
        <w:rPr>
          <w:lang w:val="en-GB" w:eastAsia="sk-SK"/>
        </w:rPr>
        <w:t>voľby</w:t>
      </w:r>
      <w:proofErr w:type="spellEnd"/>
      <w:r w:rsidRPr="006C58CC">
        <w:rPr>
          <w:lang w:val="en-GB" w:eastAsia="sk-SK"/>
        </w:rPr>
        <w:t xml:space="preserve"> </w:t>
      </w:r>
      <w:proofErr w:type="spellStart"/>
      <w:r w:rsidRPr="006C58CC">
        <w:rPr>
          <w:lang w:val="en-GB" w:eastAsia="sk-SK"/>
        </w:rPr>
        <w:t>riadiacich</w:t>
      </w:r>
      <w:proofErr w:type="spellEnd"/>
      <w:r w:rsidRPr="006C58CC">
        <w:rPr>
          <w:lang w:val="en-GB" w:eastAsia="sk-SK"/>
        </w:rPr>
        <w:t xml:space="preserve"> a </w:t>
      </w:r>
      <w:proofErr w:type="spellStart"/>
      <w:r w:rsidRPr="006C58CC">
        <w:rPr>
          <w:lang w:val="en-GB" w:eastAsia="sk-SK"/>
        </w:rPr>
        <w:t>kontrolných</w:t>
      </w:r>
      <w:proofErr w:type="spellEnd"/>
      <w:r w:rsidRPr="006C58CC">
        <w:rPr>
          <w:lang w:val="en-GB" w:eastAsia="sk-SK"/>
        </w:rPr>
        <w:t xml:space="preserve"> </w:t>
      </w:r>
      <w:proofErr w:type="spellStart"/>
      <w:r w:rsidRPr="006C58CC">
        <w:rPr>
          <w:lang w:val="en-GB" w:eastAsia="sk-SK"/>
        </w:rPr>
        <w:t>orgánov</w:t>
      </w:r>
      <w:proofErr w:type="spellEnd"/>
      <w:r w:rsidRPr="006C58CC">
        <w:rPr>
          <w:lang w:val="en-GB" w:eastAsia="sk-SK"/>
        </w:rPr>
        <w:t xml:space="preserve">, </w:t>
      </w:r>
      <w:proofErr w:type="spellStart"/>
      <w:r w:rsidRPr="006C58CC">
        <w:rPr>
          <w:lang w:val="en-GB" w:eastAsia="sk-SK"/>
        </w:rPr>
        <w:t>prípadná</w:t>
      </w:r>
      <w:proofErr w:type="spellEnd"/>
      <w:r w:rsidRPr="006C58CC">
        <w:rPr>
          <w:lang w:val="en-GB" w:eastAsia="sk-SK"/>
        </w:rPr>
        <w:t xml:space="preserve"> </w:t>
      </w:r>
      <w:proofErr w:type="spellStart"/>
      <w:r w:rsidRPr="006C58CC">
        <w:rPr>
          <w:lang w:val="en-GB" w:eastAsia="sk-SK"/>
        </w:rPr>
        <w:t>novelizácia</w:t>
      </w:r>
      <w:proofErr w:type="spellEnd"/>
      <w:r w:rsidRPr="006C58CC">
        <w:rPr>
          <w:lang w:val="en-GB" w:eastAsia="sk-SK"/>
        </w:rPr>
        <w:t xml:space="preserve"> </w:t>
      </w:r>
      <w:proofErr w:type="spellStart"/>
      <w:r w:rsidRPr="006C58CC">
        <w:rPr>
          <w:lang w:val="en-GB" w:eastAsia="sk-SK"/>
        </w:rPr>
        <w:t>stanov</w:t>
      </w:r>
      <w:proofErr w:type="spellEnd"/>
      <w:r w:rsidRPr="006C58CC">
        <w:rPr>
          <w:lang w:val="en-GB" w:eastAsia="sk-SK"/>
        </w:rPr>
        <w:t xml:space="preserve">, to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hlavné</w:t>
      </w:r>
      <w:proofErr w:type="spellEnd"/>
      <w:r w:rsidRPr="006C58CC">
        <w:rPr>
          <w:lang w:val="en-GB" w:eastAsia="sk-SK"/>
        </w:rPr>
        <w:t xml:space="preserve"> </w:t>
      </w:r>
      <w:proofErr w:type="spellStart"/>
      <w:r w:rsidRPr="006C58CC">
        <w:rPr>
          <w:lang w:val="en-GB" w:eastAsia="sk-SK"/>
        </w:rPr>
        <w:t>úlohy</w:t>
      </w:r>
      <w:proofErr w:type="spellEnd"/>
      <w:r w:rsidRPr="006C58CC">
        <w:rPr>
          <w:lang w:val="en-GB" w:eastAsia="sk-SK"/>
        </w:rPr>
        <w:t xml:space="preserve"> </w:t>
      </w:r>
      <w:proofErr w:type="spellStart"/>
      <w:r w:rsidRPr="006C58CC">
        <w:rPr>
          <w:lang w:val="en-GB" w:eastAsia="sk-SK"/>
        </w:rPr>
        <w:t>našich</w:t>
      </w:r>
      <w:proofErr w:type="spellEnd"/>
      <w:r w:rsidRPr="006C58CC">
        <w:rPr>
          <w:lang w:val="en-GB" w:eastAsia="sk-SK"/>
        </w:rPr>
        <w:t xml:space="preserve"> </w:t>
      </w:r>
      <w:proofErr w:type="spellStart"/>
      <w:r w:rsidRPr="006C58CC">
        <w:rPr>
          <w:lang w:val="en-GB" w:eastAsia="sk-SK"/>
        </w:rPr>
        <w:t>snemov</w:t>
      </w:r>
      <w:proofErr w:type="spellEnd"/>
      <w:r w:rsidRPr="006C58CC">
        <w:rPr>
          <w:lang w:val="en-GB" w:eastAsia="sk-SK"/>
        </w:rPr>
        <w:t>.</w:t>
      </w:r>
    </w:p>
    <w:p w14:paraId="21269675" w14:textId="77777777" w:rsidR="006C58CC" w:rsidRPr="006C58CC" w:rsidRDefault="006C58CC" w:rsidP="006C58CC">
      <w:pPr>
        <w:pStyle w:val="TEXTNORMAL"/>
        <w:rPr>
          <w:lang w:val="en-GB" w:eastAsia="sk-SK"/>
        </w:rPr>
      </w:pPr>
      <w:proofErr w:type="spellStart"/>
      <w:r w:rsidRPr="006C58CC">
        <w:rPr>
          <w:lang w:val="en-GB" w:eastAsia="sk-SK"/>
        </w:rPr>
        <w:t>Nebolo</w:t>
      </w:r>
      <w:proofErr w:type="spellEnd"/>
      <w:r w:rsidRPr="006C58CC">
        <w:rPr>
          <w:lang w:val="en-GB" w:eastAsia="sk-SK"/>
        </w:rPr>
        <w:t xml:space="preserve"> </w:t>
      </w:r>
      <w:proofErr w:type="spellStart"/>
      <w:r w:rsidRPr="006C58CC">
        <w:rPr>
          <w:lang w:val="en-GB" w:eastAsia="sk-SK"/>
        </w:rPr>
        <w:t>tomu</w:t>
      </w:r>
      <w:proofErr w:type="spellEnd"/>
      <w:r w:rsidRPr="006C58CC">
        <w:rPr>
          <w:lang w:val="en-GB" w:eastAsia="sk-SK"/>
        </w:rPr>
        <w:t xml:space="preserve"> </w:t>
      </w:r>
      <w:proofErr w:type="spellStart"/>
      <w:r w:rsidRPr="006C58CC">
        <w:rPr>
          <w:lang w:val="en-GB" w:eastAsia="sk-SK"/>
        </w:rPr>
        <w:t>ináč</w:t>
      </w:r>
      <w:proofErr w:type="spellEnd"/>
      <w:r w:rsidRPr="006C58CC">
        <w:rPr>
          <w:lang w:val="en-GB" w:eastAsia="sk-SK"/>
        </w:rPr>
        <w:t xml:space="preserve"> ani v </w:t>
      </w:r>
      <w:proofErr w:type="spellStart"/>
      <w:r w:rsidRPr="006C58CC">
        <w:rPr>
          <w:lang w:val="en-GB" w:eastAsia="sk-SK"/>
        </w:rPr>
        <w:t>Pardubiciach</w:t>
      </w:r>
      <w:proofErr w:type="spellEnd"/>
      <w:r w:rsidRPr="006C58CC">
        <w:rPr>
          <w:lang w:val="en-GB" w:eastAsia="sk-SK"/>
        </w:rPr>
        <w:t xml:space="preserve">. </w:t>
      </w:r>
      <w:proofErr w:type="spellStart"/>
      <w:r w:rsidRPr="006C58CC">
        <w:rPr>
          <w:lang w:val="en-GB" w:eastAsia="sk-SK"/>
        </w:rPr>
        <w:t>Delegáti</w:t>
      </w:r>
      <w:proofErr w:type="spellEnd"/>
      <w:r w:rsidRPr="006C58CC">
        <w:rPr>
          <w:lang w:val="en-GB" w:eastAsia="sk-SK"/>
        </w:rPr>
        <w:t xml:space="preserve"> </w:t>
      </w:r>
      <w:proofErr w:type="spellStart"/>
      <w:r w:rsidRPr="006C58CC">
        <w:rPr>
          <w:lang w:val="en-GB" w:eastAsia="sk-SK"/>
        </w:rPr>
        <w:t>jednohlasne</w:t>
      </w:r>
      <w:proofErr w:type="spellEnd"/>
      <w:r w:rsidRPr="006C58CC">
        <w:rPr>
          <w:lang w:val="en-GB" w:eastAsia="sk-SK"/>
        </w:rPr>
        <w:t xml:space="preserve"> </w:t>
      </w:r>
      <w:proofErr w:type="spellStart"/>
      <w:r w:rsidRPr="006C58CC">
        <w:rPr>
          <w:lang w:val="en-GB" w:eastAsia="sk-SK"/>
        </w:rPr>
        <w:t>schválili</w:t>
      </w:r>
      <w:proofErr w:type="spellEnd"/>
      <w:r w:rsidRPr="006C58CC">
        <w:rPr>
          <w:lang w:val="en-GB" w:eastAsia="sk-SK"/>
        </w:rPr>
        <w:t xml:space="preserve"> </w:t>
      </w:r>
      <w:proofErr w:type="spellStart"/>
      <w:r w:rsidRPr="006C58CC">
        <w:rPr>
          <w:lang w:val="en-GB" w:eastAsia="sk-SK"/>
        </w:rPr>
        <w:t>predložené</w:t>
      </w:r>
      <w:proofErr w:type="spellEnd"/>
      <w:r w:rsidRPr="006C58CC">
        <w:rPr>
          <w:lang w:val="en-GB" w:eastAsia="sk-SK"/>
        </w:rPr>
        <w:t xml:space="preserve"> </w:t>
      </w:r>
      <w:proofErr w:type="spellStart"/>
      <w:r w:rsidRPr="006C58CC">
        <w:rPr>
          <w:lang w:val="en-GB" w:eastAsia="sk-SK"/>
        </w:rPr>
        <w:t>správy</w:t>
      </w:r>
      <w:proofErr w:type="spellEnd"/>
      <w:r w:rsidRPr="006C58CC">
        <w:rPr>
          <w:lang w:val="en-GB" w:eastAsia="sk-SK"/>
        </w:rPr>
        <w:t xml:space="preserve">, </w:t>
      </w:r>
      <w:proofErr w:type="spellStart"/>
      <w:r w:rsidRPr="006C58CC">
        <w:rPr>
          <w:lang w:val="en-GB" w:eastAsia="sk-SK"/>
        </w:rPr>
        <w:t>čím</w:t>
      </w:r>
      <w:proofErr w:type="spellEnd"/>
      <w:r w:rsidRPr="006C58CC">
        <w:rPr>
          <w:lang w:val="en-GB" w:eastAsia="sk-SK"/>
        </w:rPr>
        <w:t xml:space="preserve"> </w:t>
      </w:r>
      <w:proofErr w:type="spellStart"/>
      <w:r w:rsidRPr="006C58CC">
        <w:rPr>
          <w:lang w:val="en-GB" w:eastAsia="sk-SK"/>
        </w:rPr>
        <w:t>vystavili</w:t>
      </w:r>
      <w:proofErr w:type="spellEnd"/>
      <w:r w:rsidRPr="006C58CC">
        <w:rPr>
          <w:lang w:val="en-GB" w:eastAsia="sk-SK"/>
        </w:rPr>
        <w:t xml:space="preserve"> </w:t>
      </w:r>
      <w:proofErr w:type="spellStart"/>
      <w:r w:rsidRPr="006C58CC">
        <w:rPr>
          <w:lang w:val="en-GB" w:eastAsia="sk-SK"/>
        </w:rPr>
        <w:t>vysvedčenie</w:t>
      </w:r>
      <w:proofErr w:type="spellEnd"/>
      <w:r w:rsidRPr="006C58CC">
        <w:rPr>
          <w:lang w:val="en-GB" w:eastAsia="sk-SK"/>
        </w:rPr>
        <w:t xml:space="preserve"> </w:t>
      </w:r>
      <w:proofErr w:type="spellStart"/>
      <w:r w:rsidRPr="006C58CC">
        <w:rPr>
          <w:lang w:val="en-GB" w:eastAsia="sk-SK"/>
        </w:rPr>
        <w:t>doterajšiemu</w:t>
      </w:r>
      <w:proofErr w:type="spellEnd"/>
      <w:r w:rsidRPr="006C58CC">
        <w:rPr>
          <w:lang w:val="en-GB" w:eastAsia="sk-SK"/>
        </w:rPr>
        <w:t xml:space="preserve"> </w:t>
      </w:r>
      <w:proofErr w:type="spellStart"/>
      <w:r w:rsidRPr="006C58CC">
        <w:rPr>
          <w:lang w:val="en-GB" w:eastAsia="sk-SK"/>
        </w:rPr>
        <w:t>vedeniu</w:t>
      </w:r>
      <w:proofErr w:type="spellEnd"/>
      <w:r w:rsidRPr="006C58CC">
        <w:rPr>
          <w:lang w:val="en-GB" w:eastAsia="sk-SK"/>
        </w:rPr>
        <w:t xml:space="preserve"> </w:t>
      </w:r>
      <w:proofErr w:type="spellStart"/>
      <w:r w:rsidRPr="006C58CC">
        <w:rPr>
          <w:lang w:val="en-GB" w:eastAsia="sk-SK"/>
        </w:rPr>
        <w:t>organizácie</w:t>
      </w:r>
      <w:proofErr w:type="spellEnd"/>
      <w:r w:rsidRPr="006C58CC">
        <w:rPr>
          <w:lang w:val="en-GB" w:eastAsia="sk-SK"/>
        </w:rPr>
        <w:t>.</w:t>
      </w:r>
    </w:p>
    <w:p w14:paraId="6066C2EF" w14:textId="77777777" w:rsidR="006C58CC" w:rsidRPr="006C58CC" w:rsidRDefault="006C58CC" w:rsidP="006C58CC">
      <w:pPr>
        <w:pStyle w:val="TEXTNORMAL"/>
        <w:rPr>
          <w:lang w:val="en-GB" w:eastAsia="sk-SK"/>
        </w:rPr>
      </w:pPr>
      <w:r w:rsidRPr="006C58CC">
        <w:rPr>
          <w:lang w:val="en-GB" w:eastAsia="sk-SK"/>
        </w:rPr>
        <w:t xml:space="preserve">Za </w:t>
      </w:r>
      <w:proofErr w:type="spellStart"/>
      <w:r w:rsidRPr="006C58CC">
        <w:rPr>
          <w:lang w:val="en-GB" w:eastAsia="sk-SK"/>
        </w:rPr>
        <w:t>nového</w:t>
      </w:r>
      <w:proofErr w:type="spellEnd"/>
      <w:r w:rsidRPr="006C58CC">
        <w:rPr>
          <w:lang w:val="en-GB" w:eastAsia="sk-SK"/>
        </w:rPr>
        <w:t xml:space="preserve"> </w:t>
      </w:r>
      <w:proofErr w:type="spellStart"/>
      <w:r w:rsidRPr="006C58CC">
        <w:rPr>
          <w:lang w:val="en-GB" w:eastAsia="sk-SK"/>
        </w:rPr>
        <w:t>prezidenta</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delegáti</w:t>
      </w:r>
      <w:proofErr w:type="spellEnd"/>
      <w:r w:rsidRPr="006C58CC">
        <w:rPr>
          <w:lang w:val="en-GB" w:eastAsia="sk-SK"/>
        </w:rPr>
        <w:t xml:space="preserve"> </w:t>
      </w:r>
      <w:proofErr w:type="spellStart"/>
      <w:r w:rsidRPr="006C58CC">
        <w:rPr>
          <w:lang w:val="en-GB" w:eastAsia="sk-SK"/>
        </w:rPr>
        <w:t>zvolili</w:t>
      </w:r>
      <w:proofErr w:type="spellEnd"/>
      <w:r w:rsidRPr="006C58CC">
        <w:rPr>
          <w:lang w:val="en-GB" w:eastAsia="sk-SK"/>
        </w:rPr>
        <w:t xml:space="preserve"> </w:t>
      </w:r>
      <w:proofErr w:type="spellStart"/>
      <w:r w:rsidRPr="006C58CC">
        <w:rPr>
          <w:lang w:val="en-GB" w:eastAsia="sk-SK"/>
        </w:rPr>
        <w:t>Luboša</w:t>
      </w:r>
      <w:proofErr w:type="spellEnd"/>
      <w:r w:rsidRPr="006C58CC">
        <w:rPr>
          <w:lang w:val="en-GB" w:eastAsia="sk-SK"/>
        </w:rPr>
        <w:t xml:space="preserve"> </w:t>
      </w:r>
      <w:proofErr w:type="spellStart"/>
      <w:r w:rsidRPr="006C58CC">
        <w:rPr>
          <w:lang w:val="en-GB" w:eastAsia="sk-SK"/>
        </w:rPr>
        <w:t>Zajíca</w:t>
      </w:r>
      <w:proofErr w:type="spellEnd"/>
      <w:r w:rsidRPr="006C58CC">
        <w:rPr>
          <w:lang w:val="en-GB" w:eastAsia="sk-SK"/>
        </w:rPr>
        <w:t xml:space="preserve">, </w:t>
      </w:r>
      <w:proofErr w:type="spellStart"/>
      <w:r w:rsidRPr="006C58CC">
        <w:rPr>
          <w:lang w:val="en-GB" w:eastAsia="sk-SK"/>
        </w:rPr>
        <w:t>viceprezidentom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stal</w:t>
      </w:r>
      <w:proofErr w:type="spellEnd"/>
      <w:r w:rsidRPr="006C58CC">
        <w:rPr>
          <w:lang w:val="en-GB" w:eastAsia="sk-SK"/>
        </w:rPr>
        <w:t xml:space="preserve"> </w:t>
      </w:r>
      <w:proofErr w:type="spellStart"/>
      <w:r w:rsidRPr="006C58CC">
        <w:rPr>
          <w:lang w:val="en-GB" w:eastAsia="sk-SK"/>
        </w:rPr>
        <w:t>Zdeněk</w:t>
      </w:r>
      <w:proofErr w:type="spellEnd"/>
      <w:r w:rsidRPr="006C58CC">
        <w:rPr>
          <w:lang w:val="en-GB" w:eastAsia="sk-SK"/>
        </w:rPr>
        <w:t xml:space="preserve"> </w:t>
      </w:r>
      <w:proofErr w:type="spellStart"/>
      <w:r w:rsidRPr="006C58CC">
        <w:rPr>
          <w:lang w:val="en-GB" w:eastAsia="sk-SK"/>
        </w:rPr>
        <w:t>Šnyrich</w:t>
      </w:r>
      <w:proofErr w:type="spellEnd"/>
      <w:r w:rsidRPr="006C58CC">
        <w:rPr>
          <w:lang w:val="en-GB" w:eastAsia="sk-SK"/>
        </w:rPr>
        <w:t xml:space="preserve">. </w:t>
      </w:r>
      <w:proofErr w:type="spellStart"/>
      <w:r w:rsidRPr="006C58CC">
        <w:rPr>
          <w:lang w:val="en-GB" w:eastAsia="sk-SK"/>
        </w:rPr>
        <w:t>Bývalí</w:t>
      </w:r>
      <w:proofErr w:type="spellEnd"/>
      <w:r w:rsidRPr="006C58CC">
        <w:rPr>
          <w:lang w:val="en-GB" w:eastAsia="sk-SK"/>
        </w:rPr>
        <w:t xml:space="preserve"> </w:t>
      </w:r>
      <w:proofErr w:type="spellStart"/>
      <w:r w:rsidRPr="006C58CC">
        <w:rPr>
          <w:lang w:val="en-GB" w:eastAsia="sk-SK"/>
        </w:rPr>
        <w:t>čelní</w:t>
      </w:r>
      <w:proofErr w:type="spellEnd"/>
      <w:r w:rsidRPr="006C58CC">
        <w:rPr>
          <w:lang w:val="en-GB" w:eastAsia="sk-SK"/>
        </w:rPr>
        <w:t xml:space="preserve"> </w:t>
      </w:r>
      <w:proofErr w:type="spellStart"/>
      <w:r w:rsidRPr="006C58CC">
        <w:rPr>
          <w:lang w:val="en-GB" w:eastAsia="sk-SK"/>
        </w:rPr>
        <w:t>predstavitelia</w:t>
      </w:r>
      <w:proofErr w:type="spellEnd"/>
      <w:r w:rsidRPr="006C58CC">
        <w:rPr>
          <w:lang w:val="en-GB" w:eastAsia="sk-SK"/>
        </w:rPr>
        <w:t xml:space="preserve"> Václav </w:t>
      </w:r>
      <w:proofErr w:type="spellStart"/>
      <w:r w:rsidRPr="006C58CC">
        <w:rPr>
          <w:lang w:val="en-GB" w:eastAsia="sk-SK"/>
        </w:rPr>
        <w:t>Polášek</w:t>
      </w:r>
      <w:proofErr w:type="spellEnd"/>
      <w:r w:rsidRPr="006C58CC">
        <w:rPr>
          <w:lang w:val="en-GB" w:eastAsia="sk-SK"/>
        </w:rPr>
        <w:t xml:space="preserve"> a Rudolf </w:t>
      </w:r>
      <w:proofErr w:type="spellStart"/>
      <w:r w:rsidRPr="006C58CC">
        <w:rPr>
          <w:lang w:val="en-GB" w:eastAsia="sk-SK"/>
        </w:rPr>
        <w:t>Volejník</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naďalej</w:t>
      </w:r>
      <w:proofErr w:type="spellEnd"/>
      <w:r w:rsidRPr="006C58CC">
        <w:rPr>
          <w:lang w:val="en-GB" w:eastAsia="sk-SK"/>
        </w:rPr>
        <w:t xml:space="preserve"> </w:t>
      </w:r>
      <w:proofErr w:type="spellStart"/>
      <w:r w:rsidRPr="006C58CC">
        <w:rPr>
          <w:lang w:val="en-GB" w:eastAsia="sk-SK"/>
        </w:rPr>
        <w:t>budú</w:t>
      </w:r>
      <w:proofErr w:type="spellEnd"/>
      <w:r w:rsidRPr="006C58CC">
        <w:rPr>
          <w:lang w:val="en-GB" w:eastAsia="sk-SK"/>
        </w:rPr>
        <w:t xml:space="preserve"> </w:t>
      </w:r>
      <w:proofErr w:type="spellStart"/>
      <w:r w:rsidRPr="006C58CC">
        <w:rPr>
          <w:lang w:val="en-GB" w:eastAsia="sk-SK"/>
        </w:rPr>
        <w:t>podieľať</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činnosti</w:t>
      </w:r>
      <w:proofErr w:type="spellEnd"/>
      <w:r w:rsidRPr="006C58CC">
        <w:rPr>
          <w:lang w:val="en-GB" w:eastAsia="sk-SK"/>
        </w:rPr>
        <w:t xml:space="preserve"> </w:t>
      </w:r>
      <w:proofErr w:type="spellStart"/>
      <w:r w:rsidRPr="006C58CC">
        <w:rPr>
          <w:lang w:val="en-GB" w:eastAsia="sk-SK"/>
        </w:rPr>
        <w:t>organizácie</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w:t>
      </w:r>
      <w:proofErr w:type="spellStart"/>
      <w:r w:rsidRPr="006C58CC">
        <w:rPr>
          <w:lang w:val="en-GB" w:eastAsia="sk-SK"/>
        </w:rPr>
        <w:t>zvolení</w:t>
      </w:r>
      <w:proofErr w:type="spellEnd"/>
      <w:r w:rsidRPr="006C58CC">
        <w:rPr>
          <w:lang w:val="en-GB" w:eastAsia="sk-SK"/>
        </w:rPr>
        <w:t xml:space="preserve"> do </w:t>
      </w:r>
      <w:proofErr w:type="spellStart"/>
      <w:r w:rsidRPr="006C58CC">
        <w:rPr>
          <w:lang w:val="en-GB" w:eastAsia="sk-SK"/>
        </w:rPr>
        <w:t>novej</w:t>
      </w:r>
      <w:proofErr w:type="spellEnd"/>
      <w:r w:rsidRPr="006C58CC">
        <w:rPr>
          <w:lang w:val="en-GB" w:eastAsia="sk-SK"/>
        </w:rPr>
        <w:t xml:space="preserve"> </w:t>
      </w:r>
      <w:proofErr w:type="spellStart"/>
      <w:r w:rsidRPr="006C58CC">
        <w:rPr>
          <w:lang w:val="en-GB" w:eastAsia="sk-SK"/>
        </w:rPr>
        <w:t>Republikovej</w:t>
      </w:r>
      <w:proofErr w:type="spellEnd"/>
      <w:r w:rsidRPr="006C58CC">
        <w:rPr>
          <w:lang w:val="en-GB" w:eastAsia="sk-SK"/>
        </w:rPr>
        <w:t xml:space="preserve"> </w:t>
      </w:r>
      <w:proofErr w:type="spellStart"/>
      <w:r w:rsidRPr="006C58CC">
        <w:rPr>
          <w:lang w:val="en-GB" w:eastAsia="sk-SK"/>
        </w:rPr>
        <w:t>rady</w:t>
      </w:r>
      <w:proofErr w:type="spellEnd"/>
      <w:r w:rsidRPr="006C58CC">
        <w:rPr>
          <w:lang w:val="en-GB" w:eastAsia="sk-SK"/>
        </w:rPr>
        <w:t xml:space="preserve"> SONS </w:t>
      </w:r>
      <w:proofErr w:type="spellStart"/>
      <w:r w:rsidRPr="006C58CC">
        <w:rPr>
          <w:lang w:val="en-GB" w:eastAsia="sk-SK"/>
        </w:rPr>
        <w:t>rovnako</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protikandidátka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prezidenta</w:t>
      </w:r>
      <w:proofErr w:type="spellEnd"/>
      <w:r w:rsidRPr="006C58CC">
        <w:rPr>
          <w:lang w:val="en-GB" w:eastAsia="sk-SK"/>
        </w:rPr>
        <w:t xml:space="preserve"> Dagmar </w:t>
      </w:r>
      <w:proofErr w:type="spellStart"/>
      <w:r w:rsidRPr="006C58CC">
        <w:rPr>
          <w:lang w:val="en-GB" w:eastAsia="sk-SK"/>
        </w:rPr>
        <w:t>Filgasová</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voľbách</w:t>
      </w:r>
      <w:proofErr w:type="spellEnd"/>
      <w:r w:rsidRPr="006C58CC">
        <w:rPr>
          <w:lang w:val="en-GB" w:eastAsia="sk-SK"/>
        </w:rPr>
        <w:t xml:space="preserve"> do 7- </w:t>
      </w:r>
      <w:proofErr w:type="spellStart"/>
      <w:r w:rsidRPr="006C58CC">
        <w:rPr>
          <w:lang w:val="en-GB" w:eastAsia="sk-SK"/>
        </w:rPr>
        <w:lastRenderedPageBreak/>
        <w:t>člennej</w:t>
      </w:r>
      <w:proofErr w:type="spellEnd"/>
      <w:r w:rsidRPr="006C58CC">
        <w:rPr>
          <w:lang w:val="en-GB" w:eastAsia="sk-SK"/>
        </w:rPr>
        <w:t xml:space="preserve"> </w:t>
      </w:r>
      <w:proofErr w:type="spellStart"/>
      <w:r w:rsidRPr="006C58CC">
        <w:rPr>
          <w:lang w:val="en-GB" w:eastAsia="sk-SK"/>
        </w:rPr>
        <w:t>republikovej</w:t>
      </w:r>
      <w:proofErr w:type="spellEnd"/>
      <w:r w:rsidRPr="006C58CC">
        <w:rPr>
          <w:lang w:val="en-GB" w:eastAsia="sk-SK"/>
        </w:rPr>
        <w:t xml:space="preserve"> </w:t>
      </w:r>
      <w:proofErr w:type="spellStart"/>
      <w:r w:rsidRPr="006C58CC">
        <w:rPr>
          <w:lang w:val="en-GB" w:eastAsia="sk-SK"/>
        </w:rPr>
        <w:t>rady</w:t>
      </w:r>
      <w:proofErr w:type="spellEnd"/>
      <w:r w:rsidRPr="006C58CC">
        <w:rPr>
          <w:lang w:val="en-GB" w:eastAsia="sk-SK"/>
        </w:rPr>
        <w:t xml:space="preserve"> </w:t>
      </w:r>
      <w:proofErr w:type="spellStart"/>
      <w:r w:rsidRPr="006C58CC">
        <w:rPr>
          <w:lang w:val="en-GB" w:eastAsia="sk-SK"/>
        </w:rPr>
        <w:t>získala</w:t>
      </w:r>
      <w:proofErr w:type="spellEnd"/>
      <w:r w:rsidRPr="006C58CC">
        <w:rPr>
          <w:lang w:val="en-GB" w:eastAsia="sk-SK"/>
        </w:rPr>
        <w:t xml:space="preserve"> </w:t>
      </w:r>
      <w:proofErr w:type="spellStart"/>
      <w:r w:rsidRPr="006C58CC">
        <w:rPr>
          <w:lang w:val="en-GB" w:eastAsia="sk-SK"/>
        </w:rPr>
        <w:t>najviac</w:t>
      </w:r>
      <w:proofErr w:type="spellEnd"/>
      <w:r w:rsidRPr="006C58CC">
        <w:rPr>
          <w:lang w:val="en-GB" w:eastAsia="sk-SK"/>
        </w:rPr>
        <w:t xml:space="preserve"> </w:t>
      </w:r>
      <w:proofErr w:type="spellStart"/>
      <w:r w:rsidRPr="006C58CC">
        <w:rPr>
          <w:lang w:val="en-GB" w:eastAsia="sk-SK"/>
        </w:rPr>
        <w:t>hlasov</w:t>
      </w:r>
      <w:proofErr w:type="spellEnd"/>
      <w:r w:rsidRPr="006C58CC">
        <w:rPr>
          <w:lang w:val="en-GB" w:eastAsia="sk-SK"/>
        </w:rPr>
        <w:t xml:space="preserve">,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možno</w:t>
      </w:r>
      <w:proofErr w:type="spellEnd"/>
      <w:r w:rsidRPr="006C58CC">
        <w:rPr>
          <w:lang w:val="en-GB" w:eastAsia="sk-SK"/>
        </w:rPr>
        <w:t xml:space="preserve"> </w:t>
      </w:r>
      <w:proofErr w:type="spellStart"/>
      <w:r w:rsidRPr="006C58CC">
        <w:rPr>
          <w:lang w:val="en-GB" w:eastAsia="sk-SK"/>
        </w:rPr>
        <w:t>považovať</w:t>
      </w:r>
      <w:proofErr w:type="spellEnd"/>
      <w:r w:rsidRPr="006C58CC">
        <w:rPr>
          <w:lang w:val="en-GB" w:eastAsia="sk-SK"/>
        </w:rPr>
        <w:t xml:space="preserve"> za </w:t>
      </w:r>
      <w:proofErr w:type="spellStart"/>
      <w:r w:rsidRPr="006C58CC">
        <w:rPr>
          <w:lang w:val="en-GB" w:eastAsia="sk-SK"/>
        </w:rPr>
        <w:t>jednotu</w:t>
      </w:r>
      <w:proofErr w:type="spellEnd"/>
      <w:r w:rsidRPr="006C58CC">
        <w:rPr>
          <w:lang w:val="en-GB" w:eastAsia="sk-SK"/>
        </w:rPr>
        <w:t xml:space="preserve"> </w:t>
      </w:r>
      <w:proofErr w:type="spellStart"/>
      <w:r w:rsidRPr="006C58CC">
        <w:rPr>
          <w:lang w:val="en-GB" w:eastAsia="sk-SK"/>
        </w:rPr>
        <w:t>vedenia</w:t>
      </w:r>
      <w:proofErr w:type="spellEnd"/>
      <w:r w:rsidRPr="006C58CC">
        <w:rPr>
          <w:lang w:val="en-GB" w:eastAsia="sk-SK"/>
        </w:rPr>
        <w:t xml:space="preserve"> a </w:t>
      </w:r>
      <w:proofErr w:type="spellStart"/>
      <w:r w:rsidRPr="006C58CC">
        <w:rPr>
          <w:lang w:val="en-GB" w:eastAsia="sk-SK"/>
        </w:rPr>
        <w:t>dôveru</w:t>
      </w:r>
      <w:proofErr w:type="spellEnd"/>
      <w:r w:rsidRPr="006C58CC">
        <w:rPr>
          <w:lang w:val="en-GB" w:eastAsia="sk-SK"/>
        </w:rPr>
        <w:t xml:space="preserve"> </w:t>
      </w:r>
      <w:proofErr w:type="spellStart"/>
      <w:r w:rsidRPr="006C58CC">
        <w:rPr>
          <w:lang w:val="en-GB" w:eastAsia="sk-SK"/>
        </w:rPr>
        <w:t>delegátov</w:t>
      </w:r>
      <w:proofErr w:type="spellEnd"/>
      <w:r w:rsidRPr="006C58CC">
        <w:rPr>
          <w:lang w:val="en-GB" w:eastAsia="sk-SK"/>
        </w:rPr>
        <w:t xml:space="preserve">. </w:t>
      </w:r>
    </w:p>
    <w:p w14:paraId="61512466" w14:textId="77777777" w:rsidR="006C58CC" w:rsidRPr="006C58CC" w:rsidRDefault="006C58CC" w:rsidP="006C58CC">
      <w:pPr>
        <w:pStyle w:val="TEXTNORMAL"/>
        <w:rPr>
          <w:lang w:val="en-GB" w:eastAsia="sk-SK"/>
        </w:rPr>
      </w:pPr>
      <w:proofErr w:type="spellStart"/>
      <w:r w:rsidRPr="006C58CC">
        <w:rPr>
          <w:lang w:val="en-GB" w:eastAsia="sk-SK"/>
        </w:rPr>
        <w:t>Celoštátne</w:t>
      </w:r>
      <w:proofErr w:type="spellEnd"/>
      <w:r w:rsidRPr="006C58CC">
        <w:rPr>
          <w:lang w:val="en-GB" w:eastAsia="sk-SK"/>
        </w:rPr>
        <w:t xml:space="preserve"> </w:t>
      </w:r>
      <w:proofErr w:type="spellStart"/>
      <w:r w:rsidRPr="006C58CC">
        <w:rPr>
          <w:lang w:val="en-GB" w:eastAsia="sk-SK"/>
        </w:rPr>
        <w:t>zhromaždenie</w:t>
      </w:r>
      <w:proofErr w:type="spellEnd"/>
      <w:r w:rsidRPr="006C58CC">
        <w:rPr>
          <w:lang w:val="en-GB" w:eastAsia="sk-SK"/>
        </w:rPr>
        <w:t xml:space="preserve"> </w:t>
      </w:r>
      <w:proofErr w:type="spellStart"/>
      <w:r w:rsidRPr="006C58CC">
        <w:rPr>
          <w:lang w:val="en-GB" w:eastAsia="sk-SK"/>
        </w:rPr>
        <w:t>uložilo</w:t>
      </w:r>
      <w:proofErr w:type="spellEnd"/>
      <w:r w:rsidRPr="006C58CC">
        <w:rPr>
          <w:lang w:val="en-GB" w:eastAsia="sk-SK"/>
        </w:rPr>
        <w:t xml:space="preserve"> </w:t>
      </w:r>
      <w:proofErr w:type="spellStart"/>
      <w:r w:rsidRPr="006C58CC">
        <w:rPr>
          <w:lang w:val="en-GB" w:eastAsia="sk-SK"/>
        </w:rPr>
        <w:t>republikovej</w:t>
      </w:r>
      <w:proofErr w:type="spellEnd"/>
      <w:r w:rsidRPr="006C58CC">
        <w:rPr>
          <w:lang w:val="en-GB" w:eastAsia="sk-SK"/>
        </w:rPr>
        <w:t xml:space="preserve"> </w:t>
      </w:r>
      <w:proofErr w:type="spellStart"/>
      <w:r w:rsidRPr="006C58CC">
        <w:rPr>
          <w:lang w:val="en-GB" w:eastAsia="sk-SK"/>
        </w:rPr>
        <w:t>rade</w:t>
      </w:r>
      <w:proofErr w:type="spellEnd"/>
      <w:r w:rsidRPr="006C58CC">
        <w:rPr>
          <w:lang w:val="en-GB" w:eastAsia="sk-SK"/>
        </w:rPr>
        <w:t xml:space="preserve"> a </w:t>
      </w:r>
      <w:proofErr w:type="spellStart"/>
      <w:r w:rsidRPr="006C58CC">
        <w:rPr>
          <w:lang w:val="en-GB" w:eastAsia="sk-SK"/>
        </w:rPr>
        <w:t>štatutárom</w:t>
      </w:r>
      <w:proofErr w:type="spellEnd"/>
      <w:r w:rsidRPr="006C58CC">
        <w:rPr>
          <w:lang w:val="en-GB" w:eastAsia="sk-SK"/>
        </w:rPr>
        <w:t xml:space="preserve"> </w:t>
      </w:r>
      <w:proofErr w:type="spellStart"/>
      <w:r w:rsidRPr="006C58CC">
        <w:rPr>
          <w:lang w:val="en-GB" w:eastAsia="sk-SK"/>
        </w:rPr>
        <w:t>úlohy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ďalšie</w:t>
      </w:r>
      <w:proofErr w:type="spellEnd"/>
      <w:r w:rsidRPr="006C58CC">
        <w:rPr>
          <w:lang w:val="en-GB" w:eastAsia="sk-SK"/>
        </w:rPr>
        <w:t xml:space="preserve"> </w:t>
      </w:r>
      <w:proofErr w:type="spellStart"/>
      <w:r w:rsidRPr="006C58CC">
        <w:rPr>
          <w:lang w:val="en-GB" w:eastAsia="sk-SK"/>
        </w:rPr>
        <w:t>obdobie</w:t>
      </w:r>
      <w:proofErr w:type="spellEnd"/>
      <w:r w:rsidRPr="006C58CC">
        <w:rPr>
          <w:lang w:val="en-GB" w:eastAsia="sk-SK"/>
        </w:rPr>
        <w:t xml:space="preserve">. </w:t>
      </w:r>
      <w:proofErr w:type="spellStart"/>
      <w:r w:rsidRPr="006C58CC">
        <w:rPr>
          <w:lang w:val="en-GB" w:eastAsia="sk-SK"/>
        </w:rPr>
        <w:t>Nechýba</w:t>
      </w:r>
      <w:proofErr w:type="spellEnd"/>
      <w:r w:rsidRPr="006C58CC">
        <w:rPr>
          <w:lang w:val="en-GB" w:eastAsia="sk-SK"/>
        </w:rPr>
        <w:t xml:space="preserve"> v </w:t>
      </w:r>
      <w:proofErr w:type="spellStart"/>
      <w:r w:rsidRPr="006C58CC">
        <w:rPr>
          <w:lang w:val="en-GB" w:eastAsia="sk-SK"/>
        </w:rPr>
        <w:t>nich</w:t>
      </w:r>
      <w:proofErr w:type="spellEnd"/>
      <w:r w:rsidRPr="006C58CC">
        <w:rPr>
          <w:lang w:val="en-GB" w:eastAsia="sk-SK"/>
        </w:rPr>
        <w:t xml:space="preserve"> </w:t>
      </w:r>
      <w:proofErr w:type="spellStart"/>
      <w:r w:rsidRPr="006C58CC">
        <w:rPr>
          <w:lang w:val="en-GB" w:eastAsia="sk-SK"/>
        </w:rPr>
        <w:t>zameranie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legislatívu</w:t>
      </w:r>
      <w:proofErr w:type="spellEnd"/>
      <w:r w:rsidRPr="006C58CC">
        <w:rPr>
          <w:lang w:val="en-GB" w:eastAsia="sk-SK"/>
        </w:rPr>
        <w:t xml:space="preserve">, </w:t>
      </w:r>
      <w:proofErr w:type="spellStart"/>
      <w:r w:rsidRPr="006C58CC">
        <w:rPr>
          <w:lang w:val="en-GB" w:eastAsia="sk-SK"/>
        </w:rPr>
        <w:t>pracovné</w:t>
      </w:r>
      <w:proofErr w:type="spellEnd"/>
      <w:r w:rsidRPr="006C58CC">
        <w:rPr>
          <w:lang w:val="en-GB" w:eastAsia="sk-SK"/>
        </w:rPr>
        <w:t xml:space="preserve"> </w:t>
      </w:r>
      <w:proofErr w:type="spellStart"/>
      <w:r w:rsidRPr="006C58CC">
        <w:rPr>
          <w:lang w:val="en-GB" w:eastAsia="sk-SK"/>
        </w:rPr>
        <w:t>uplatnenie</w:t>
      </w:r>
      <w:proofErr w:type="spellEnd"/>
      <w:r w:rsidRPr="006C58CC">
        <w:rPr>
          <w:lang w:val="en-GB" w:eastAsia="sk-SK"/>
        </w:rPr>
        <w:t xml:space="preserve">, </w:t>
      </w:r>
      <w:proofErr w:type="spellStart"/>
      <w:r w:rsidRPr="006C58CC">
        <w:rPr>
          <w:lang w:val="en-GB" w:eastAsia="sk-SK"/>
        </w:rPr>
        <w:t>starostlivosť</w:t>
      </w:r>
      <w:proofErr w:type="spellEnd"/>
      <w:r w:rsidRPr="006C58CC">
        <w:rPr>
          <w:lang w:val="en-GB" w:eastAsia="sk-SK"/>
        </w:rPr>
        <w:t xml:space="preserve"> o </w:t>
      </w:r>
      <w:proofErr w:type="spellStart"/>
      <w:r w:rsidRPr="006C58CC">
        <w:rPr>
          <w:lang w:val="en-GB" w:eastAsia="sk-SK"/>
        </w:rPr>
        <w:t>seniorov</w:t>
      </w:r>
      <w:proofErr w:type="spellEnd"/>
      <w:r w:rsidRPr="006C58CC">
        <w:rPr>
          <w:lang w:val="en-GB" w:eastAsia="sk-SK"/>
        </w:rPr>
        <w:t xml:space="preserve">, </w:t>
      </w:r>
      <w:proofErr w:type="spellStart"/>
      <w:r w:rsidRPr="006C58CC">
        <w:rPr>
          <w:lang w:val="en-GB" w:eastAsia="sk-SK"/>
        </w:rPr>
        <w:t>podpora</w:t>
      </w:r>
      <w:proofErr w:type="spellEnd"/>
      <w:r w:rsidRPr="006C58CC">
        <w:rPr>
          <w:lang w:val="en-GB" w:eastAsia="sk-SK"/>
        </w:rPr>
        <w:t xml:space="preserve"> </w:t>
      </w:r>
      <w:proofErr w:type="spellStart"/>
      <w:r w:rsidRPr="006C58CC">
        <w:rPr>
          <w:lang w:val="en-GB" w:eastAsia="sk-SK"/>
        </w:rPr>
        <w:t>aktivít</w:t>
      </w:r>
      <w:proofErr w:type="spellEnd"/>
      <w:r w:rsidRPr="006C58CC">
        <w:rPr>
          <w:lang w:val="en-GB" w:eastAsia="sk-SK"/>
        </w:rPr>
        <w:t xml:space="preserve"> </w:t>
      </w:r>
      <w:proofErr w:type="spellStart"/>
      <w:r w:rsidRPr="006C58CC">
        <w:rPr>
          <w:lang w:val="en-GB" w:eastAsia="sk-SK"/>
        </w:rPr>
        <w:t>mládeže</w:t>
      </w:r>
      <w:proofErr w:type="spellEnd"/>
      <w:r w:rsidRPr="006C58CC">
        <w:rPr>
          <w:lang w:val="en-GB" w:eastAsia="sk-SK"/>
        </w:rPr>
        <w:t xml:space="preserve">, </w:t>
      </w:r>
      <w:proofErr w:type="spellStart"/>
      <w:r w:rsidRPr="006C58CC">
        <w:rPr>
          <w:lang w:val="en-GB" w:eastAsia="sk-SK"/>
        </w:rPr>
        <w:t>vzdelávania</w:t>
      </w:r>
      <w:proofErr w:type="spellEnd"/>
      <w:r w:rsidRPr="006C58CC">
        <w:rPr>
          <w:lang w:val="en-GB" w:eastAsia="sk-SK"/>
        </w:rPr>
        <w:t xml:space="preserve">, </w:t>
      </w:r>
      <w:proofErr w:type="spellStart"/>
      <w:r w:rsidRPr="006C58CC">
        <w:rPr>
          <w:lang w:val="en-GB" w:eastAsia="sk-SK"/>
        </w:rPr>
        <w:t>odstraňovanie</w:t>
      </w:r>
      <w:proofErr w:type="spellEnd"/>
      <w:r w:rsidRPr="006C58CC">
        <w:rPr>
          <w:lang w:val="en-GB" w:eastAsia="sk-SK"/>
        </w:rPr>
        <w:t xml:space="preserve"> </w:t>
      </w:r>
      <w:proofErr w:type="spellStart"/>
      <w:r w:rsidRPr="006C58CC">
        <w:rPr>
          <w:lang w:val="en-GB" w:eastAsia="sk-SK"/>
        </w:rPr>
        <w:t>architektonických</w:t>
      </w:r>
      <w:proofErr w:type="spellEnd"/>
      <w:r w:rsidRPr="006C58CC">
        <w:rPr>
          <w:lang w:val="en-GB" w:eastAsia="sk-SK"/>
        </w:rPr>
        <w:t xml:space="preserve"> </w:t>
      </w:r>
      <w:proofErr w:type="spellStart"/>
      <w:r w:rsidRPr="006C58CC">
        <w:rPr>
          <w:lang w:val="en-GB" w:eastAsia="sk-SK"/>
        </w:rPr>
        <w:t>bariér</w:t>
      </w:r>
      <w:proofErr w:type="spellEnd"/>
      <w:r w:rsidRPr="006C58CC">
        <w:rPr>
          <w:lang w:val="en-GB" w:eastAsia="sk-SK"/>
        </w:rPr>
        <w:t xml:space="preserve">, </w:t>
      </w:r>
      <w:proofErr w:type="spellStart"/>
      <w:r w:rsidRPr="006C58CC">
        <w:rPr>
          <w:lang w:val="en-GB" w:eastAsia="sk-SK"/>
        </w:rPr>
        <w:t>dostupnosť</w:t>
      </w:r>
      <w:proofErr w:type="spellEnd"/>
      <w:r w:rsidRPr="006C58CC">
        <w:rPr>
          <w:lang w:val="en-GB" w:eastAsia="sk-SK"/>
        </w:rPr>
        <w:t xml:space="preserve"> </w:t>
      </w:r>
      <w:proofErr w:type="spellStart"/>
      <w:r w:rsidRPr="006C58CC">
        <w:rPr>
          <w:lang w:val="en-GB" w:eastAsia="sk-SK"/>
        </w:rPr>
        <w:t>webových</w:t>
      </w:r>
      <w:proofErr w:type="spellEnd"/>
      <w:r w:rsidRPr="006C58CC">
        <w:rPr>
          <w:lang w:val="en-GB" w:eastAsia="sk-SK"/>
        </w:rPr>
        <w:t xml:space="preserve"> </w:t>
      </w:r>
      <w:proofErr w:type="spellStart"/>
      <w:r w:rsidRPr="006C58CC">
        <w:rPr>
          <w:lang w:val="en-GB" w:eastAsia="sk-SK"/>
        </w:rPr>
        <w:t>sídiel</w:t>
      </w:r>
      <w:proofErr w:type="spellEnd"/>
      <w:r w:rsidRPr="006C58CC">
        <w:rPr>
          <w:lang w:val="en-GB" w:eastAsia="sk-SK"/>
        </w:rPr>
        <w:t xml:space="preserve">, a pod. </w:t>
      </w:r>
      <w:proofErr w:type="spellStart"/>
      <w:r w:rsidRPr="006C58CC">
        <w:rPr>
          <w:lang w:val="en-GB" w:eastAsia="sk-SK"/>
        </w:rPr>
        <w:t>Všetky</w:t>
      </w:r>
      <w:proofErr w:type="spellEnd"/>
      <w:r w:rsidRPr="006C58CC">
        <w:rPr>
          <w:lang w:val="en-GB" w:eastAsia="sk-SK"/>
        </w:rPr>
        <w:t xml:space="preserve"> </w:t>
      </w:r>
      <w:proofErr w:type="spellStart"/>
      <w:r w:rsidRPr="006C58CC">
        <w:rPr>
          <w:lang w:val="en-GB" w:eastAsia="sk-SK"/>
        </w:rPr>
        <w:t>činnosti</w:t>
      </w:r>
      <w:proofErr w:type="spellEnd"/>
      <w:r w:rsidRPr="006C58CC">
        <w:rPr>
          <w:lang w:val="en-GB" w:eastAsia="sk-SK"/>
        </w:rPr>
        <w:t xml:space="preserve"> s </w:t>
      </w:r>
      <w:proofErr w:type="spellStart"/>
      <w:r w:rsidRPr="006C58CC">
        <w:rPr>
          <w:lang w:val="en-GB" w:eastAsia="sk-SK"/>
        </w:rPr>
        <w:t>prídomkom</w:t>
      </w:r>
      <w:proofErr w:type="spellEnd"/>
      <w:r w:rsidRPr="006C58CC">
        <w:rPr>
          <w:lang w:val="en-GB" w:eastAsia="sk-SK"/>
        </w:rPr>
        <w:t xml:space="preserve"> pre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w:t>
      </w:r>
    </w:p>
    <w:p w14:paraId="5179F5CC" w14:textId="3182CF2B" w:rsidR="006C58CC" w:rsidRPr="006C58CC" w:rsidRDefault="006C58CC" w:rsidP="006C58CC">
      <w:pPr>
        <w:pStyle w:val="TEXTNORMAL"/>
        <w:rPr>
          <w:lang w:val="en-GB" w:eastAsia="sk-SK"/>
        </w:rPr>
      </w:pPr>
      <w:proofErr w:type="spellStart"/>
      <w:r w:rsidRPr="006C58CC">
        <w:rPr>
          <w:lang w:val="en-GB" w:eastAsia="sk-SK"/>
        </w:rPr>
        <w:t>Ciele</w:t>
      </w:r>
      <w:proofErr w:type="spellEnd"/>
      <w:r w:rsidRPr="006C58CC">
        <w:rPr>
          <w:lang w:val="en-GB" w:eastAsia="sk-SK"/>
        </w:rPr>
        <w:t xml:space="preserve"> </w:t>
      </w:r>
      <w:proofErr w:type="spellStart"/>
      <w:r w:rsidRPr="006C58CC">
        <w:rPr>
          <w:lang w:val="en-GB" w:eastAsia="sk-SK"/>
        </w:rPr>
        <w:t>majú</w:t>
      </w:r>
      <w:proofErr w:type="spellEnd"/>
      <w:r w:rsidRPr="006C58CC">
        <w:rPr>
          <w:lang w:val="en-GB" w:eastAsia="sk-SK"/>
        </w:rPr>
        <w:t xml:space="preserve"> </w:t>
      </w:r>
      <w:proofErr w:type="spellStart"/>
      <w:r w:rsidRPr="006C58CC">
        <w:rPr>
          <w:lang w:val="en-GB" w:eastAsia="sk-SK"/>
        </w:rPr>
        <w:t>naše</w:t>
      </w:r>
      <w:proofErr w:type="spellEnd"/>
      <w:r w:rsidRPr="006C58CC">
        <w:rPr>
          <w:lang w:val="en-GB" w:eastAsia="sk-SK"/>
        </w:rPr>
        <w:t xml:space="preserve"> </w:t>
      </w:r>
      <w:proofErr w:type="spellStart"/>
      <w:r w:rsidRPr="006C58CC">
        <w:rPr>
          <w:lang w:val="en-GB" w:eastAsia="sk-SK"/>
        </w:rPr>
        <w:t>organizácie</w:t>
      </w:r>
      <w:proofErr w:type="spellEnd"/>
      <w:r w:rsidRPr="006C58CC">
        <w:rPr>
          <w:lang w:val="en-GB" w:eastAsia="sk-SK"/>
        </w:rPr>
        <w:t xml:space="preserve"> </w:t>
      </w:r>
      <w:proofErr w:type="spellStart"/>
      <w:r w:rsidRPr="006C58CC">
        <w:rPr>
          <w:lang w:val="en-GB" w:eastAsia="sk-SK"/>
        </w:rPr>
        <w:t>obdobné</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prostredie</w:t>
      </w:r>
      <w:proofErr w:type="spellEnd"/>
      <w:r w:rsidRPr="006C58CC">
        <w:rPr>
          <w:lang w:val="en-GB" w:eastAsia="sk-SK"/>
        </w:rPr>
        <w:t xml:space="preserve"> a </w:t>
      </w:r>
      <w:proofErr w:type="spellStart"/>
      <w:r w:rsidRPr="006C58CC">
        <w:rPr>
          <w:lang w:val="en-GB" w:eastAsia="sk-SK"/>
        </w:rPr>
        <w:t>podmienky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trochu</w:t>
      </w:r>
      <w:proofErr w:type="spellEnd"/>
      <w:r w:rsidRPr="006C58CC">
        <w:rPr>
          <w:lang w:val="en-GB" w:eastAsia="sk-SK"/>
        </w:rPr>
        <w:t xml:space="preserve"> </w:t>
      </w:r>
      <w:proofErr w:type="spellStart"/>
      <w:r w:rsidRPr="006C58CC">
        <w:rPr>
          <w:lang w:val="en-GB" w:eastAsia="sk-SK"/>
        </w:rPr>
        <w:t>líšia</w:t>
      </w:r>
      <w:proofErr w:type="spellEnd"/>
      <w:r w:rsidRPr="006C58CC">
        <w:rPr>
          <w:lang w:val="en-GB" w:eastAsia="sk-SK"/>
        </w:rPr>
        <w:t xml:space="preserve">. </w:t>
      </w:r>
      <w:proofErr w:type="spellStart"/>
      <w:r w:rsidRPr="006C58CC">
        <w:rPr>
          <w:lang w:val="en-GB" w:eastAsia="sk-SK"/>
        </w:rPr>
        <w:t>Želáme</w:t>
      </w:r>
      <w:proofErr w:type="spellEnd"/>
      <w:r w:rsidRPr="006C58CC">
        <w:rPr>
          <w:lang w:val="en-GB" w:eastAsia="sk-SK"/>
        </w:rPr>
        <w:t xml:space="preserve"> </w:t>
      </w:r>
      <w:proofErr w:type="spellStart"/>
      <w:r w:rsidRPr="006C58CC">
        <w:rPr>
          <w:lang w:val="en-GB" w:eastAsia="sk-SK"/>
        </w:rPr>
        <w:t>našim</w:t>
      </w:r>
      <w:proofErr w:type="spellEnd"/>
      <w:r w:rsidRPr="006C58CC">
        <w:rPr>
          <w:lang w:val="en-GB" w:eastAsia="sk-SK"/>
        </w:rPr>
        <w:t xml:space="preserve"> </w:t>
      </w:r>
      <w:proofErr w:type="spellStart"/>
      <w:r w:rsidRPr="006C58CC">
        <w:rPr>
          <w:lang w:val="en-GB" w:eastAsia="sk-SK"/>
        </w:rPr>
        <w:t>susedom</w:t>
      </w:r>
      <w:proofErr w:type="spellEnd"/>
      <w:r w:rsidRPr="006C58CC">
        <w:rPr>
          <w:lang w:val="en-GB" w:eastAsia="sk-SK"/>
        </w:rPr>
        <w:t xml:space="preserve">, </w:t>
      </w:r>
      <w:proofErr w:type="spellStart"/>
      <w:r w:rsidRPr="006C58CC">
        <w:rPr>
          <w:lang w:val="en-GB" w:eastAsia="sk-SK"/>
        </w:rPr>
        <w:t>nech</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im</w:t>
      </w:r>
      <w:proofErr w:type="spellEnd"/>
      <w:r w:rsidRPr="006C58CC">
        <w:rPr>
          <w:lang w:val="en-GB" w:eastAsia="sk-SK"/>
        </w:rPr>
        <w:t xml:space="preserve"> </w:t>
      </w:r>
      <w:proofErr w:type="spellStart"/>
      <w:r w:rsidRPr="006C58CC">
        <w:rPr>
          <w:lang w:val="en-GB" w:eastAsia="sk-SK"/>
        </w:rPr>
        <w:t>všetky</w:t>
      </w:r>
      <w:proofErr w:type="spellEnd"/>
      <w:r w:rsidRPr="006C58CC">
        <w:rPr>
          <w:lang w:val="en-GB" w:eastAsia="sk-SK"/>
        </w:rPr>
        <w:t xml:space="preserve"> </w:t>
      </w:r>
      <w:proofErr w:type="spellStart"/>
      <w:r w:rsidRPr="006C58CC">
        <w:rPr>
          <w:lang w:val="en-GB" w:eastAsia="sk-SK"/>
        </w:rPr>
        <w:t>zámery</w:t>
      </w:r>
      <w:proofErr w:type="spellEnd"/>
      <w:r w:rsidRPr="006C58CC">
        <w:rPr>
          <w:lang w:val="en-GB" w:eastAsia="sk-SK"/>
        </w:rPr>
        <w:t xml:space="preserve"> </w:t>
      </w:r>
      <w:proofErr w:type="spellStart"/>
      <w:r w:rsidRPr="006C58CC">
        <w:rPr>
          <w:lang w:val="en-GB" w:eastAsia="sk-SK"/>
        </w:rPr>
        <w:t>podarí</w:t>
      </w:r>
      <w:proofErr w:type="spellEnd"/>
      <w:r w:rsidRPr="006C58CC">
        <w:rPr>
          <w:lang w:val="en-GB" w:eastAsia="sk-SK"/>
        </w:rPr>
        <w:t xml:space="preserve"> </w:t>
      </w:r>
      <w:proofErr w:type="spellStart"/>
      <w:r w:rsidRPr="006C58CC">
        <w:rPr>
          <w:lang w:val="en-GB" w:eastAsia="sk-SK"/>
        </w:rPr>
        <w:t>naplniť</w:t>
      </w:r>
      <w:proofErr w:type="spellEnd"/>
      <w:r w:rsidRPr="006C58CC">
        <w:rPr>
          <w:lang w:val="en-GB" w:eastAsia="sk-SK"/>
        </w:rPr>
        <w:t xml:space="preserve"> a </w:t>
      </w:r>
      <w:proofErr w:type="spellStart"/>
      <w:r w:rsidRPr="006C58CC">
        <w:rPr>
          <w:lang w:val="en-GB" w:eastAsia="sk-SK"/>
        </w:rPr>
        <w:t>novému</w:t>
      </w:r>
      <w:proofErr w:type="spellEnd"/>
      <w:r w:rsidRPr="006C58CC">
        <w:rPr>
          <w:lang w:val="en-GB" w:eastAsia="sk-SK"/>
        </w:rPr>
        <w:t xml:space="preserve"> </w:t>
      </w:r>
      <w:proofErr w:type="spellStart"/>
      <w:r w:rsidRPr="006C58CC">
        <w:rPr>
          <w:lang w:val="en-GB" w:eastAsia="sk-SK"/>
        </w:rPr>
        <w:t>vedeniu</w:t>
      </w:r>
      <w:proofErr w:type="spellEnd"/>
      <w:r w:rsidRPr="006C58CC">
        <w:rPr>
          <w:lang w:val="en-GB" w:eastAsia="sk-SK"/>
        </w:rPr>
        <w:t xml:space="preserve">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síl</w:t>
      </w:r>
      <w:proofErr w:type="spellEnd"/>
      <w:r w:rsidRPr="006C58CC">
        <w:rPr>
          <w:lang w:val="en-GB" w:eastAsia="sk-SK"/>
        </w:rPr>
        <w:t xml:space="preserve"> k ich </w:t>
      </w:r>
      <w:proofErr w:type="spellStart"/>
      <w:r w:rsidRPr="006C58CC">
        <w:rPr>
          <w:lang w:val="en-GB" w:eastAsia="sk-SK"/>
        </w:rPr>
        <w:t>realizácii</w:t>
      </w:r>
      <w:proofErr w:type="spellEnd"/>
      <w:r w:rsidRPr="006C58CC">
        <w:rPr>
          <w:lang w:val="en-GB" w:eastAsia="sk-SK"/>
        </w:rPr>
        <w:t>.</w:t>
      </w:r>
    </w:p>
    <w:p w14:paraId="234F557F" w14:textId="532F0A6A" w:rsidR="006C58CC" w:rsidRDefault="006C58CC" w:rsidP="006C58CC">
      <w:pPr>
        <w:pStyle w:val="TEXTNORMAL"/>
        <w:pBdr>
          <w:bottom w:val="single" w:sz="12" w:space="1" w:color="auto"/>
        </w:pBdr>
        <w:rPr>
          <w:lang w:val="en-GB" w:eastAsia="sk-SK"/>
        </w:rPr>
      </w:pPr>
      <w:proofErr w:type="spellStart"/>
      <w:r w:rsidRPr="006C58CC">
        <w:rPr>
          <w:lang w:val="en-GB" w:eastAsia="sk-SK"/>
        </w:rPr>
        <w:t>Podľa</w:t>
      </w:r>
      <w:proofErr w:type="spellEnd"/>
      <w:r w:rsidRPr="006C58CC">
        <w:rPr>
          <w:lang w:val="en-GB" w:eastAsia="sk-SK"/>
        </w:rPr>
        <w:t xml:space="preserve"> </w:t>
      </w:r>
      <w:proofErr w:type="spellStart"/>
      <w:r w:rsidRPr="006C58CC">
        <w:rPr>
          <w:lang w:val="en-GB" w:eastAsia="sk-SK"/>
        </w:rPr>
        <w:t>uznesení</w:t>
      </w:r>
      <w:proofErr w:type="spellEnd"/>
      <w:r w:rsidRPr="006C58CC">
        <w:rPr>
          <w:lang w:val="en-GB" w:eastAsia="sk-SK"/>
        </w:rPr>
        <w:t xml:space="preserve"> </w:t>
      </w:r>
      <w:proofErr w:type="spellStart"/>
      <w:r w:rsidRPr="006C58CC">
        <w:rPr>
          <w:lang w:val="en-GB" w:eastAsia="sk-SK"/>
        </w:rPr>
        <w:t>spracoval</w:t>
      </w:r>
      <w:proofErr w:type="spellEnd"/>
      <w:r w:rsidRPr="006C58CC">
        <w:rPr>
          <w:lang w:val="en-GB" w:eastAsia="sk-SK"/>
        </w:rPr>
        <w:t xml:space="preserve"> Josef </w:t>
      </w:r>
      <w:proofErr w:type="spellStart"/>
      <w:r w:rsidRPr="006C58CC">
        <w:rPr>
          <w:lang w:val="en-GB" w:eastAsia="sk-SK"/>
        </w:rPr>
        <w:t>Zbranek</w:t>
      </w:r>
      <w:proofErr w:type="spellEnd"/>
    </w:p>
    <w:p w14:paraId="617804B5" w14:textId="5F3C4D0A" w:rsidR="006C58CC" w:rsidRDefault="006C58CC" w:rsidP="006C58CC">
      <w:pPr>
        <w:pStyle w:val="Nadpis1"/>
        <w:rPr>
          <w:lang w:val="en-GB" w:eastAsia="sk-SK"/>
        </w:rPr>
      </w:pPr>
      <w:bookmarkStart w:id="6" w:name="_Toc87362274"/>
      <w:r>
        <w:rPr>
          <w:lang w:val="en-GB" w:eastAsia="sk-SK"/>
        </w:rPr>
        <w:t>Rozhovory</w:t>
      </w:r>
      <w:bookmarkEnd w:id="6"/>
    </w:p>
    <w:p w14:paraId="27647025" w14:textId="77777777" w:rsidR="006C58CC" w:rsidRPr="006C58CC" w:rsidRDefault="006C58CC" w:rsidP="006C58CC">
      <w:pPr>
        <w:pStyle w:val="TEXTNORMAL"/>
        <w:rPr>
          <w:lang w:val="en-GB" w:eastAsia="sk-SK"/>
        </w:rPr>
      </w:pPr>
    </w:p>
    <w:p w14:paraId="39E52055" w14:textId="77777777" w:rsidR="006C58CC" w:rsidRPr="006C58CC" w:rsidRDefault="006C58CC" w:rsidP="006C58CC">
      <w:pPr>
        <w:pStyle w:val="Nadpis2"/>
      </w:pPr>
      <w:bookmarkStart w:id="7" w:name="_Toc87362275"/>
      <w:r w:rsidRPr="006C58CC">
        <w:t xml:space="preserve">Milan </w:t>
      </w:r>
      <w:proofErr w:type="spellStart"/>
      <w:r w:rsidRPr="006C58CC">
        <w:t>Měchura</w:t>
      </w:r>
      <w:proofErr w:type="spellEnd"/>
      <w:r w:rsidRPr="006C58CC">
        <w:t xml:space="preserve"> končí jednu etapu práce</w:t>
      </w:r>
      <w:bookmarkEnd w:id="7"/>
    </w:p>
    <w:p w14:paraId="261632C0"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3A5F6F23" w14:textId="2F44A5B2" w:rsidR="006C58CC" w:rsidRPr="006C58CC" w:rsidRDefault="006C58CC" w:rsidP="006C58CC">
      <w:pPr>
        <w:pStyle w:val="TEXTBOLD"/>
        <w:rPr>
          <w:szCs w:val="28"/>
          <w:lang w:val="en-GB" w:eastAsia="sk-SK"/>
        </w:rPr>
      </w:pPr>
      <w:r w:rsidRPr="006C58CC">
        <w:rPr>
          <w:lang w:val="en-GB" w:eastAsia="sk-SK"/>
        </w:rPr>
        <w:t xml:space="preserve">Ing. </w:t>
      </w:r>
      <w:proofErr w:type="spellStart"/>
      <w:r w:rsidRPr="006C58CC">
        <w:rPr>
          <w:lang w:val="en-GB" w:eastAsia="sk-SK"/>
        </w:rPr>
        <w:t>Bc</w:t>
      </w:r>
      <w:proofErr w:type="spellEnd"/>
      <w:r w:rsidRPr="006C58CC">
        <w:rPr>
          <w:lang w:val="en-GB" w:eastAsia="sk-SK"/>
        </w:rPr>
        <w:t xml:space="preserve">. Milan </w:t>
      </w:r>
      <w:proofErr w:type="spellStart"/>
      <w:r w:rsidRPr="006C58CC">
        <w:rPr>
          <w:lang w:val="en-GB" w:eastAsia="sk-SK"/>
        </w:rPr>
        <w:t>Měchura</w:t>
      </w:r>
      <w:proofErr w:type="spellEnd"/>
      <w:r w:rsidRPr="006C58CC">
        <w:rPr>
          <w:lang w:val="en-GB" w:eastAsia="sk-SK"/>
        </w:rPr>
        <w:t xml:space="preserve"> </w:t>
      </w:r>
      <w:proofErr w:type="spellStart"/>
      <w:r w:rsidRPr="006C58CC">
        <w:rPr>
          <w:lang w:val="en-GB" w:eastAsia="sk-SK"/>
        </w:rPr>
        <w:t>skončil</w:t>
      </w:r>
      <w:proofErr w:type="spellEnd"/>
      <w:r w:rsidRPr="006C58CC">
        <w:rPr>
          <w:lang w:val="en-GB" w:eastAsia="sk-SK"/>
        </w:rPr>
        <w:t xml:space="preserve">, ale </w:t>
      </w:r>
      <w:proofErr w:type="spellStart"/>
      <w:r w:rsidRPr="006C58CC">
        <w:rPr>
          <w:lang w:val="en-GB" w:eastAsia="sk-SK"/>
        </w:rPr>
        <w:t>pokračuje</w:t>
      </w:r>
      <w:proofErr w:type="spellEnd"/>
      <w:r w:rsidRPr="006C58CC">
        <w:rPr>
          <w:lang w:val="en-GB" w:eastAsia="sk-SK"/>
        </w:rPr>
        <w:t xml:space="preserve">. </w:t>
      </w:r>
      <w:proofErr w:type="spellStart"/>
      <w:r w:rsidRPr="006C58CC">
        <w:rPr>
          <w:lang w:val="en-GB" w:eastAsia="sk-SK"/>
        </w:rPr>
        <w:t>Rozporuplné</w:t>
      </w:r>
      <w:proofErr w:type="spellEnd"/>
      <w:r w:rsidRPr="006C58CC">
        <w:rPr>
          <w:lang w:val="en-GB" w:eastAsia="sk-SK"/>
        </w:rPr>
        <w:t xml:space="preserve"> </w:t>
      </w:r>
      <w:proofErr w:type="spellStart"/>
      <w:r w:rsidRPr="006C58CC">
        <w:rPr>
          <w:lang w:val="en-GB" w:eastAsia="sk-SK"/>
        </w:rPr>
        <w:t>konštatovanie</w:t>
      </w:r>
      <w:proofErr w:type="spellEnd"/>
      <w:r w:rsidRPr="006C58CC">
        <w:rPr>
          <w:lang w:val="en-GB" w:eastAsia="sk-SK"/>
        </w:rPr>
        <w:t xml:space="preserve"> </w:t>
      </w:r>
      <w:proofErr w:type="spellStart"/>
      <w:r w:rsidRPr="006C58CC">
        <w:rPr>
          <w:lang w:val="en-GB" w:eastAsia="sk-SK"/>
        </w:rPr>
        <w:t>nevyjadruje</w:t>
      </w:r>
      <w:proofErr w:type="spellEnd"/>
      <w:r w:rsidRPr="006C58CC">
        <w:rPr>
          <w:lang w:val="en-GB" w:eastAsia="sk-SK"/>
        </w:rPr>
        <w:t xml:space="preserve"> </w:t>
      </w:r>
      <w:proofErr w:type="spellStart"/>
      <w:r w:rsidRPr="006C58CC">
        <w:rPr>
          <w:lang w:val="en-GB" w:eastAsia="sk-SK"/>
        </w:rPr>
        <w:t>nič</w:t>
      </w:r>
      <w:proofErr w:type="spellEnd"/>
      <w:r w:rsidRPr="006C58CC">
        <w:rPr>
          <w:lang w:val="en-GB" w:eastAsia="sk-SK"/>
        </w:rPr>
        <w:t xml:space="preserve"> </w:t>
      </w:r>
      <w:proofErr w:type="spellStart"/>
      <w:r w:rsidRPr="006C58CC">
        <w:rPr>
          <w:lang w:val="en-GB" w:eastAsia="sk-SK"/>
        </w:rPr>
        <w:t>iné</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to, </w:t>
      </w:r>
      <w:proofErr w:type="spellStart"/>
      <w:r w:rsidRPr="006C58CC">
        <w:rPr>
          <w:lang w:val="en-GB" w:eastAsia="sk-SK"/>
        </w:rPr>
        <w:t>že</w:t>
      </w:r>
      <w:proofErr w:type="spellEnd"/>
      <w:r w:rsidRPr="006C58CC">
        <w:rPr>
          <w:lang w:val="en-GB" w:eastAsia="sk-SK"/>
        </w:rPr>
        <w:t xml:space="preserve"> 30. </w:t>
      </w:r>
      <w:proofErr w:type="spellStart"/>
      <w:r w:rsidRPr="006C58CC">
        <w:rPr>
          <w:lang w:val="en-GB" w:eastAsia="sk-SK"/>
        </w:rPr>
        <w:t>júna</w:t>
      </w:r>
      <w:proofErr w:type="spellEnd"/>
      <w:r w:rsidRPr="006C58CC">
        <w:rPr>
          <w:lang w:val="en-GB" w:eastAsia="sk-SK"/>
        </w:rPr>
        <w:t xml:space="preserve"> 2021 </w:t>
      </w:r>
      <w:proofErr w:type="spellStart"/>
      <w:r w:rsidRPr="006C58CC">
        <w:rPr>
          <w:lang w:val="en-GB" w:eastAsia="sk-SK"/>
        </w:rPr>
        <w:t>skončil</w:t>
      </w:r>
      <w:proofErr w:type="spellEnd"/>
      <w:r w:rsidRPr="006C58CC">
        <w:rPr>
          <w:lang w:val="en-GB" w:eastAsia="sk-SK"/>
        </w:rPr>
        <w:t xml:space="preserve"> </w:t>
      </w:r>
      <w:proofErr w:type="spellStart"/>
      <w:r w:rsidRPr="006C58CC">
        <w:rPr>
          <w:lang w:val="en-GB" w:eastAsia="sk-SK"/>
        </w:rPr>
        <w:t>svoj</w:t>
      </w:r>
      <w:proofErr w:type="spellEnd"/>
      <w:r w:rsidRPr="006C58CC">
        <w:rPr>
          <w:lang w:val="en-GB" w:eastAsia="sk-SK"/>
        </w:rPr>
        <w:t xml:space="preserve"> </w:t>
      </w:r>
      <w:proofErr w:type="spellStart"/>
      <w:r w:rsidRPr="006C58CC">
        <w:rPr>
          <w:lang w:val="en-GB" w:eastAsia="sk-SK"/>
        </w:rPr>
        <w:t>pracovný</w:t>
      </w:r>
      <w:proofErr w:type="spellEnd"/>
      <w:r w:rsidRPr="006C58CC">
        <w:rPr>
          <w:lang w:val="en-GB" w:eastAsia="sk-SK"/>
        </w:rPr>
        <w:t xml:space="preserve"> </w:t>
      </w:r>
      <w:proofErr w:type="spellStart"/>
      <w:r w:rsidRPr="006C58CC">
        <w:rPr>
          <w:lang w:val="en-GB" w:eastAsia="sk-SK"/>
        </w:rPr>
        <w:t>pomer</w:t>
      </w:r>
      <w:proofErr w:type="spellEnd"/>
      <w:r w:rsidRPr="006C58CC">
        <w:rPr>
          <w:lang w:val="en-GB" w:eastAsia="sk-SK"/>
        </w:rPr>
        <w:t xml:space="preserve"> v ÚNSS a </w:t>
      </w:r>
      <w:proofErr w:type="spellStart"/>
      <w:r w:rsidRPr="006C58CC">
        <w:rPr>
          <w:lang w:val="en-GB" w:eastAsia="sk-SK"/>
        </w:rPr>
        <w:t>odišiel</w:t>
      </w:r>
      <w:proofErr w:type="spellEnd"/>
      <w:r w:rsidRPr="006C58CC">
        <w:rPr>
          <w:lang w:val="en-GB" w:eastAsia="sk-SK"/>
        </w:rPr>
        <w:t xml:space="preserve"> do </w:t>
      </w:r>
      <w:proofErr w:type="spellStart"/>
      <w:r w:rsidRPr="006C58CC">
        <w:rPr>
          <w:lang w:val="en-GB" w:eastAsia="sk-SK"/>
        </w:rPr>
        <w:t>starobného</w:t>
      </w:r>
      <w:proofErr w:type="spellEnd"/>
      <w:r w:rsidRPr="006C58CC">
        <w:rPr>
          <w:lang w:val="en-GB" w:eastAsia="sk-SK"/>
        </w:rPr>
        <w:t xml:space="preserve"> </w:t>
      </w:r>
      <w:proofErr w:type="spellStart"/>
      <w:r w:rsidRPr="006C58CC">
        <w:rPr>
          <w:lang w:val="en-GB" w:eastAsia="sk-SK"/>
        </w:rPr>
        <w:t>dôchodku</w:t>
      </w:r>
      <w:proofErr w:type="spellEnd"/>
      <w:r w:rsidRPr="006C58CC">
        <w:rPr>
          <w:lang w:val="en-GB" w:eastAsia="sk-SK"/>
        </w:rPr>
        <w:t xml:space="preserve">. </w:t>
      </w:r>
      <w:proofErr w:type="spellStart"/>
      <w:r w:rsidRPr="006C58CC">
        <w:rPr>
          <w:lang w:val="en-GB" w:eastAsia="sk-SK"/>
        </w:rPr>
        <w:t>Pokračuje</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funkcii</w:t>
      </w:r>
      <w:proofErr w:type="spellEnd"/>
      <w:r w:rsidRPr="006C58CC">
        <w:rPr>
          <w:lang w:val="en-GB" w:eastAsia="sk-SK"/>
        </w:rPr>
        <w:t xml:space="preserve"> 1. </w:t>
      </w:r>
      <w:proofErr w:type="spellStart"/>
      <w:r w:rsidRPr="006C58CC">
        <w:rPr>
          <w:lang w:val="en-GB" w:eastAsia="sk-SK"/>
        </w:rPr>
        <w:t>podpredsedu</w:t>
      </w:r>
      <w:proofErr w:type="spellEnd"/>
      <w:r w:rsidRPr="006C58CC">
        <w:rPr>
          <w:lang w:val="en-GB" w:eastAsia="sk-SK"/>
        </w:rPr>
        <w:t xml:space="preserve"> ÚNSS, </w:t>
      </w:r>
      <w:proofErr w:type="spellStart"/>
      <w:r w:rsidRPr="006C58CC">
        <w:rPr>
          <w:lang w:val="en-GB" w:eastAsia="sk-SK"/>
        </w:rPr>
        <w:t>čo</w:t>
      </w:r>
      <w:proofErr w:type="spellEnd"/>
      <w:r w:rsidRPr="006C58CC">
        <w:rPr>
          <w:lang w:val="en-GB" w:eastAsia="sk-SK"/>
        </w:rPr>
        <w:t xml:space="preserve"> je </w:t>
      </w:r>
      <w:proofErr w:type="spellStart"/>
      <w:r w:rsidRPr="006C58CC">
        <w:rPr>
          <w:lang w:val="en-GB" w:eastAsia="sk-SK"/>
        </w:rPr>
        <w:t>funkcia</w:t>
      </w:r>
      <w:proofErr w:type="spellEnd"/>
      <w:r w:rsidRPr="006C58CC">
        <w:rPr>
          <w:lang w:val="en-GB" w:eastAsia="sk-SK"/>
        </w:rPr>
        <w:t xml:space="preserve"> </w:t>
      </w:r>
      <w:proofErr w:type="spellStart"/>
      <w:r w:rsidRPr="006C58CC">
        <w:rPr>
          <w:lang w:val="en-GB" w:eastAsia="sk-SK"/>
        </w:rPr>
        <w:t>dobrovoľná</w:t>
      </w:r>
      <w:proofErr w:type="spellEnd"/>
      <w:r w:rsidRPr="006C58CC">
        <w:rPr>
          <w:lang w:val="en-GB" w:eastAsia="sk-SK"/>
        </w:rPr>
        <w:t xml:space="preserve">, ale </w:t>
      </w:r>
      <w:proofErr w:type="spellStart"/>
      <w:r w:rsidRPr="006C58CC">
        <w:rPr>
          <w:lang w:val="en-GB" w:eastAsia="sk-SK"/>
        </w:rPr>
        <w:t>dôležitá</w:t>
      </w:r>
      <w:proofErr w:type="spellEnd"/>
      <w:r w:rsidRPr="006C58CC">
        <w:rPr>
          <w:lang w:val="en-GB" w:eastAsia="sk-SK"/>
        </w:rPr>
        <w:t xml:space="preserve">. </w:t>
      </w:r>
      <w:proofErr w:type="spellStart"/>
      <w:r w:rsidRPr="006C58CC">
        <w:rPr>
          <w:lang w:val="en-GB" w:eastAsia="sk-SK"/>
        </w:rPr>
        <w:t>Prvý</w:t>
      </w:r>
      <w:proofErr w:type="spellEnd"/>
      <w:r w:rsidRPr="006C58CC">
        <w:rPr>
          <w:lang w:val="en-GB" w:eastAsia="sk-SK"/>
        </w:rPr>
        <w:t xml:space="preserve"> </w:t>
      </w:r>
      <w:proofErr w:type="spellStart"/>
      <w:r w:rsidRPr="006C58CC">
        <w:rPr>
          <w:lang w:val="en-GB" w:eastAsia="sk-SK"/>
        </w:rPr>
        <w:t>činovník</w:t>
      </w:r>
      <w:proofErr w:type="spellEnd"/>
      <w:r w:rsidRPr="006C58CC">
        <w:rPr>
          <w:lang w:val="en-GB" w:eastAsia="sk-SK"/>
        </w:rPr>
        <w:t xml:space="preserve"> po </w:t>
      </w:r>
      <w:proofErr w:type="spellStart"/>
      <w:r w:rsidRPr="006C58CC">
        <w:rPr>
          <w:lang w:val="en-GB" w:eastAsia="sk-SK"/>
        </w:rPr>
        <w:t>štatutárovi</w:t>
      </w:r>
      <w:proofErr w:type="spellEnd"/>
      <w:r w:rsidRPr="006C58CC">
        <w:rPr>
          <w:lang w:val="en-GB" w:eastAsia="sk-SK"/>
        </w:rPr>
        <w:t>.</w:t>
      </w:r>
    </w:p>
    <w:p w14:paraId="7A377272" w14:textId="77777777" w:rsidR="006C58CC" w:rsidRPr="006C58CC" w:rsidRDefault="006C58CC" w:rsidP="006C58CC">
      <w:pPr>
        <w:pStyle w:val="TEXTNORMAL"/>
        <w:rPr>
          <w:lang w:val="en-GB" w:eastAsia="sk-SK"/>
        </w:rPr>
      </w:pPr>
      <w:r w:rsidRPr="006C58CC">
        <w:rPr>
          <w:lang w:val="en-GB" w:eastAsia="sk-SK"/>
        </w:rPr>
        <w:t xml:space="preserve">Milan </w:t>
      </w:r>
      <w:proofErr w:type="spellStart"/>
      <w:r w:rsidRPr="006C58CC">
        <w:rPr>
          <w:lang w:val="en-GB" w:eastAsia="sk-SK"/>
        </w:rPr>
        <w:t>Měchura</w:t>
      </w:r>
      <w:proofErr w:type="spellEnd"/>
      <w:r w:rsidRPr="006C58CC">
        <w:rPr>
          <w:lang w:val="en-GB" w:eastAsia="sk-SK"/>
        </w:rPr>
        <w:t xml:space="preserve"> </w:t>
      </w:r>
      <w:proofErr w:type="spellStart"/>
      <w:r w:rsidRPr="006C58CC">
        <w:rPr>
          <w:lang w:val="en-GB" w:eastAsia="sk-SK"/>
        </w:rPr>
        <w:t>pracoval</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vysoko</w:t>
      </w:r>
      <w:proofErr w:type="spellEnd"/>
      <w:r w:rsidRPr="006C58CC">
        <w:rPr>
          <w:lang w:val="en-GB" w:eastAsia="sk-SK"/>
        </w:rPr>
        <w:t xml:space="preserve"> </w:t>
      </w:r>
      <w:proofErr w:type="spellStart"/>
      <w:r w:rsidRPr="006C58CC">
        <w:rPr>
          <w:lang w:val="en-GB" w:eastAsia="sk-SK"/>
        </w:rPr>
        <w:t>odbornej</w:t>
      </w:r>
      <w:proofErr w:type="spellEnd"/>
      <w:r w:rsidRPr="006C58CC">
        <w:rPr>
          <w:lang w:val="en-GB" w:eastAsia="sk-SK"/>
        </w:rPr>
        <w:t xml:space="preserve"> </w:t>
      </w:r>
      <w:proofErr w:type="spellStart"/>
      <w:r w:rsidRPr="006C58CC">
        <w:rPr>
          <w:lang w:val="en-GB" w:eastAsia="sk-SK"/>
        </w:rPr>
        <w:t>oblasti</w:t>
      </w:r>
      <w:proofErr w:type="spellEnd"/>
      <w:r w:rsidRPr="006C58CC">
        <w:rPr>
          <w:lang w:val="en-GB" w:eastAsia="sk-SK"/>
        </w:rPr>
        <w:t xml:space="preserve"> </w:t>
      </w:r>
      <w:proofErr w:type="spellStart"/>
      <w:r w:rsidRPr="006C58CC">
        <w:rPr>
          <w:lang w:val="en-GB" w:eastAsia="sk-SK"/>
        </w:rPr>
        <w:t>sociálneho</w:t>
      </w:r>
      <w:proofErr w:type="spellEnd"/>
      <w:r w:rsidRPr="006C58CC">
        <w:rPr>
          <w:lang w:val="en-GB" w:eastAsia="sk-SK"/>
        </w:rPr>
        <w:t xml:space="preserve"> </w:t>
      </w:r>
      <w:proofErr w:type="spellStart"/>
      <w:r w:rsidRPr="006C58CC">
        <w:rPr>
          <w:lang w:val="en-GB" w:eastAsia="sk-SK"/>
        </w:rPr>
        <w:t>práva</w:t>
      </w:r>
      <w:proofErr w:type="spellEnd"/>
      <w:r w:rsidRPr="006C58CC">
        <w:rPr>
          <w:lang w:val="en-GB" w:eastAsia="sk-SK"/>
        </w:rPr>
        <w:t>, v </w:t>
      </w:r>
      <w:proofErr w:type="spellStart"/>
      <w:r w:rsidRPr="006C58CC">
        <w:rPr>
          <w:lang w:val="en-GB" w:eastAsia="sk-SK"/>
        </w:rPr>
        <w:t>ponímaní</w:t>
      </w:r>
      <w:proofErr w:type="spellEnd"/>
      <w:r w:rsidRPr="006C58CC">
        <w:rPr>
          <w:lang w:val="en-GB" w:eastAsia="sk-SK"/>
        </w:rPr>
        <w:t xml:space="preserve"> ÚNSS </w:t>
      </w:r>
      <w:proofErr w:type="spellStart"/>
      <w:r w:rsidRPr="006C58CC">
        <w:rPr>
          <w:lang w:val="en-GB" w:eastAsia="sk-SK"/>
        </w:rPr>
        <w:t>išlo</w:t>
      </w:r>
      <w:proofErr w:type="spellEnd"/>
      <w:r w:rsidRPr="006C58CC">
        <w:rPr>
          <w:lang w:val="en-GB" w:eastAsia="sk-SK"/>
        </w:rPr>
        <w:t xml:space="preserve"> o </w:t>
      </w:r>
      <w:proofErr w:type="spellStart"/>
      <w:r w:rsidRPr="006C58CC">
        <w:rPr>
          <w:lang w:val="en-GB" w:eastAsia="sk-SK"/>
        </w:rPr>
        <w:t>obhajobu</w:t>
      </w:r>
      <w:proofErr w:type="spellEnd"/>
      <w:r w:rsidRPr="006C58CC">
        <w:rPr>
          <w:lang w:val="en-GB" w:eastAsia="sk-SK"/>
        </w:rPr>
        <w:t xml:space="preserve"> </w:t>
      </w:r>
      <w:proofErr w:type="spellStart"/>
      <w:r w:rsidRPr="006C58CC">
        <w:rPr>
          <w:lang w:val="en-GB" w:eastAsia="sk-SK"/>
        </w:rPr>
        <w:t>práv</w:t>
      </w:r>
      <w:proofErr w:type="spellEnd"/>
      <w:r w:rsidRPr="006C58CC">
        <w:rPr>
          <w:lang w:val="en-GB" w:eastAsia="sk-SK"/>
        </w:rPr>
        <w:t xml:space="preserve"> a </w:t>
      </w:r>
      <w:proofErr w:type="spellStart"/>
      <w:r w:rsidRPr="006C58CC">
        <w:rPr>
          <w:lang w:val="en-GB" w:eastAsia="sk-SK"/>
        </w:rPr>
        <w:t>záujmov</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Je </w:t>
      </w:r>
      <w:proofErr w:type="spellStart"/>
      <w:r w:rsidRPr="006C58CC">
        <w:rPr>
          <w:lang w:val="en-GB" w:eastAsia="sk-SK"/>
        </w:rPr>
        <w:t>takmer</w:t>
      </w:r>
      <w:proofErr w:type="spellEnd"/>
      <w:r w:rsidRPr="006C58CC">
        <w:rPr>
          <w:lang w:val="en-GB" w:eastAsia="sk-SK"/>
        </w:rPr>
        <w:t xml:space="preserve"> </w:t>
      </w:r>
      <w:proofErr w:type="spellStart"/>
      <w:r w:rsidRPr="006C58CC">
        <w:rPr>
          <w:lang w:val="en-GB" w:eastAsia="sk-SK"/>
        </w:rPr>
        <w:t>nemožné</w:t>
      </w:r>
      <w:proofErr w:type="spellEnd"/>
      <w:r w:rsidRPr="006C58CC">
        <w:rPr>
          <w:lang w:val="en-GB" w:eastAsia="sk-SK"/>
        </w:rPr>
        <w:t xml:space="preserve"> </w:t>
      </w:r>
      <w:proofErr w:type="spellStart"/>
      <w:r w:rsidRPr="006C58CC">
        <w:rPr>
          <w:lang w:val="en-GB" w:eastAsia="sk-SK"/>
        </w:rPr>
        <w:t>bilancovať</w:t>
      </w:r>
      <w:proofErr w:type="spellEnd"/>
      <w:r w:rsidRPr="006C58CC">
        <w:rPr>
          <w:lang w:val="en-GB" w:eastAsia="sk-SK"/>
        </w:rPr>
        <w:t xml:space="preserve"> </w:t>
      </w:r>
      <w:proofErr w:type="spellStart"/>
      <w:r w:rsidRPr="006C58CC">
        <w:rPr>
          <w:lang w:val="en-GB" w:eastAsia="sk-SK"/>
        </w:rPr>
        <w:t>viac</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25 </w:t>
      </w:r>
      <w:proofErr w:type="spellStart"/>
      <w:r w:rsidRPr="006C58CC">
        <w:rPr>
          <w:lang w:val="en-GB" w:eastAsia="sk-SK"/>
        </w:rPr>
        <w:t>rokov</w:t>
      </w:r>
      <w:proofErr w:type="spellEnd"/>
      <w:r w:rsidRPr="006C58CC">
        <w:rPr>
          <w:lang w:val="en-GB" w:eastAsia="sk-SK"/>
        </w:rPr>
        <w:t xml:space="preserve"> </w:t>
      </w:r>
      <w:proofErr w:type="spellStart"/>
      <w:r w:rsidRPr="006C58CC">
        <w:rPr>
          <w:lang w:val="en-GB" w:eastAsia="sk-SK"/>
        </w:rPr>
        <w:t>práce</w:t>
      </w:r>
      <w:proofErr w:type="spellEnd"/>
      <w:r w:rsidRPr="006C58CC">
        <w:rPr>
          <w:lang w:val="en-GB" w:eastAsia="sk-SK"/>
        </w:rPr>
        <w:t xml:space="preserve">, </w:t>
      </w:r>
      <w:proofErr w:type="spellStart"/>
      <w:r w:rsidRPr="006C58CC">
        <w:rPr>
          <w:lang w:val="en-GB" w:eastAsia="sk-SK"/>
        </w:rPr>
        <w:t>ktorej</w:t>
      </w:r>
      <w:proofErr w:type="spellEnd"/>
      <w:r w:rsidRPr="006C58CC">
        <w:rPr>
          <w:lang w:val="en-GB" w:eastAsia="sk-SK"/>
        </w:rPr>
        <w:t xml:space="preserve"> </w:t>
      </w:r>
      <w:proofErr w:type="spellStart"/>
      <w:r w:rsidRPr="006C58CC">
        <w:rPr>
          <w:lang w:val="en-GB" w:eastAsia="sk-SK"/>
        </w:rPr>
        <w:t>náplňou</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w:t>
      </w:r>
    </w:p>
    <w:p w14:paraId="3C2E6C5C" w14:textId="77777777" w:rsidR="006C58CC" w:rsidRPr="006C58CC" w:rsidRDefault="006C58CC" w:rsidP="006C58CC">
      <w:pPr>
        <w:pStyle w:val="TEXTNORMAL"/>
        <w:rPr>
          <w:lang w:val="en-GB" w:eastAsia="sk-SK"/>
        </w:rPr>
      </w:pPr>
      <w:r w:rsidRPr="006C58CC">
        <w:rPr>
          <w:lang w:val="en-GB" w:eastAsia="sk-SK"/>
        </w:rPr>
        <w:t xml:space="preserve">• </w:t>
      </w:r>
      <w:proofErr w:type="spellStart"/>
      <w:r w:rsidRPr="006C58CC">
        <w:rPr>
          <w:lang w:val="en-GB" w:eastAsia="sk-SK"/>
        </w:rPr>
        <w:t>stovky</w:t>
      </w:r>
      <w:proofErr w:type="spellEnd"/>
      <w:r w:rsidRPr="006C58CC">
        <w:rPr>
          <w:lang w:val="en-GB" w:eastAsia="sk-SK"/>
        </w:rPr>
        <w:t xml:space="preserve"> </w:t>
      </w:r>
      <w:proofErr w:type="spellStart"/>
      <w:r w:rsidRPr="006C58CC">
        <w:rPr>
          <w:lang w:val="en-GB" w:eastAsia="sk-SK"/>
        </w:rPr>
        <w:t>rokovaní</w:t>
      </w:r>
      <w:proofErr w:type="spellEnd"/>
      <w:r w:rsidRPr="006C58CC">
        <w:rPr>
          <w:lang w:val="en-GB" w:eastAsia="sk-SK"/>
        </w:rPr>
        <w:t xml:space="preserve">, </w:t>
      </w:r>
      <w:proofErr w:type="spellStart"/>
      <w:r w:rsidRPr="006C58CC">
        <w:rPr>
          <w:lang w:val="en-GB" w:eastAsia="sk-SK"/>
        </w:rPr>
        <w:t>legislatívnych</w:t>
      </w:r>
      <w:proofErr w:type="spellEnd"/>
      <w:r w:rsidRPr="006C58CC">
        <w:rPr>
          <w:lang w:val="en-GB" w:eastAsia="sk-SK"/>
        </w:rPr>
        <w:t xml:space="preserve"> </w:t>
      </w:r>
      <w:proofErr w:type="spellStart"/>
      <w:r w:rsidRPr="006C58CC">
        <w:rPr>
          <w:lang w:val="en-GB" w:eastAsia="sk-SK"/>
        </w:rPr>
        <w:t>iniciatív</w:t>
      </w:r>
      <w:proofErr w:type="spellEnd"/>
      <w:r w:rsidRPr="006C58CC">
        <w:rPr>
          <w:lang w:val="en-GB" w:eastAsia="sk-SK"/>
        </w:rPr>
        <w:t xml:space="preserve">, </w:t>
      </w:r>
      <w:proofErr w:type="spellStart"/>
      <w:r w:rsidRPr="006C58CC">
        <w:rPr>
          <w:lang w:val="en-GB" w:eastAsia="sk-SK"/>
        </w:rPr>
        <w:t>pripomienkových</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rozporových</w:t>
      </w:r>
      <w:proofErr w:type="spellEnd"/>
      <w:r w:rsidRPr="006C58CC">
        <w:rPr>
          <w:lang w:val="en-GB" w:eastAsia="sk-SK"/>
        </w:rPr>
        <w:t xml:space="preserve"> </w:t>
      </w:r>
      <w:proofErr w:type="spellStart"/>
      <w:r w:rsidRPr="006C58CC">
        <w:rPr>
          <w:lang w:val="en-GB" w:eastAsia="sk-SK"/>
        </w:rPr>
        <w:t>konaní</w:t>
      </w:r>
      <w:proofErr w:type="spellEnd"/>
      <w:r w:rsidRPr="006C58CC">
        <w:rPr>
          <w:lang w:val="en-GB" w:eastAsia="sk-SK"/>
        </w:rPr>
        <w:t xml:space="preserve"> s </w:t>
      </w:r>
      <w:proofErr w:type="spellStart"/>
      <w:r w:rsidRPr="006C58CC">
        <w:rPr>
          <w:lang w:val="en-GB" w:eastAsia="sk-SK"/>
        </w:rPr>
        <w:t>úradmi</w:t>
      </w:r>
      <w:proofErr w:type="spellEnd"/>
      <w:r w:rsidRPr="006C58CC">
        <w:rPr>
          <w:lang w:val="en-GB" w:eastAsia="sk-SK"/>
        </w:rPr>
        <w:t xml:space="preserve"> </w:t>
      </w:r>
      <w:proofErr w:type="spellStart"/>
      <w:r w:rsidRPr="006C58CC">
        <w:rPr>
          <w:lang w:val="en-GB" w:eastAsia="sk-SK"/>
        </w:rPr>
        <w:t>štátnej</w:t>
      </w:r>
      <w:proofErr w:type="spellEnd"/>
      <w:r w:rsidRPr="006C58CC">
        <w:rPr>
          <w:lang w:val="en-GB" w:eastAsia="sk-SK"/>
        </w:rPr>
        <w:t xml:space="preserve"> a </w:t>
      </w:r>
      <w:proofErr w:type="spellStart"/>
      <w:r w:rsidRPr="006C58CC">
        <w:rPr>
          <w:lang w:val="en-GB" w:eastAsia="sk-SK"/>
        </w:rPr>
        <w:t>verejnej</w:t>
      </w:r>
      <w:proofErr w:type="spellEnd"/>
      <w:r w:rsidRPr="006C58CC">
        <w:rPr>
          <w:lang w:val="en-GB" w:eastAsia="sk-SK"/>
        </w:rPr>
        <w:t xml:space="preserve"> </w:t>
      </w:r>
      <w:proofErr w:type="spellStart"/>
      <w:r w:rsidRPr="006C58CC">
        <w:rPr>
          <w:lang w:val="en-GB" w:eastAsia="sk-SK"/>
        </w:rPr>
        <w:t>správy</w:t>
      </w:r>
      <w:proofErr w:type="spellEnd"/>
      <w:r w:rsidRPr="006C58CC">
        <w:rPr>
          <w:lang w:val="en-GB" w:eastAsia="sk-SK"/>
        </w:rPr>
        <w:t xml:space="preserve"> a ich </w:t>
      </w:r>
      <w:proofErr w:type="spellStart"/>
      <w:r w:rsidRPr="006C58CC">
        <w:rPr>
          <w:lang w:val="en-GB" w:eastAsia="sk-SK"/>
        </w:rPr>
        <w:t>zložkami</w:t>
      </w:r>
      <w:proofErr w:type="spellEnd"/>
      <w:r w:rsidRPr="006C58CC">
        <w:rPr>
          <w:lang w:val="en-GB" w:eastAsia="sk-SK"/>
        </w:rPr>
        <w:t xml:space="preserve"> – </w:t>
      </w:r>
      <w:proofErr w:type="spellStart"/>
      <w:r w:rsidRPr="006C58CC">
        <w:rPr>
          <w:lang w:val="en-GB" w:eastAsia="sk-SK"/>
        </w:rPr>
        <w:t>výbormi</w:t>
      </w:r>
      <w:proofErr w:type="spellEnd"/>
      <w:r w:rsidRPr="006C58CC">
        <w:rPr>
          <w:lang w:val="en-GB" w:eastAsia="sk-SK"/>
        </w:rPr>
        <w:t xml:space="preserve">, </w:t>
      </w:r>
      <w:proofErr w:type="spellStart"/>
      <w:r w:rsidRPr="006C58CC">
        <w:rPr>
          <w:lang w:val="en-GB" w:eastAsia="sk-SK"/>
        </w:rPr>
        <w:t>podvýbormi</w:t>
      </w:r>
      <w:proofErr w:type="spellEnd"/>
      <w:r w:rsidRPr="006C58CC">
        <w:rPr>
          <w:lang w:val="en-GB" w:eastAsia="sk-SK"/>
        </w:rPr>
        <w:t xml:space="preserve">, </w:t>
      </w:r>
      <w:proofErr w:type="spellStart"/>
      <w:r w:rsidRPr="006C58CC">
        <w:rPr>
          <w:lang w:val="en-GB" w:eastAsia="sk-SK"/>
        </w:rPr>
        <w:t>komisiami</w:t>
      </w:r>
      <w:proofErr w:type="spellEnd"/>
      <w:r w:rsidRPr="006C58CC">
        <w:rPr>
          <w:lang w:val="en-GB" w:eastAsia="sk-SK"/>
        </w:rPr>
        <w:t xml:space="preserve"> a pod;</w:t>
      </w:r>
    </w:p>
    <w:p w14:paraId="5BFFE375" w14:textId="77777777" w:rsidR="006C58CC" w:rsidRPr="006C58CC" w:rsidRDefault="006C58CC" w:rsidP="006C58CC">
      <w:pPr>
        <w:pStyle w:val="TEXTNORMAL"/>
        <w:rPr>
          <w:lang w:val="en-GB" w:eastAsia="sk-SK"/>
        </w:rPr>
      </w:pPr>
      <w:r w:rsidRPr="006C58CC">
        <w:rPr>
          <w:lang w:val="en-GB" w:eastAsia="sk-SK"/>
        </w:rPr>
        <w:t xml:space="preserve">• </w:t>
      </w:r>
      <w:proofErr w:type="spellStart"/>
      <w:r w:rsidRPr="006C58CC">
        <w:rPr>
          <w:lang w:val="en-GB" w:eastAsia="sk-SK"/>
        </w:rPr>
        <w:t>stovky</w:t>
      </w:r>
      <w:proofErr w:type="spellEnd"/>
      <w:r w:rsidRPr="006C58CC">
        <w:rPr>
          <w:lang w:val="en-GB" w:eastAsia="sk-SK"/>
        </w:rPr>
        <w:t xml:space="preserve"> </w:t>
      </w:r>
      <w:proofErr w:type="spellStart"/>
      <w:r w:rsidRPr="006C58CC">
        <w:rPr>
          <w:lang w:val="en-GB" w:eastAsia="sk-SK"/>
        </w:rPr>
        <w:t>vyriešených</w:t>
      </w:r>
      <w:proofErr w:type="spellEnd"/>
      <w:r w:rsidRPr="006C58CC">
        <w:rPr>
          <w:lang w:val="en-GB" w:eastAsia="sk-SK"/>
        </w:rPr>
        <w:t xml:space="preserve"> </w:t>
      </w:r>
      <w:proofErr w:type="spellStart"/>
      <w:r w:rsidRPr="006C58CC">
        <w:rPr>
          <w:lang w:val="en-GB" w:eastAsia="sk-SK"/>
        </w:rPr>
        <w:t>prípadov</w:t>
      </w:r>
      <w:proofErr w:type="spellEnd"/>
      <w:r w:rsidRPr="006C58CC">
        <w:rPr>
          <w:lang w:val="en-GB" w:eastAsia="sk-SK"/>
        </w:rPr>
        <w:t xml:space="preserve"> </w:t>
      </w:r>
      <w:proofErr w:type="spellStart"/>
      <w:r w:rsidRPr="006C58CC">
        <w:rPr>
          <w:lang w:val="en-GB" w:eastAsia="sk-SK"/>
        </w:rPr>
        <w:t>konkrétnych</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w:t>
      </w:r>
    </w:p>
    <w:p w14:paraId="02C5D7C6" w14:textId="77777777" w:rsidR="006C58CC" w:rsidRPr="006C58CC" w:rsidRDefault="006C58CC" w:rsidP="006C58CC">
      <w:pPr>
        <w:pStyle w:val="TEXTNORMAL"/>
        <w:rPr>
          <w:lang w:val="en-GB" w:eastAsia="sk-SK"/>
        </w:rPr>
      </w:pPr>
      <w:r w:rsidRPr="006C58CC">
        <w:rPr>
          <w:lang w:val="en-GB" w:eastAsia="sk-SK"/>
        </w:rPr>
        <w:t xml:space="preserve">• </w:t>
      </w:r>
      <w:proofErr w:type="spellStart"/>
      <w:r w:rsidRPr="006C58CC">
        <w:rPr>
          <w:lang w:val="en-GB" w:eastAsia="sk-SK"/>
        </w:rPr>
        <w:t>odborná</w:t>
      </w:r>
      <w:proofErr w:type="spellEnd"/>
      <w:r w:rsidRPr="006C58CC">
        <w:rPr>
          <w:lang w:val="en-GB" w:eastAsia="sk-SK"/>
        </w:rPr>
        <w:t xml:space="preserve"> </w:t>
      </w:r>
      <w:proofErr w:type="spellStart"/>
      <w:r w:rsidRPr="006C58CC">
        <w:rPr>
          <w:lang w:val="en-GB" w:eastAsia="sk-SK"/>
        </w:rPr>
        <w:t>garancia</w:t>
      </w:r>
      <w:proofErr w:type="spellEnd"/>
      <w:r w:rsidRPr="006C58CC">
        <w:rPr>
          <w:lang w:val="en-GB" w:eastAsia="sk-SK"/>
        </w:rPr>
        <w:t xml:space="preserve"> </w:t>
      </w:r>
      <w:proofErr w:type="spellStart"/>
      <w:r w:rsidRPr="006C58CC">
        <w:rPr>
          <w:lang w:val="en-GB" w:eastAsia="sk-SK"/>
        </w:rPr>
        <w:t>legislatívneho</w:t>
      </w:r>
      <w:proofErr w:type="spellEnd"/>
      <w:r w:rsidRPr="006C58CC">
        <w:rPr>
          <w:lang w:val="en-GB" w:eastAsia="sk-SK"/>
        </w:rPr>
        <w:t xml:space="preserve"> </w:t>
      </w:r>
      <w:proofErr w:type="spellStart"/>
      <w:r w:rsidRPr="006C58CC">
        <w:rPr>
          <w:lang w:val="en-GB" w:eastAsia="sk-SK"/>
        </w:rPr>
        <w:t>pokrytia</w:t>
      </w:r>
      <w:proofErr w:type="spellEnd"/>
      <w:r w:rsidRPr="006C58CC">
        <w:rPr>
          <w:lang w:val="en-GB" w:eastAsia="sk-SK"/>
        </w:rPr>
        <w:t xml:space="preserve"> </w:t>
      </w:r>
      <w:proofErr w:type="spellStart"/>
      <w:r w:rsidRPr="006C58CC">
        <w:rPr>
          <w:lang w:val="en-GB" w:eastAsia="sk-SK"/>
        </w:rPr>
        <w:t>sociálnych</w:t>
      </w:r>
      <w:proofErr w:type="spellEnd"/>
      <w:r w:rsidRPr="006C58CC">
        <w:rPr>
          <w:lang w:val="en-GB" w:eastAsia="sk-SK"/>
        </w:rPr>
        <w:t xml:space="preserve"> </w:t>
      </w:r>
      <w:proofErr w:type="spellStart"/>
      <w:r w:rsidRPr="006C58CC">
        <w:rPr>
          <w:lang w:val="en-GB" w:eastAsia="sk-SK"/>
        </w:rPr>
        <w:t>služieb</w:t>
      </w:r>
      <w:proofErr w:type="spellEnd"/>
      <w:r w:rsidRPr="006C58CC">
        <w:rPr>
          <w:lang w:val="en-GB" w:eastAsia="sk-SK"/>
        </w:rPr>
        <w:t xml:space="preserve"> ÚNSS. </w:t>
      </w:r>
    </w:p>
    <w:p w14:paraId="7AF3795A" w14:textId="77777777" w:rsidR="006C58CC" w:rsidRPr="006C58CC" w:rsidRDefault="006C58CC" w:rsidP="006C58CC">
      <w:pPr>
        <w:pStyle w:val="TEXTNORMAL"/>
      </w:pPr>
      <w:proofErr w:type="spellStart"/>
      <w:r w:rsidRPr="006C58CC">
        <w:rPr>
          <w:lang w:val="en-GB" w:eastAsia="sk-SK"/>
        </w:rPr>
        <w:t>Pôvodne</w:t>
      </w:r>
      <w:proofErr w:type="spellEnd"/>
      <w:r w:rsidRPr="006C58CC">
        <w:rPr>
          <w:lang w:val="en-GB" w:eastAsia="sk-SK"/>
        </w:rPr>
        <w:t xml:space="preserve"> </w:t>
      </w:r>
      <w:proofErr w:type="spellStart"/>
      <w:r w:rsidRPr="006C58CC">
        <w:rPr>
          <w:lang w:val="en-GB" w:eastAsia="sk-SK"/>
        </w:rPr>
        <w:t>inžinier</w:t>
      </w:r>
      <w:proofErr w:type="spellEnd"/>
      <w:r w:rsidRPr="006C58CC">
        <w:rPr>
          <w:lang w:val="en-GB" w:eastAsia="sk-SK"/>
        </w:rPr>
        <w:t xml:space="preserve"> v </w:t>
      </w:r>
      <w:proofErr w:type="spellStart"/>
      <w:r w:rsidRPr="006C58CC">
        <w:rPr>
          <w:lang w:val="en-GB" w:eastAsia="sk-SK"/>
        </w:rPr>
        <w:t>oblasti</w:t>
      </w:r>
      <w:proofErr w:type="spellEnd"/>
      <w:r w:rsidRPr="006C58CC">
        <w:rPr>
          <w:lang w:val="en-GB" w:eastAsia="sk-SK"/>
        </w:rPr>
        <w:t xml:space="preserve"> </w:t>
      </w:r>
      <w:proofErr w:type="spellStart"/>
      <w:r w:rsidRPr="006C58CC">
        <w:rPr>
          <w:lang w:val="en-GB" w:eastAsia="sk-SK"/>
        </w:rPr>
        <w:t>plastikárskych</w:t>
      </w:r>
      <w:proofErr w:type="spellEnd"/>
      <w:r w:rsidRPr="006C58CC">
        <w:rPr>
          <w:lang w:val="en-GB" w:eastAsia="sk-SK"/>
        </w:rPr>
        <w:t xml:space="preserve"> </w:t>
      </w:r>
      <w:proofErr w:type="spellStart"/>
      <w:r w:rsidRPr="006C58CC">
        <w:rPr>
          <w:lang w:val="en-GB" w:eastAsia="sk-SK"/>
        </w:rPr>
        <w:t>technológií</w:t>
      </w:r>
      <w:proofErr w:type="spellEnd"/>
      <w:r w:rsidRPr="006C58CC">
        <w:rPr>
          <w:lang w:val="en-GB" w:eastAsia="sk-SK"/>
        </w:rPr>
        <w:t xml:space="preserve"> </w:t>
      </w:r>
      <w:proofErr w:type="spellStart"/>
      <w:r w:rsidRPr="006C58CC">
        <w:rPr>
          <w:lang w:val="en-GB" w:eastAsia="sk-SK"/>
        </w:rPr>
        <w:t>získal</w:t>
      </w:r>
      <w:proofErr w:type="spellEnd"/>
      <w:r w:rsidRPr="006C58CC">
        <w:rPr>
          <w:lang w:val="en-GB" w:eastAsia="sk-SK"/>
        </w:rPr>
        <w:t xml:space="preserve"> </w:t>
      </w:r>
      <w:proofErr w:type="spellStart"/>
      <w:r w:rsidRPr="006C58CC">
        <w:rPr>
          <w:lang w:val="en-GB" w:eastAsia="sk-SK"/>
        </w:rPr>
        <w:t>základy</w:t>
      </w:r>
      <w:proofErr w:type="spellEnd"/>
      <w:r w:rsidRPr="006C58CC">
        <w:rPr>
          <w:lang w:val="en-GB" w:eastAsia="sk-SK"/>
        </w:rPr>
        <w:t xml:space="preserve">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súčasnej</w:t>
      </w:r>
      <w:proofErr w:type="spellEnd"/>
      <w:r w:rsidRPr="006C58CC">
        <w:rPr>
          <w:lang w:val="en-GB" w:eastAsia="sk-SK"/>
        </w:rPr>
        <w:t xml:space="preserve"> </w:t>
      </w:r>
      <w:proofErr w:type="spellStart"/>
      <w:r w:rsidRPr="006C58CC">
        <w:rPr>
          <w:lang w:val="en-GB" w:eastAsia="sk-SK"/>
        </w:rPr>
        <w:t>odbornosti</w:t>
      </w:r>
      <w:proofErr w:type="spellEnd"/>
      <w:r w:rsidRPr="006C58CC">
        <w:rPr>
          <w:lang w:val="en-GB" w:eastAsia="sk-SK"/>
        </w:rPr>
        <w:t xml:space="preserve"> </w:t>
      </w:r>
      <w:proofErr w:type="spellStart"/>
      <w:r w:rsidRPr="006C58CC">
        <w:rPr>
          <w:lang w:val="en-GB" w:eastAsia="sk-SK"/>
        </w:rPr>
        <w:t>intenzívnym</w:t>
      </w:r>
      <w:proofErr w:type="spellEnd"/>
      <w:r w:rsidRPr="006C58CC">
        <w:rPr>
          <w:lang w:val="en-GB" w:eastAsia="sk-SK"/>
        </w:rPr>
        <w:t xml:space="preserve"> </w:t>
      </w:r>
      <w:proofErr w:type="spellStart"/>
      <w:r w:rsidRPr="006C58CC">
        <w:rPr>
          <w:lang w:val="en-GB" w:eastAsia="sk-SK"/>
        </w:rPr>
        <w:t>samoštúdiom</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pred</w:t>
      </w:r>
      <w:proofErr w:type="spellEnd"/>
      <w:r w:rsidRPr="006C58CC">
        <w:rPr>
          <w:lang w:val="en-GB" w:eastAsia="sk-SK"/>
        </w:rPr>
        <w:t xml:space="preserve"> </w:t>
      </w:r>
      <w:proofErr w:type="spellStart"/>
      <w:r w:rsidRPr="006C58CC">
        <w:rPr>
          <w:lang w:val="en-GB" w:eastAsia="sk-SK"/>
        </w:rPr>
        <w:t>niekoľkými</w:t>
      </w:r>
      <w:proofErr w:type="spellEnd"/>
      <w:r w:rsidRPr="006C58CC">
        <w:rPr>
          <w:lang w:val="en-GB" w:eastAsia="sk-SK"/>
        </w:rPr>
        <w:t xml:space="preserve"> </w:t>
      </w:r>
      <w:proofErr w:type="spellStart"/>
      <w:r w:rsidRPr="006C58CC">
        <w:rPr>
          <w:lang w:val="en-GB" w:eastAsia="sk-SK"/>
        </w:rPr>
        <w:lastRenderedPageBreak/>
        <w:t>rokmi</w:t>
      </w:r>
      <w:proofErr w:type="spellEnd"/>
      <w:r w:rsidRPr="006C58CC">
        <w:rPr>
          <w:lang w:val="en-GB" w:eastAsia="sk-SK"/>
        </w:rPr>
        <w:t xml:space="preserve"> </w:t>
      </w:r>
      <w:proofErr w:type="spellStart"/>
      <w:r w:rsidRPr="006C58CC">
        <w:rPr>
          <w:lang w:val="en-GB" w:eastAsia="sk-SK"/>
        </w:rPr>
        <w:t>potvrdil</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vysokoškolským</w:t>
      </w:r>
      <w:proofErr w:type="spellEnd"/>
      <w:r w:rsidRPr="006C58CC">
        <w:rPr>
          <w:lang w:val="en-GB" w:eastAsia="sk-SK"/>
        </w:rPr>
        <w:t xml:space="preserve"> </w:t>
      </w:r>
      <w:proofErr w:type="spellStart"/>
      <w:r w:rsidRPr="006C58CC">
        <w:rPr>
          <w:lang w:val="en-GB" w:eastAsia="sk-SK"/>
        </w:rPr>
        <w:t>štúdiom</w:t>
      </w:r>
      <w:proofErr w:type="spellEnd"/>
      <w:r w:rsidRPr="006C58CC">
        <w:rPr>
          <w:lang w:val="en-GB" w:eastAsia="sk-SK"/>
        </w:rPr>
        <w:t xml:space="preserve"> v </w:t>
      </w:r>
      <w:proofErr w:type="spellStart"/>
      <w:r w:rsidRPr="006C58CC">
        <w:rPr>
          <w:lang w:val="en-GB" w:eastAsia="sk-SK"/>
        </w:rPr>
        <w:t>odbore</w:t>
      </w:r>
      <w:proofErr w:type="spellEnd"/>
      <w:r w:rsidRPr="006C58CC">
        <w:rPr>
          <w:lang w:val="en-GB" w:eastAsia="sk-SK"/>
        </w:rPr>
        <w:t xml:space="preserve"> </w:t>
      </w:r>
      <w:proofErr w:type="spellStart"/>
      <w:r w:rsidRPr="006C58CC">
        <w:rPr>
          <w:lang w:val="en-GB" w:eastAsia="sk-SK"/>
        </w:rPr>
        <w:t>sociálnej</w:t>
      </w:r>
      <w:proofErr w:type="spellEnd"/>
      <w:r w:rsidRPr="006C58CC">
        <w:rPr>
          <w:lang w:val="en-GB" w:eastAsia="sk-SK"/>
        </w:rPr>
        <w:t xml:space="preserve"> </w:t>
      </w:r>
      <w:proofErr w:type="spellStart"/>
      <w:r w:rsidRPr="006C58CC">
        <w:rPr>
          <w:lang w:val="en-GB" w:eastAsia="sk-SK"/>
        </w:rPr>
        <w:t>práce</w:t>
      </w:r>
      <w:proofErr w:type="spellEnd"/>
      <w:r w:rsidRPr="006C58CC">
        <w:rPr>
          <w:lang w:val="en-GB" w:eastAsia="sk-SK"/>
        </w:rPr>
        <w:t xml:space="preserve">. </w:t>
      </w:r>
      <w:proofErr w:type="spellStart"/>
      <w:r w:rsidRPr="006C58CC">
        <w:rPr>
          <w:lang w:val="en-GB" w:eastAsia="sk-SK"/>
        </w:rPr>
        <w:t>Dosiahol</w:t>
      </w:r>
      <w:proofErr w:type="spellEnd"/>
      <w:r w:rsidRPr="006C58CC">
        <w:rPr>
          <w:lang w:val="en-GB" w:eastAsia="sk-SK"/>
        </w:rPr>
        <w:t xml:space="preserve"> </w:t>
      </w:r>
      <w:proofErr w:type="spellStart"/>
      <w:r w:rsidRPr="006C58CC">
        <w:rPr>
          <w:lang w:val="en-GB" w:eastAsia="sk-SK"/>
        </w:rPr>
        <w:t>taký</w:t>
      </w:r>
      <w:proofErr w:type="spellEnd"/>
      <w:r w:rsidRPr="006C58CC">
        <w:rPr>
          <w:lang w:val="en-GB" w:eastAsia="sk-SK"/>
        </w:rPr>
        <w:t xml:space="preserve"> </w:t>
      </w:r>
      <w:proofErr w:type="spellStart"/>
      <w:r w:rsidRPr="006C58CC">
        <w:rPr>
          <w:lang w:val="en-GB" w:eastAsia="sk-SK"/>
        </w:rPr>
        <w:t>stupeň</w:t>
      </w:r>
      <w:proofErr w:type="spellEnd"/>
      <w:r w:rsidRPr="006C58CC">
        <w:rPr>
          <w:lang w:val="en-GB" w:eastAsia="sk-SK"/>
        </w:rPr>
        <w:t xml:space="preserve"> </w:t>
      </w:r>
      <w:proofErr w:type="spellStart"/>
      <w:r w:rsidRPr="006C58CC">
        <w:rPr>
          <w:lang w:val="en-GB" w:eastAsia="sk-SK"/>
        </w:rPr>
        <w:t>odbornosti</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stal</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hlavným</w:t>
      </w:r>
      <w:proofErr w:type="spellEnd"/>
      <w:r w:rsidRPr="006C58CC">
        <w:rPr>
          <w:lang w:val="en-GB" w:eastAsia="sk-SK"/>
        </w:rPr>
        <w:t xml:space="preserve"> </w:t>
      </w:r>
      <w:proofErr w:type="spellStart"/>
      <w:r w:rsidRPr="006C58CC">
        <w:rPr>
          <w:lang w:val="en-GB" w:eastAsia="sk-SK"/>
        </w:rPr>
        <w:t>odborníkom</w:t>
      </w:r>
      <w:proofErr w:type="spellEnd"/>
      <w:r w:rsidRPr="006C58CC">
        <w:rPr>
          <w:lang w:val="en-GB" w:eastAsia="sk-SK"/>
        </w:rPr>
        <w:t xml:space="preserve"> </w:t>
      </w:r>
      <w:proofErr w:type="spellStart"/>
      <w:r w:rsidRPr="006C58CC">
        <w:rPr>
          <w:lang w:val="en-GB" w:eastAsia="sk-SK"/>
        </w:rPr>
        <w:t>Národnej</w:t>
      </w:r>
      <w:proofErr w:type="spellEnd"/>
      <w:r w:rsidRPr="006C58CC">
        <w:rPr>
          <w:lang w:val="en-GB" w:eastAsia="sk-SK"/>
        </w:rPr>
        <w:t xml:space="preserve"> </w:t>
      </w:r>
      <w:proofErr w:type="spellStart"/>
      <w:r w:rsidRPr="006C58CC">
        <w:rPr>
          <w:lang w:val="en-GB" w:eastAsia="sk-SK"/>
        </w:rPr>
        <w:t>rady</w:t>
      </w:r>
      <w:proofErr w:type="spellEnd"/>
      <w:r w:rsidRPr="006C58CC">
        <w:rPr>
          <w:lang w:val="en-GB" w:eastAsia="sk-SK"/>
        </w:rPr>
        <w:t xml:space="preserve"> </w:t>
      </w:r>
      <w:proofErr w:type="spellStart"/>
      <w:r w:rsidRPr="006C58CC">
        <w:rPr>
          <w:lang w:val="en-GB" w:eastAsia="sk-SK"/>
        </w:rPr>
        <w:t>občanov</w:t>
      </w:r>
      <w:proofErr w:type="spellEnd"/>
      <w:r w:rsidRPr="006C58CC">
        <w:rPr>
          <w:lang w:val="en-GB" w:eastAsia="sk-SK"/>
        </w:rPr>
        <w:t xml:space="preserve"> so </w:t>
      </w:r>
      <w:proofErr w:type="spellStart"/>
      <w:r w:rsidRPr="006C58CC">
        <w:rPr>
          <w:lang w:val="en-GB" w:eastAsia="sk-SK"/>
        </w:rPr>
        <w:t>zdravotným</w:t>
      </w:r>
      <w:proofErr w:type="spellEnd"/>
      <w:r w:rsidRPr="006C58CC">
        <w:rPr>
          <w:lang w:val="en-GB" w:eastAsia="sk-SK"/>
        </w:rPr>
        <w:t xml:space="preserve"> </w:t>
      </w:r>
      <w:r w:rsidRPr="006C58CC">
        <w:t>postihnutím.</w:t>
      </w:r>
    </w:p>
    <w:p w14:paraId="69837B44" w14:textId="77777777" w:rsidR="006C58CC" w:rsidRPr="006C58CC" w:rsidRDefault="006C58CC" w:rsidP="006C58CC">
      <w:pPr>
        <w:pStyle w:val="TEXTNORMAL"/>
      </w:pPr>
      <w:r w:rsidRPr="006C58CC">
        <w:t>Pri tejto príležitosti som mu položil niekoľko otázok:</w:t>
      </w:r>
    </w:p>
    <w:p w14:paraId="0D90D4F7" w14:textId="77777777" w:rsidR="006C58CC" w:rsidRPr="006C58CC" w:rsidRDefault="006C58CC" w:rsidP="006C58CC">
      <w:pPr>
        <w:pStyle w:val="TEXTBOLD"/>
        <w:rPr>
          <w:lang w:val="en-GB" w:eastAsia="sk-SK"/>
        </w:rPr>
      </w:pPr>
      <w:proofErr w:type="spellStart"/>
      <w:r w:rsidRPr="006C58CC">
        <w:rPr>
          <w:lang w:val="en-GB" w:eastAsia="sk-SK"/>
        </w:rPr>
        <w:t>Uvedenú</w:t>
      </w:r>
      <w:proofErr w:type="spellEnd"/>
      <w:r w:rsidRPr="006C58CC">
        <w:rPr>
          <w:lang w:val="en-GB" w:eastAsia="sk-SK"/>
        </w:rPr>
        <w:t xml:space="preserve"> </w:t>
      </w:r>
      <w:proofErr w:type="spellStart"/>
      <w:r w:rsidRPr="006C58CC">
        <w:rPr>
          <w:lang w:val="en-GB" w:eastAsia="sk-SK"/>
        </w:rPr>
        <w:t>odbornú</w:t>
      </w:r>
      <w:proofErr w:type="spellEnd"/>
      <w:r w:rsidRPr="006C58CC">
        <w:rPr>
          <w:lang w:val="en-GB" w:eastAsia="sk-SK"/>
        </w:rPr>
        <w:t xml:space="preserve"> </w:t>
      </w:r>
      <w:proofErr w:type="spellStart"/>
      <w:r w:rsidRPr="006C58CC">
        <w:rPr>
          <w:lang w:val="en-GB" w:eastAsia="sk-SK"/>
        </w:rPr>
        <w:t>činnosť</w:t>
      </w:r>
      <w:proofErr w:type="spellEnd"/>
      <w:r w:rsidRPr="006C58CC">
        <w:rPr>
          <w:lang w:val="en-GB" w:eastAsia="sk-SK"/>
        </w:rPr>
        <w:t xml:space="preserve"> </w:t>
      </w:r>
      <w:proofErr w:type="spellStart"/>
      <w:r w:rsidRPr="006C58CC">
        <w:rPr>
          <w:lang w:val="en-GB" w:eastAsia="sk-SK"/>
        </w:rPr>
        <w:t>vykonávaš</w:t>
      </w:r>
      <w:proofErr w:type="spellEnd"/>
      <w:r w:rsidRPr="006C58CC">
        <w:rPr>
          <w:lang w:val="en-GB" w:eastAsia="sk-SK"/>
        </w:rPr>
        <w:t xml:space="preserve"> od </w:t>
      </w:r>
      <w:proofErr w:type="spellStart"/>
      <w:r w:rsidRPr="006C58CC">
        <w:rPr>
          <w:lang w:val="en-GB" w:eastAsia="sk-SK"/>
        </w:rPr>
        <w:t>roku</w:t>
      </w:r>
      <w:proofErr w:type="spellEnd"/>
      <w:r w:rsidRPr="006C58CC">
        <w:rPr>
          <w:lang w:val="en-GB" w:eastAsia="sk-SK"/>
        </w:rPr>
        <w:t xml:space="preserve"> 1995,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považuješ</w:t>
      </w:r>
      <w:proofErr w:type="spellEnd"/>
      <w:r w:rsidRPr="006C58CC">
        <w:rPr>
          <w:lang w:val="en-GB" w:eastAsia="sk-SK"/>
        </w:rPr>
        <w:t xml:space="preserve"> za </w:t>
      </w:r>
      <w:proofErr w:type="spellStart"/>
      <w:r w:rsidRPr="006C58CC">
        <w:rPr>
          <w:lang w:val="en-GB" w:eastAsia="sk-SK"/>
        </w:rPr>
        <w:t>svoje</w:t>
      </w:r>
      <w:proofErr w:type="spellEnd"/>
      <w:r w:rsidRPr="006C58CC">
        <w:rPr>
          <w:lang w:val="en-GB" w:eastAsia="sk-SK"/>
        </w:rPr>
        <w:t xml:space="preserve"> </w:t>
      </w:r>
      <w:proofErr w:type="spellStart"/>
      <w:r w:rsidRPr="006C58CC">
        <w:rPr>
          <w:lang w:val="en-GB" w:eastAsia="sk-SK"/>
        </w:rPr>
        <w:t>najväčšie</w:t>
      </w:r>
      <w:proofErr w:type="spellEnd"/>
      <w:r w:rsidRPr="006C58CC">
        <w:rPr>
          <w:lang w:val="en-GB" w:eastAsia="sk-SK"/>
        </w:rPr>
        <w:t xml:space="preserve"> </w:t>
      </w:r>
      <w:proofErr w:type="spellStart"/>
      <w:r w:rsidRPr="006C58CC">
        <w:rPr>
          <w:lang w:val="en-GB" w:eastAsia="sk-SK"/>
        </w:rPr>
        <w:t>úspechy</w:t>
      </w:r>
      <w:proofErr w:type="spellEnd"/>
      <w:r w:rsidRPr="006C58CC">
        <w:rPr>
          <w:lang w:val="en-GB" w:eastAsia="sk-SK"/>
        </w:rPr>
        <w:t xml:space="preserve">? </w:t>
      </w:r>
    </w:p>
    <w:p w14:paraId="1B973CCB" w14:textId="77955D46" w:rsidR="006C58CC" w:rsidRPr="006C58CC" w:rsidRDefault="006C58CC" w:rsidP="006C58CC">
      <w:pPr>
        <w:pStyle w:val="TEXTNORMAL"/>
        <w:rPr>
          <w:lang w:val="en-GB" w:eastAsia="sk-SK"/>
        </w:rPr>
      </w:pPr>
      <w:proofErr w:type="spellStart"/>
      <w:r w:rsidRPr="006C58CC">
        <w:rPr>
          <w:lang w:val="en-GB" w:eastAsia="sk-SK"/>
        </w:rPr>
        <w:t>Nemyslím</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niečo</w:t>
      </w:r>
      <w:proofErr w:type="spellEnd"/>
      <w:r w:rsidRPr="006C58CC">
        <w:rPr>
          <w:lang w:val="en-GB" w:eastAsia="sk-SK"/>
        </w:rPr>
        <w:t xml:space="preserve"> </w:t>
      </w:r>
      <w:proofErr w:type="spellStart"/>
      <w:r w:rsidRPr="006C58CC">
        <w:rPr>
          <w:lang w:val="en-GB" w:eastAsia="sk-SK"/>
        </w:rPr>
        <w:t>podarilo</w:t>
      </w:r>
      <w:proofErr w:type="spellEnd"/>
      <w:r w:rsidRPr="006C58CC">
        <w:rPr>
          <w:lang w:val="en-GB" w:eastAsia="sk-SK"/>
        </w:rPr>
        <w:t xml:space="preserve"> </w:t>
      </w:r>
      <w:proofErr w:type="spellStart"/>
      <w:r w:rsidRPr="006C58CC">
        <w:rPr>
          <w:lang w:val="en-GB" w:eastAsia="sk-SK"/>
        </w:rPr>
        <w:t>presadiť</w:t>
      </w:r>
      <w:proofErr w:type="spellEnd"/>
      <w:r w:rsidRPr="006C58CC">
        <w:rPr>
          <w:lang w:val="en-GB" w:eastAsia="sk-SK"/>
        </w:rPr>
        <w:t xml:space="preserve"> </w:t>
      </w:r>
      <w:proofErr w:type="spellStart"/>
      <w:r w:rsidRPr="006C58CC">
        <w:rPr>
          <w:lang w:val="en-GB" w:eastAsia="sk-SK"/>
        </w:rPr>
        <w:t>výhradne</w:t>
      </w:r>
      <w:proofErr w:type="spellEnd"/>
      <w:r w:rsidRPr="006C58CC">
        <w:rPr>
          <w:lang w:val="en-GB" w:eastAsia="sk-SK"/>
        </w:rPr>
        <w:t xml:space="preserve"> </w:t>
      </w:r>
      <w:proofErr w:type="spellStart"/>
      <w:r w:rsidRPr="006C58CC">
        <w:rPr>
          <w:lang w:val="en-GB" w:eastAsia="sk-SK"/>
        </w:rPr>
        <w:t>mojím</w:t>
      </w:r>
      <w:proofErr w:type="spellEnd"/>
      <w:r w:rsidRPr="006C58CC">
        <w:rPr>
          <w:lang w:val="en-GB" w:eastAsia="sk-SK"/>
        </w:rPr>
        <w:t xml:space="preserve"> </w:t>
      </w:r>
      <w:proofErr w:type="spellStart"/>
      <w:r w:rsidRPr="006C58CC">
        <w:rPr>
          <w:lang w:val="en-GB" w:eastAsia="sk-SK"/>
        </w:rPr>
        <w:t>pričinením</w:t>
      </w:r>
      <w:proofErr w:type="spellEnd"/>
      <w:r w:rsidRPr="006C58CC">
        <w:rPr>
          <w:lang w:val="en-GB" w:eastAsia="sk-SK"/>
        </w:rPr>
        <w:t xml:space="preserve">, </w:t>
      </w:r>
      <w:proofErr w:type="spellStart"/>
      <w:r w:rsidRPr="006C58CC">
        <w:rPr>
          <w:lang w:val="en-GB" w:eastAsia="sk-SK"/>
        </w:rPr>
        <w:t>vždy</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veci</w:t>
      </w:r>
      <w:proofErr w:type="spellEnd"/>
      <w:r w:rsidRPr="006C58CC">
        <w:rPr>
          <w:lang w:val="en-GB" w:eastAsia="sk-SK"/>
        </w:rPr>
        <w:t xml:space="preserve"> </w:t>
      </w:r>
      <w:proofErr w:type="spellStart"/>
      <w:r w:rsidRPr="006C58CC">
        <w:rPr>
          <w:lang w:val="en-GB" w:eastAsia="sk-SK"/>
        </w:rPr>
        <w:t>presadzovali</w:t>
      </w:r>
      <w:proofErr w:type="spellEnd"/>
      <w:r w:rsidRPr="006C58CC">
        <w:rPr>
          <w:lang w:val="en-GB" w:eastAsia="sk-SK"/>
        </w:rPr>
        <w:t xml:space="preserve"> </w:t>
      </w:r>
      <w:proofErr w:type="spellStart"/>
      <w:r w:rsidRPr="006C58CC">
        <w:rPr>
          <w:lang w:val="en-GB" w:eastAsia="sk-SK"/>
        </w:rPr>
        <w:t>viacerí</w:t>
      </w:r>
      <w:proofErr w:type="spellEnd"/>
      <w:r w:rsidRPr="006C58CC">
        <w:rPr>
          <w:lang w:val="en-GB" w:eastAsia="sk-SK"/>
        </w:rPr>
        <w:t xml:space="preserve"> </w:t>
      </w:r>
      <w:proofErr w:type="spellStart"/>
      <w:r w:rsidRPr="006C58CC">
        <w:rPr>
          <w:lang w:val="en-GB" w:eastAsia="sk-SK"/>
        </w:rPr>
        <w:t>spoločne</w:t>
      </w:r>
      <w:proofErr w:type="spellEnd"/>
      <w:r w:rsidRPr="006C58CC">
        <w:rPr>
          <w:lang w:val="en-GB" w:eastAsia="sk-SK"/>
        </w:rPr>
        <w:t xml:space="preserve">. </w:t>
      </w:r>
      <w:proofErr w:type="spellStart"/>
      <w:r w:rsidRPr="006C58CC">
        <w:rPr>
          <w:lang w:val="en-GB" w:eastAsia="sk-SK"/>
        </w:rPr>
        <w:t>Spomenul</w:t>
      </w:r>
      <w:proofErr w:type="spellEnd"/>
      <w:r w:rsidRPr="006C58CC">
        <w:rPr>
          <w:lang w:val="en-GB" w:eastAsia="sk-SK"/>
        </w:rPr>
        <w:t xml:space="preserve"> by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presadenie</w:t>
      </w:r>
      <w:proofErr w:type="spellEnd"/>
      <w:r w:rsidRPr="006C58CC">
        <w:rPr>
          <w:lang w:val="en-GB" w:eastAsia="sk-SK"/>
        </w:rPr>
        <w:t xml:space="preserve"> </w:t>
      </w:r>
      <w:proofErr w:type="spellStart"/>
      <w:r w:rsidRPr="006C58CC">
        <w:rPr>
          <w:lang w:val="en-GB" w:eastAsia="sk-SK"/>
        </w:rPr>
        <w:t>možnosti</w:t>
      </w:r>
      <w:proofErr w:type="spellEnd"/>
      <w:r w:rsidRPr="006C58CC">
        <w:rPr>
          <w:lang w:val="en-GB" w:eastAsia="sk-SK"/>
        </w:rPr>
        <w:t xml:space="preserve"> od </w:t>
      </w:r>
      <w:proofErr w:type="spellStart"/>
      <w:r w:rsidRPr="006C58CC">
        <w:rPr>
          <w:lang w:val="en-GB" w:eastAsia="sk-SK"/>
        </w:rPr>
        <w:t>roku</w:t>
      </w:r>
      <w:proofErr w:type="spellEnd"/>
      <w:r w:rsidRPr="006C58CC">
        <w:rPr>
          <w:lang w:val="en-GB" w:eastAsia="sk-SK"/>
        </w:rPr>
        <w:t xml:space="preserve"> 2006 </w:t>
      </w:r>
      <w:proofErr w:type="spellStart"/>
      <w:r w:rsidRPr="006C58CC">
        <w:rPr>
          <w:lang w:val="en-GB" w:eastAsia="sk-SK"/>
        </w:rPr>
        <w:t>poberať</w:t>
      </w:r>
      <w:proofErr w:type="spellEnd"/>
      <w:r w:rsidRPr="006C58CC">
        <w:rPr>
          <w:lang w:val="en-GB" w:eastAsia="sk-SK"/>
        </w:rPr>
        <w:t xml:space="preserve"> </w:t>
      </w:r>
      <w:proofErr w:type="spellStart"/>
      <w:r w:rsidRPr="006C58CC">
        <w:rPr>
          <w:lang w:val="en-GB" w:eastAsia="sk-SK"/>
        </w:rPr>
        <w:t>príspevok</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osobnú</w:t>
      </w:r>
      <w:proofErr w:type="spellEnd"/>
      <w:r w:rsidRPr="006C58CC">
        <w:rPr>
          <w:lang w:val="en-GB" w:eastAsia="sk-SK"/>
        </w:rPr>
        <w:t xml:space="preserve"> </w:t>
      </w:r>
      <w:proofErr w:type="spellStart"/>
      <w:r w:rsidRPr="006C58CC">
        <w:rPr>
          <w:lang w:val="en-GB" w:eastAsia="sk-SK"/>
        </w:rPr>
        <w:t>asistenciu</w:t>
      </w:r>
      <w:proofErr w:type="spellEnd"/>
      <w:r w:rsidRPr="006C58CC">
        <w:rPr>
          <w:lang w:val="en-GB" w:eastAsia="sk-SK"/>
        </w:rPr>
        <w:t xml:space="preserve"> pre </w:t>
      </w:r>
      <w:proofErr w:type="spellStart"/>
      <w:r w:rsidRPr="006C58CC">
        <w:rPr>
          <w:lang w:val="en-GB" w:eastAsia="sk-SK"/>
        </w:rPr>
        <w:t>osoby</w:t>
      </w:r>
      <w:proofErr w:type="spellEnd"/>
      <w:r w:rsidRPr="006C58CC">
        <w:rPr>
          <w:lang w:val="en-GB" w:eastAsia="sk-SK"/>
        </w:rPr>
        <w:t xml:space="preserve"> s ŤZP </w:t>
      </w:r>
      <w:proofErr w:type="spellStart"/>
      <w:r w:rsidRPr="006C58CC">
        <w:rPr>
          <w:lang w:val="en-GB" w:eastAsia="sk-SK"/>
        </w:rPr>
        <w:t>i</w:t>
      </w:r>
      <w:proofErr w:type="spellEnd"/>
      <w:r w:rsidRPr="006C58CC">
        <w:rPr>
          <w:lang w:val="en-GB" w:eastAsia="sk-SK"/>
        </w:rPr>
        <w:t xml:space="preserve"> po </w:t>
      </w:r>
      <w:proofErr w:type="spellStart"/>
      <w:r w:rsidRPr="006C58CC">
        <w:rPr>
          <w:lang w:val="en-GB" w:eastAsia="sk-SK"/>
        </w:rPr>
        <w:t>dosiahnutí</w:t>
      </w:r>
      <w:proofErr w:type="spellEnd"/>
      <w:r w:rsidRPr="006C58CC">
        <w:rPr>
          <w:lang w:val="en-GB" w:eastAsia="sk-SK"/>
        </w:rPr>
        <w:t xml:space="preserve"> </w:t>
      </w:r>
      <w:proofErr w:type="spellStart"/>
      <w:r w:rsidRPr="006C58CC">
        <w:rPr>
          <w:lang w:val="en-GB" w:eastAsia="sk-SK"/>
        </w:rPr>
        <w:t>veku</w:t>
      </w:r>
      <w:proofErr w:type="spellEnd"/>
      <w:r w:rsidRPr="006C58CC">
        <w:rPr>
          <w:lang w:val="en-GB" w:eastAsia="sk-SK"/>
        </w:rPr>
        <w:t xml:space="preserve"> 65 </w:t>
      </w:r>
      <w:proofErr w:type="spellStart"/>
      <w:r w:rsidRPr="006C58CC">
        <w:rPr>
          <w:lang w:val="en-GB" w:eastAsia="sk-SK"/>
        </w:rPr>
        <w:t>rokov</w:t>
      </w:r>
      <w:proofErr w:type="spellEnd"/>
      <w:r w:rsidRPr="006C58CC">
        <w:rPr>
          <w:lang w:val="en-GB" w:eastAsia="sk-SK"/>
        </w:rPr>
        <w:t xml:space="preserve">, </w:t>
      </w:r>
      <w:proofErr w:type="spellStart"/>
      <w:r w:rsidRPr="006C58CC">
        <w:rPr>
          <w:lang w:val="en-GB" w:eastAsia="sk-SK"/>
        </w:rPr>
        <w:t>ak</w:t>
      </w:r>
      <w:proofErr w:type="spellEnd"/>
      <w:r w:rsidRPr="006C58CC">
        <w:rPr>
          <w:lang w:val="en-GB" w:eastAsia="sk-SK"/>
        </w:rPr>
        <w:t xml:space="preserve"> </w:t>
      </w:r>
      <w:proofErr w:type="spellStart"/>
      <w:r w:rsidRPr="006C58CC">
        <w:rPr>
          <w:lang w:val="en-GB" w:eastAsia="sk-SK"/>
        </w:rPr>
        <w:t>príspevok</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poberali</w:t>
      </w:r>
      <w:proofErr w:type="spellEnd"/>
      <w:r w:rsidRPr="006C58CC">
        <w:rPr>
          <w:lang w:val="en-GB" w:eastAsia="sk-SK"/>
        </w:rPr>
        <w:t xml:space="preserve"> (</w:t>
      </w:r>
      <w:proofErr w:type="spellStart"/>
      <w:r w:rsidRPr="006C58CC">
        <w:rPr>
          <w:lang w:val="en-GB" w:eastAsia="sk-SK"/>
        </w:rPr>
        <w:t>trvalo</w:t>
      </w:r>
      <w:proofErr w:type="spellEnd"/>
      <w:r w:rsidRPr="006C58CC">
        <w:rPr>
          <w:lang w:val="en-GB" w:eastAsia="sk-SK"/>
        </w:rPr>
        <w:t xml:space="preserve"> </w:t>
      </w:r>
      <w:proofErr w:type="spellStart"/>
      <w:r w:rsidRPr="006C58CC">
        <w:rPr>
          <w:lang w:val="en-GB" w:eastAsia="sk-SK"/>
        </w:rPr>
        <w:t>ďalších</w:t>
      </w:r>
      <w:proofErr w:type="spellEnd"/>
      <w:r w:rsidRPr="006C58CC">
        <w:rPr>
          <w:lang w:val="en-GB" w:eastAsia="sk-SK"/>
        </w:rPr>
        <w:t xml:space="preserve"> 15 </w:t>
      </w:r>
      <w:proofErr w:type="spellStart"/>
      <w:r w:rsidRPr="006C58CC">
        <w:rPr>
          <w:lang w:val="en-GB" w:eastAsia="sk-SK"/>
        </w:rPr>
        <w:t>rokov</w:t>
      </w:r>
      <w:proofErr w:type="spellEnd"/>
      <w:r w:rsidRPr="006C58CC">
        <w:rPr>
          <w:lang w:val="en-GB" w:eastAsia="sk-SK"/>
        </w:rPr>
        <w:t xml:space="preserve">, </w:t>
      </w:r>
      <w:proofErr w:type="spellStart"/>
      <w:r w:rsidRPr="006C58CC">
        <w:rPr>
          <w:lang w:val="en-GB" w:eastAsia="sk-SK"/>
        </w:rPr>
        <w:t>než</w:t>
      </w:r>
      <w:proofErr w:type="spellEnd"/>
      <w:r w:rsidRPr="006C58CC">
        <w:rPr>
          <w:lang w:val="en-GB" w:eastAsia="sk-SK"/>
        </w:rPr>
        <w:t xml:space="preserve"> bola v </w:t>
      </w:r>
      <w:proofErr w:type="spellStart"/>
      <w:r w:rsidRPr="006C58CC">
        <w:rPr>
          <w:lang w:val="en-GB" w:eastAsia="sk-SK"/>
        </w:rPr>
        <w:t>zákone</w:t>
      </w:r>
      <w:proofErr w:type="spellEnd"/>
      <w:r w:rsidRPr="006C58CC">
        <w:rPr>
          <w:lang w:val="en-GB" w:eastAsia="sk-SK"/>
        </w:rPr>
        <w:t xml:space="preserve"> </w:t>
      </w:r>
      <w:proofErr w:type="spellStart"/>
      <w:r w:rsidRPr="006C58CC">
        <w:rPr>
          <w:lang w:val="en-GB" w:eastAsia="sk-SK"/>
        </w:rPr>
        <w:t>zrušená</w:t>
      </w:r>
      <w:proofErr w:type="spellEnd"/>
      <w:r w:rsidRPr="006C58CC">
        <w:rPr>
          <w:lang w:val="en-GB" w:eastAsia="sk-SK"/>
        </w:rPr>
        <w:t xml:space="preserve"> </w:t>
      </w:r>
      <w:proofErr w:type="spellStart"/>
      <w:r w:rsidRPr="006C58CC">
        <w:rPr>
          <w:lang w:val="en-GB" w:eastAsia="sk-SK"/>
        </w:rPr>
        <w:t>diskriminácia</w:t>
      </w:r>
      <w:proofErr w:type="spellEnd"/>
      <w:r w:rsidRPr="006C58CC">
        <w:rPr>
          <w:lang w:val="en-GB" w:eastAsia="sk-SK"/>
        </w:rPr>
        <w:t xml:space="preserve"> z </w:t>
      </w:r>
      <w:proofErr w:type="spellStart"/>
      <w:r w:rsidRPr="006C58CC">
        <w:rPr>
          <w:lang w:val="en-GB" w:eastAsia="sk-SK"/>
        </w:rPr>
        <w:t>dôvodu</w:t>
      </w:r>
      <w:proofErr w:type="spellEnd"/>
      <w:r w:rsidRPr="006C58CC">
        <w:rPr>
          <w:lang w:val="en-GB" w:eastAsia="sk-SK"/>
        </w:rPr>
        <w:t xml:space="preserve"> </w:t>
      </w:r>
      <w:proofErr w:type="spellStart"/>
      <w:r w:rsidRPr="006C58CC">
        <w:rPr>
          <w:lang w:val="en-GB" w:eastAsia="sk-SK"/>
        </w:rPr>
        <w:t>veku</w:t>
      </w:r>
      <w:proofErr w:type="spellEnd"/>
      <w:r w:rsidRPr="006C58CC">
        <w:rPr>
          <w:lang w:val="en-GB" w:eastAsia="sk-SK"/>
        </w:rPr>
        <w:t xml:space="preserve">), </w:t>
      </w:r>
      <w:proofErr w:type="spellStart"/>
      <w:r w:rsidRPr="006C58CC">
        <w:rPr>
          <w:lang w:val="en-GB" w:eastAsia="sk-SK"/>
        </w:rPr>
        <w:t>zabránenie</w:t>
      </w:r>
      <w:proofErr w:type="spellEnd"/>
      <w:r w:rsidRPr="006C58CC">
        <w:rPr>
          <w:lang w:val="en-GB" w:eastAsia="sk-SK"/>
        </w:rPr>
        <w:t xml:space="preserve"> </w:t>
      </w:r>
      <w:proofErr w:type="spellStart"/>
      <w:r w:rsidRPr="006C58CC">
        <w:rPr>
          <w:lang w:val="en-GB" w:eastAsia="sk-SK"/>
        </w:rPr>
        <w:t>návrhu</w:t>
      </w:r>
      <w:proofErr w:type="spellEnd"/>
      <w:r w:rsidRPr="006C58CC">
        <w:rPr>
          <w:lang w:val="en-GB" w:eastAsia="sk-SK"/>
        </w:rPr>
        <w:t xml:space="preserve"> </w:t>
      </w:r>
      <w:proofErr w:type="spellStart"/>
      <w:r w:rsidRPr="006C58CC">
        <w:rPr>
          <w:lang w:val="en-GB" w:eastAsia="sk-SK"/>
        </w:rPr>
        <w:t>MPSVaR</w:t>
      </w:r>
      <w:proofErr w:type="spellEnd"/>
      <w:r w:rsidRPr="006C58CC">
        <w:rPr>
          <w:lang w:val="en-GB" w:eastAsia="sk-SK"/>
        </w:rPr>
        <w:t xml:space="preserve"> </w:t>
      </w:r>
      <w:proofErr w:type="spellStart"/>
      <w:r w:rsidRPr="006C58CC">
        <w:rPr>
          <w:lang w:val="en-GB" w:eastAsia="sk-SK"/>
        </w:rPr>
        <w:t>poskytovať</w:t>
      </w:r>
      <w:proofErr w:type="spellEnd"/>
      <w:r w:rsidRPr="006C58CC">
        <w:rPr>
          <w:lang w:val="en-GB" w:eastAsia="sk-SK"/>
        </w:rPr>
        <w:t xml:space="preserve"> </w:t>
      </w:r>
      <w:proofErr w:type="spellStart"/>
      <w:r w:rsidRPr="006C58CC">
        <w:rPr>
          <w:lang w:val="en-GB" w:eastAsia="sk-SK"/>
        </w:rPr>
        <w:t>príspevok</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mzdu</w:t>
      </w:r>
      <w:proofErr w:type="spellEnd"/>
      <w:r w:rsidRPr="006C58CC">
        <w:rPr>
          <w:lang w:val="en-GB" w:eastAsia="sk-SK"/>
        </w:rPr>
        <w:t xml:space="preserve"> </w:t>
      </w:r>
      <w:proofErr w:type="spellStart"/>
      <w:r w:rsidRPr="006C58CC">
        <w:rPr>
          <w:lang w:val="en-GB" w:eastAsia="sk-SK"/>
        </w:rPr>
        <w:t>zamestnanca</w:t>
      </w:r>
      <w:proofErr w:type="spellEnd"/>
      <w:r w:rsidRPr="006C58CC">
        <w:rPr>
          <w:lang w:val="en-GB" w:eastAsia="sk-SK"/>
        </w:rPr>
        <w:t xml:space="preserve"> so </w:t>
      </w:r>
      <w:proofErr w:type="spellStart"/>
      <w:r w:rsidRPr="006C58CC">
        <w:rPr>
          <w:lang w:val="en-GB" w:eastAsia="sk-SK"/>
        </w:rPr>
        <w:t>zdravotným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zamestnancov</w:t>
      </w:r>
      <w:proofErr w:type="spellEnd"/>
      <w:r w:rsidRPr="006C58CC">
        <w:rPr>
          <w:lang w:val="en-GB" w:eastAsia="sk-SK"/>
        </w:rPr>
        <w:t xml:space="preserve"> v </w:t>
      </w:r>
      <w:proofErr w:type="spellStart"/>
      <w:r w:rsidRPr="006C58CC">
        <w:rPr>
          <w:lang w:val="en-GB" w:eastAsia="sk-SK"/>
        </w:rPr>
        <w:t>chránených</w:t>
      </w:r>
      <w:proofErr w:type="spellEnd"/>
      <w:r w:rsidRPr="006C58CC">
        <w:rPr>
          <w:lang w:val="en-GB" w:eastAsia="sk-SK"/>
        </w:rPr>
        <w:t xml:space="preserve"> </w:t>
      </w:r>
      <w:proofErr w:type="spellStart"/>
      <w:r w:rsidRPr="006C58CC">
        <w:rPr>
          <w:lang w:val="en-GB" w:eastAsia="sk-SK"/>
        </w:rPr>
        <w:t>dielňach</w:t>
      </w:r>
      <w:proofErr w:type="spellEnd"/>
      <w:r w:rsidRPr="006C58CC">
        <w:rPr>
          <w:lang w:val="en-GB" w:eastAsia="sk-SK"/>
        </w:rPr>
        <w:t xml:space="preserve">, </w:t>
      </w:r>
      <w:proofErr w:type="spellStart"/>
      <w:r w:rsidRPr="006C58CC">
        <w:rPr>
          <w:lang w:val="en-GB" w:eastAsia="sk-SK"/>
        </w:rPr>
        <w:t>čím</w:t>
      </w:r>
      <w:proofErr w:type="spellEnd"/>
      <w:r w:rsidRPr="006C58CC">
        <w:rPr>
          <w:lang w:val="en-GB" w:eastAsia="sk-SK"/>
        </w:rPr>
        <w:t xml:space="preserve"> by bola </w:t>
      </w:r>
      <w:proofErr w:type="spellStart"/>
      <w:r w:rsidRPr="006C58CC">
        <w:rPr>
          <w:lang w:val="en-GB" w:eastAsia="sk-SK"/>
        </w:rPr>
        <w:t>vylúčená</w:t>
      </w:r>
      <w:proofErr w:type="spellEnd"/>
      <w:r w:rsidRPr="006C58CC">
        <w:rPr>
          <w:lang w:val="en-GB" w:eastAsia="sk-SK"/>
        </w:rPr>
        <w:t xml:space="preserve"> </w:t>
      </w:r>
      <w:proofErr w:type="spellStart"/>
      <w:r w:rsidRPr="006C58CC">
        <w:rPr>
          <w:lang w:val="en-GB" w:eastAsia="sk-SK"/>
        </w:rPr>
        <w:t>podpora</w:t>
      </w:r>
      <w:proofErr w:type="spellEnd"/>
      <w:r w:rsidRPr="006C58CC">
        <w:rPr>
          <w:lang w:val="en-GB" w:eastAsia="sk-SK"/>
        </w:rPr>
        <w:t xml:space="preserve"> </w:t>
      </w:r>
      <w:proofErr w:type="spellStart"/>
      <w:r w:rsidRPr="006C58CC">
        <w:rPr>
          <w:lang w:val="en-GB" w:eastAsia="sk-SK"/>
        </w:rPr>
        <w:t>zamestnancov</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chránených</w:t>
      </w:r>
      <w:proofErr w:type="spellEnd"/>
      <w:r w:rsidRPr="006C58CC">
        <w:rPr>
          <w:lang w:val="en-GB" w:eastAsia="sk-SK"/>
        </w:rPr>
        <w:t xml:space="preserve"> </w:t>
      </w:r>
      <w:proofErr w:type="spellStart"/>
      <w:r w:rsidRPr="006C58CC">
        <w:rPr>
          <w:lang w:val="en-GB" w:eastAsia="sk-SK"/>
        </w:rPr>
        <w:t>pracoviskách</w:t>
      </w:r>
      <w:proofErr w:type="spellEnd"/>
      <w:r w:rsidRPr="006C58CC">
        <w:rPr>
          <w:lang w:val="en-GB" w:eastAsia="sk-SK"/>
        </w:rPr>
        <w:t>, a </w:t>
      </w:r>
      <w:proofErr w:type="spellStart"/>
      <w:r w:rsidRPr="006C58CC">
        <w:rPr>
          <w:lang w:val="en-GB" w:eastAsia="sk-SK"/>
        </w:rPr>
        <w:t>zrušenie</w:t>
      </w:r>
      <w:proofErr w:type="spellEnd"/>
      <w:r w:rsidRPr="006C58CC">
        <w:rPr>
          <w:lang w:val="en-GB" w:eastAsia="sk-SK"/>
        </w:rPr>
        <w:t xml:space="preserve"> </w:t>
      </w:r>
      <w:proofErr w:type="spellStart"/>
      <w:r w:rsidRPr="006C58CC">
        <w:rPr>
          <w:lang w:val="en-GB" w:eastAsia="sk-SK"/>
        </w:rPr>
        <w:t>hranice</w:t>
      </w:r>
      <w:proofErr w:type="spellEnd"/>
      <w:r w:rsidRPr="006C58CC">
        <w:rPr>
          <w:lang w:val="en-GB" w:eastAsia="sk-SK"/>
        </w:rPr>
        <w:t xml:space="preserve"> </w:t>
      </w:r>
      <w:proofErr w:type="spellStart"/>
      <w:r w:rsidRPr="006C58CC">
        <w:rPr>
          <w:lang w:val="en-GB" w:eastAsia="sk-SK"/>
        </w:rPr>
        <w:t>príjmu</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poskytovaní</w:t>
      </w:r>
      <w:proofErr w:type="spellEnd"/>
      <w:r w:rsidRPr="006C58CC">
        <w:rPr>
          <w:lang w:val="en-GB" w:eastAsia="sk-SK"/>
        </w:rPr>
        <w:t xml:space="preserve"> </w:t>
      </w:r>
      <w:proofErr w:type="spellStart"/>
      <w:r w:rsidRPr="006C58CC">
        <w:rPr>
          <w:lang w:val="en-GB" w:eastAsia="sk-SK"/>
        </w:rPr>
        <w:t>príspevku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osobnú</w:t>
      </w:r>
      <w:proofErr w:type="spellEnd"/>
      <w:r w:rsidRPr="006C58CC">
        <w:rPr>
          <w:lang w:val="en-GB" w:eastAsia="sk-SK"/>
        </w:rPr>
        <w:t xml:space="preserve"> </w:t>
      </w:r>
      <w:proofErr w:type="spellStart"/>
      <w:r w:rsidRPr="006C58CC">
        <w:rPr>
          <w:lang w:val="en-GB" w:eastAsia="sk-SK"/>
        </w:rPr>
        <w:t>asistenciu</w:t>
      </w:r>
      <w:proofErr w:type="spellEnd"/>
      <w:r w:rsidRPr="006C58CC">
        <w:rPr>
          <w:lang w:val="en-GB" w:eastAsia="sk-SK"/>
        </w:rPr>
        <w:t xml:space="preserve">. </w:t>
      </w:r>
      <w:proofErr w:type="spellStart"/>
      <w:r w:rsidRPr="006C58CC">
        <w:rPr>
          <w:lang w:val="en-GB" w:eastAsia="sk-SK"/>
        </w:rPr>
        <w:t>Osobne</w:t>
      </w:r>
      <w:proofErr w:type="spellEnd"/>
      <w:r w:rsidRPr="006C58CC">
        <w:rPr>
          <w:lang w:val="en-GB" w:eastAsia="sk-SK"/>
        </w:rPr>
        <w:t xml:space="preserve"> za </w:t>
      </w:r>
      <w:proofErr w:type="spellStart"/>
      <w:r w:rsidRPr="006C58CC">
        <w:rPr>
          <w:lang w:val="en-GB" w:eastAsia="sk-SK"/>
        </w:rPr>
        <w:t>úspech</w:t>
      </w:r>
      <w:proofErr w:type="spellEnd"/>
      <w:r w:rsidRPr="006C58CC">
        <w:rPr>
          <w:lang w:val="en-GB" w:eastAsia="sk-SK"/>
        </w:rPr>
        <w:t xml:space="preserve"> </w:t>
      </w:r>
      <w:proofErr w:type="spellStart"/>
      <w:r w:rsidRPr="006C58CC">
        <w:rPr>
          <w:lang w:val="en-GB" w:eastAsia="sk-SK"/>
        </w:rPr>
        <w:t>považujem</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ponechanie</w:t>
      </w:r>
      <w:proofErr w:type="spellEnd"/>
      <w:r w:rsidRPr="006C58CC">
        <w:rPr>
          <w:lang w:val="en-GB" w:eastAsia="sk-SK"/>
        </w:rPr>
        <w:t xml:space="preserve"> </w:t>
      </w:r>
      <w:proofErr w:type="spellStart"/>
      <w:r w:rsidRPr="006C58CC">
        <w:rPr>
          <w:lang w:val="en-GB" w:eastAsia="sk-SK"/>
        </w:rPr>
        <w:t>vykonávania</w:t>
      </w:r>
      <w:proofErr w:type="spellEnd"/>
      <w:r w:rsidRPr="006C58CC">
        <w:rPr>
          <w:lang w:val="en-GB" w:eastAsia="sk-SK"/>
        </w:rPr>
        <w:t xml:space="preserve"> </w:t>
      </w:r>
      <w:proofErr w:type="spellStart"/>
      <w:r w:rsidRPr="006C58CC">
        <w:rPr>
          <w:lang w:val="en-GB" w:eastAsia="sk-SK"/>
        </w:rPr>
        <w:t>činnosti</w:t>
      </w:r>
      <w:proofErr w:type="spellEnd"/>
      <w:r w:rsidRPr="006C58CC">
        <w:rPr>
          <w:lang w:val="en-GB" w:eastAsia="sk-SK"/>
        </w:rPr>
        <w:t xml:space="preserve"> </w:t>
      </w:r>
      <w:proofErr w:type="spellStart"/>
      <w:r w:rsidRPr="006C58CC">
        <w:rPr>
          <w:lang w:val="en-GB" w:eastAsia="sk-SK"/>
        </w:rPr>
        <w:t>osobnej</w:t>
      </w:r>
      <w:proofErr w:type="spellEnd"/>
      <w:r w:rsidRPr="006C58CC">
        <w:rPr>
          <w:lang w:val="en-GB" w:eastAsia="sk-SK"/>
        </w:rPr>
        <w:t xml:space="preserve"> </w:t>
      </w:r>
      <w:proofErr w:type="spellStart"/>
      <w:r w:rsidRPr="006C58CC">
        <w:rPr>
          <w:lang w:val="en-GB" w:eastAsia="sk-SK"/>
        </w:rPr>
        <w:t>asistencie</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inej</w:t>
      </w:r>
      <w:proofErr w:type="spellEnd"/>
      <w:r w:rsidRPr="006C58CC">
        <w:rPr>
          <w:lang w:val="en-GB" w:eastAsia="sk-SK"/>
        </w:rPr>
        <w:t xml:space="preserve"> </w:t>
      </w:r>
      <w:proofErr w:type="spellStart"/>
      <w:r w:rsidRPr="006C58CC">
        <w:rPr>
          <w:lang w:val="en-GB" w:eastAsia="sk-SK"/>
        </w:rPr>
        <w:t>samostatnej</w:t>
      </w:r>
      <w:proofErr w:type="spellEnd"/>
      <w:r w:rsidRPr="006C58CC">
        <w:rPr>
          <w:lang w:val="en-GB" w:eastAsia="sk-SK"/>
        </w:rPr>
        <w:t xml:space="preserve"> </w:t>
      </w:r>
      <w:proofErr w:type="spellStart"/>
      <w:r w:rsidRPr="006C58CC">
        <w:rPr>
          <w:lang w:val="en-GB" w:eastAsia="sk-SK"/>
        </w:rPr>
        <w:t>zárobkovej</w:t>
      </w:r>
      <w:proofErr w:type="spellEnd"/>
      <w:r w:rsidRPr="006C58CC">
        <w:rPr>
          <w:lang w:val="en-GB" w:eastAsia="sk-SK"/>
        </w:rPr>
        <w:t xml:space="preserve"> </w:t>
      </w:r>
      <w:proofErr w:type="spellStart"/>
      <w:r w:rsidRPr="006C58CC">
        <w:rPr>
          <w:lang w:val="en-GB" w:eastAsia="sk-SK"/>
        </w:rPr>
        <w:t>činnosti</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w:t>
      </w:r>
      <w:proofErr w:type="spellStart"/>
      <w:r w:rsidRPr="006C58CC">
        <w:rPr>
          <w:lang w:val="en-GB" w:eastAsia="sk-SK"/>
        </w:rPr>
        <w:t>snahy</w:t>
      </w:r>
      <w:proofErr w:type="spellEnd"/>
      <w:r w:rsidRPr="006C58CC">
        <w:rPr>
          <w:lang w:val="en-GB" w:eastAsia="sk-SK"/>
        </w:rPr>
        <w:t xml:space="preserve"> </w:t>
      </w:r>
      <w:proofErr w:type="spellStart"/>
      <w:r w:rsidRPr="006C58CC">
        <w:rPr>
          <w:lang w:val="en-GB" w:eastAsia="sk-SK"/>
        </w:rPr>
        <w:t>presadiť</w:t>
      </w:r>
      <w:proofErr w:type="spellEnd"/>
      <w:r w:rsidRPr="006C58CC">
        <w:rPr>
          <w:lang w:val="en-GB" w:eastAsia="sk-SK"/>
        </w:rPr>
        <w:t xml:space="preserve"> </w:t>
      </w:r>
      <w:proofErr w:type="spellStart"/>
      <w:r w:rsidRPr="006C58CC">
        <w:rPr>
          <w:lang w:val="en-GB" w:eastAsia="sk-SK"/>
        </w:rPr>
        <w:t>tu</w:t>
      </w:r>
      <w:proofErr w:type="spellEnd"/>
      <w:r w:rsidRPr="006C58CC">
        <w:rPr>
          <w:lang w:val="en-GB" w:eastAsia="sk-SK"/>
        </w:rPr>
        <w:t xml:space="preserve"> </w:t>
      </w:r>
      <w:proofErr w:type="spellStart"/>
      <w:r w:rsidRPr="006C58CC">
        <w:rPr>
          <w:lang w:val="en-GB" w:eastAsia="sk-SK"/>
        </w:rPr>
        <w:t>medzi</w:t>
      </w:r>
      <w:proofErr w:type="spellEnd"/>
      <w:r w:rsidRPr="006C58CC">
        <w:rPr>
          <w:lang w:val="en-GB" w:eastAsia="sk-SK"/>
        </w:rPr>
        <w:t xml:space="preserve"> </w:t>
      </w:r>
      <w:proofErr w:type="spellStart"/>
      <w:r w:rsidRPr="006C58CC">
        <w:rPr>
          <w:lang w:val="en-GB" w:eastAsia="sk-SK"/>
        </w:rPr>
        <w:t>osobným</w:t>
      </w:r>
      <w:proofErr w:type="spellEnd"/>
      <w:r w:rsidRPr="006C58CC">
        <w:rPr>
          <w:lang w:val="en-GB" w:eastAsia="sk-SK"/>
        </w:rPr>
        <w:t xml:space="preserve"> </w:t>
      </w:r>
      <w:proofErr w:type="spellStart"/>
      <w:r w:rsidRPr="006C58CC">
        <w:rPr>
          <w:lang w:val="en-GB" w:eastAsia="sk-SK"/>
        </w:rPr>
        <w:t>asistentom</w:t>
      </w:r>
      <w:proofErr w:type="spellEnd"/>
      <w:r w:rsidRPr="006C58CC">
        <w:rPr>
          <w:lang w:val="en-GB" w:eastAsia="sk-SK"/>
        </w:rPr>
        <w:t xml:space="preserve"> a </w:t>
      </w:r>
      <w:proofErr w:type="spellStart"/>
      <w:r w:rsidRPr="006C58CC">
        <w:rPr>
          <w:lang w:val="en-GB" w:eastAsia="sk-SK"/>
        </w:rPr>
        <w:t>užívateľom</w:t>
      </w:r>
      <w:proofErr w:type="spellEnd"/>
      <w:r w:rsidRPr="006C58CC">
        <w:rPr>
          <w:lang w:val="en-GB" w:eastAsia="sk-SK"/>
        </w:rPr>
        <w:t xml:space="preserve"> </w:t>
      </w:r>
      <w:proofErr w:type="spellStart"/>
      <w:r w:rsidRPr="006C58CC">
        <w:rPr>
          <w:lang w:val="en-GB" w:eastAsia="sk-SK"/>
        </w:rPr>
        <w:t>osobnej</w:t>
      </w:r>
      <w:proofErr w:type="spellEnd"/>
      <w:r w:rsidRPr="006C58CC">
        <w:rPr>
          <w:lang w:val="en-GB" w:eastAsia="sk-SK"/>
        </w:rPr>
        <w:t xml:space="preserve"> </w:t>
      </w:r>
      <w:proofErr w:type="spellStart"/>
      <w:r w:rsidRPr="006C58CC">
        <w:rPr>
          <w:lang w:val="en-GB" w:eastAsia="sk-SK"/>
        </w:rPr>
        <w:t>asistencie</w:t>
      </w:r>
      <w:proofErr w:type="spellEnd"/>
      <w:r w:rsidRPr="006C58CC">
        <w:rPr>
          <w:lang w:val="en-GB" w:eastAsia="sk-SK"/>
        </w:rPr>
        <w:t xml:space="preserve"> </w:t>
      </w:r>
      <w:proofErr w:type="spellStart"/>
      <w:r w:rsidRPr="006C58CC">
        <w:rPr>
          <w:lang w:val="en-GB" w:eastAsia="sk-SK"/>
        </w:rPr>
        <w:t>vzťah</w:t>
      </w:r>
      <w:proofErr w:type="spellEnd"/>
      <w:r w:rsidRPr="006C58CC">
        <w:rPr>
          <w:lang w:val="en-GB" w:eastAsia="sk-SK"/>
        </w:rPr>
        <w:t xml:space="preserve"> </w:t>
      </w:r>
      <w:proofErr w:type="spellStart"/>
      <w:r w:rsidRPr="006C58CC">
        <w:rPr>
          <w:lang w:val="en-GB" w:eastAsia="sk-SK"/>
        </w:rPr>
        <w:t>zamestnanec</w:t>
      </w:r>
      <w:proofErr w:type="spellEnd"/>
      <w:r w:rsidRPr="006C58CC">
        <w:rPr>
          <w:lang w:val="en-GB" w:eastAsia="sk-SK"/>
        </w:rPr>
        <w:t xml:space="preserve"> – </w:t>
      </w:r>
      <w:proofErr w:type="spellStart"/>
      <w:r w:rsidRPr="006C58CC">
        <w:rPr>
          <w:lang w:val="en-GB" w:eastAsia="sk-SK"/>
        </w:rPr>
        <w:t>zamestnávateľ</w:t>
      </w:r>
      <w:proofErr w:type="spellEnd"/>
      <w:r w:rsidRPr="006C58CC">
        <w:rPr>
          <w:lang w:val="en-GB" w:eastAsia="sk-SK"/>
        </w:rPr>
        <w:t>.</w:t>
      </w:r>
    </w:p>
    <w:p w14:paraId="1403EBAD" w14:textId="77777777" w:rsidR="006C58CC" w:rsidRPr="006C58CC" w:rsidRDefault="006C58CC" w:rsidP="006C58CC">
      <w:pPr>
        <w:pStyle w:val="TEXTBOLD"/>
        <w:rPr>
          <w:lang w:val="en-GB" w:eastAsia="sk-SK"/>
        </w:rPr>
      </w:pP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ti</w:t>
      </w:r>
      <w:proofErr w:type="spellEnd"/>
      <w:r w:rsidRPr="006C58CC">
        <w:rPr>
          <w:lang w:val="en-GB" w:eastAsia="sk-SK"/>
        </w:rPr>
        <w:t xml:space="preserve">, </w:t>
      </w:r>
      <w:proofErr w:type="spellStart"/>
      <w:r w:rsidRPr="006C58CC">
        <w:rPr>
          <w:lang w:val="en-GB" w:eastAsia="sk-SK"/>
        </w:rPr>
        <w:t>naopak</w:t>
      </w:r>
      <w:proofErr w:type="spellEnd"/>
      <w:r w:rsidRPr="006C58CC">
        <w:rPr>
          <w:lang w:val="en-GB" w:eastAsia="sk-SK"/>
        </w:rPr>
        <w:t xml:space="preserve">, </w:t>
      </w:r>
      <w:proofErr w:type="spellStart"/>
      <w:r w:rsidRPr="006C58CC">
        <w:rPr>
          <w:lang w:val="en-GB" w:eastAsia="sk-SK"/>
        </w:rPr>
        <w:t>nepodarilo</w:t>
      </w:r>
      <w:proofErr w:type="spellEnd"/>
      <w:r w:rsidRPr="006C58CC">
        <w:rPr>
          <w:lang w:val="en-GB" w:eastAsia="sk-SK"/>
        </w:rPr>
        <w:t xml:space="preserve"> </w:t>
      </w:r>
      <w:proofErr w:type="spellStart"/>
      <w:r w:rsidRPr="006C58CC">
        <w:rPr>
          <w:lang w:val="en-GB" w:eastAsia="sk-SK"/>
        </w:rPr>
        <w:t>presadiť</w:t>
      </w:r>
      <w:proofErr w:type="spellEnd"/>
      <w:r w:rsidRPr="006C58CC">
        <w:rPr>
          <w:lang w:val="en-GB" w:eastAsia="sk-SK"/>
        </w:rPr>
        <w:t>?</w:t>
      </w:r>
    </w:p>
    <w:p w14:paraId="7574FA9A" w14:textId="77777777" w:rsidR="006C58CC" w:rsidRPr="006C58CC" w:rsidRDefault="006C58CC" w:rsidP="006C58CC">
      <w:pPr>
        <w:pStyle w:val="TEXTNORMAL"/>
        <w:rPr>
          <w:lang w:val="en-GB" w:eastAsia="sk-SK"/>
        </w:rPr>
      </w:pPr>
      <w:r w:rsidRPr="006C58CC">
        <w:rPr>
          <w:lang w:val="en-GB" w:eastAsia="sk-SK"/>
        </w:rPr>
        <w:t xml:space="preserve">Tu je </w:t>
      </w:r>
      <w:proofErr w:type="spellStart"/>
      <w:r w:rsidRPr="006C58CC">
        <w:rPr>
          <w:lang w:val="en-GB" w:eastAsia="sk-SK"/>
        </w:rPr>
        <w:t>odpoveď</w:t>
      </w:r>
      <w:proofErr w:type="spellEnd"/>
      <w:r w:rsidRPr="006C58CC">
        <w:rPr>
          <w:lang w:val="en-GB" w:eastAsia="sk-SK"/>
        </w:rPr>
        <w:t xml:space="preserve"> </w:t>
      </w:r>
      <w:proofErr w:type="spellStart"/>
      <w:r w:rsidRPr="006C58CC">
        <w:rPr>
          <w:lang w:val="en-GB" w:eastAsia="sk-SK"/>
        </w:rPr>
        <w:t>jednoznačná</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priznané</w:t>
      </w:r>
      <w:proofErr w:type="spellEnd"/>
      <w:r w:rsidRPr="006C58CC">
        <w:rPr>
          <w:lang w:val="en-GB" w:eastAsia="sk-SK"/>
        </w:rPr>
        <w:t xml:space="preserve"> </w:t>
      </w:r>
      <w:proofErr w:type="spellStart"/>
      <w:r w:rsidRPr="006C58CC">
        <w:rPr>
          <w:lang w:val="en-GB" w:eastAsia="sk-SK"/>
        </w:rPr>
        <w:t>dôchodky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od </w:t>
      </w:r>
      <w:proofErr w:type="spellStart"/>
      <w:r w:rsidRPr="006C58CC">
        <w:rPr>
          <w:lang w:val="en-GB" w:eastAsia="sk-SK"/>
        </w:rPr>
        <w:t>roku</w:t>
      </w:r>
      <w:proofErr w:type="spellEnd"/>
      <w:r w:rsidRPr="006C58CC">
        <w:rPr>
          <w:lang w:val="en-GB" w:eastAsia="sk-SK"/>
        </w:rPr>
        <w:t xml:space="preserve"> 2018 </w:t>
      </w:r>
      <w:proofErr w:type="spellStart"/>
      <w:r w:rsidRPr="006C58CC">
        <w:rPr>
          <w:lang w:val="en-GB" w:eastAsia="sk-SK"/>
        </w:rPr>
        <w:t>valorizujú</w:t>
      </w:r>
      <w:proofErr w:type="spellEnd"/>
      <w:r w:rsidRPr="006C58CC">
        <w:rPr>
          <w:lang w:val="en-GB" w:eastAsia="sk-SK"/>
        </w:rPr>
        <w:t xml:space="preserve"> </w:t>
      </w:r>
      <w:proofErr w:type="spellStart"/>
      <w:r w:rsidRPr="006C58CC">
        <w:rPr>
          <w:lang w:val="en-GB" w:eastAsia="sk-SK"/>
        </w:rPr>
        <w:t>prevažne</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o </w:t>
      </w:r>
      <w:proofErr w:type="spellStart"/>
      <w:r w:rsidRPr="006C58CC">
        <w:rPr>
          <w:lang w:val="en-GB" w:eastAsia="sk-SK"/>
        </w:rPr>
        <w:t>tzv</w:t>
      </w:r>
      <w:proofErr w:type="spellEnd"/>
      <w:r w:rsidRPr="006C58CC">
        <w:rPr>
          <w:lang w:val="en-GB" w:eastAsia="sk-SK"/>
        </w:rPr>
        <w:t xml:space="preserve">. </w:t>
      </w:r>
      <w:proofErr w:type="spellStart"/>
      <w:r w:rsidRPr="006C58CC">
        <w:rPr>
          <w:lang w:val="en-GB" w:eastAsia="sk-SK"/>
        </w:rPr>
        <w:t>dôchodcovskú</w:t>
      </w:r>
      <w:proofErr w:type="spellEnd"/>
      <w:r w:rsidRPr="006C58CC">
        <w:rPr>
          <w:lang w:val="en-GB" w:eastAsia="sk-SK"/>
        </w:rPr>
        <w:t xml:space="preserve"> </w:t>
      </w:r>
      <w:proofErr w:type="spellStart"/>
      <w:r w:rsidRPr="006C58CC">
        <w:rPr>
          <w:lang w:val="en-GB" w:eastAsia="sk-SK"/>
        </w:rPr>
        <w:t>infláciu</w:t>
      </w:r>
      <w:proofErr w:type="spellEnd"/>
      <w:r w:rsidRPr="006C58CC">
        <w:rPr>
          <w:lang w:val="en-GB" w:eastAsia="sk-SK"/>
        </w:rPr>
        <w:t xml:space="preserve">, ani </w:t>
      </w:r>
      <w:proofErr w:type="spellStart"/>
      <w:r w:rsidRPr="006C58CC">
        <w:rPr>
          <w:lang w:val="en-GB" w:eastAsia="sk-SK"/>
        </w:rPr>
        <w:t>minimálne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nezohľadňuje</w:t>
      </w:r>
      <w:proofErr w:type="spellEnd"/>
      <w:r w:rsidRPr="006C58CC">
        <w:rPr>
          <w:lang w:val="en-GB" w:eastAsia="sk-SK"/>
        </w:rPr>
        <w:t xml:space="preserve"> </w:t>
      </w:r>
      <w:proofErr w:type="spellStart"/>
      <w:r w:rsidRPr="006C58CC">
        <w:rPr>
          <w:lang w:val="en-GB" w:eastAsia="sk-SK"/>
        </w:rPr>
        <w:t>rast</w:t>
      </w:r>
      <w:proofErr w:type="spellEnd"/>
      <w:r w:rsidRPr="006C58CC">
        <w:rPr>
          <w:lang w:val="en-GB" w:eastAsia="sk-SK"/>
        </w:rPr>
        <w:t xml:space="preserve"> </w:t>
      </w:r>
      <w:proofErr w:type="spellStart"/>
      <w:r w:rsidRPr="006C58CC">
        <w:rPr>
          <w:lang w:val="en-GB" w:eastAsia="sk-SK"/>
        </w:rPr>
        <w:t>priemernej</w:t>
      </w:r>
      <w:proofErr w:type="spellEnd"/>
      <w:r w:rsidRPr="006C58CC">
        <w:rPr>
          <w:lang w:val="en-GB" w:eastAsia="sk-SK"/>
        </w:rPr>
        <w:t xml:space="preserve"> </w:t>
      </w:r>
      <w:proofErr w:type="spellStart"/>
      <w:r w:rsidRPr="006C58CC">
        <w:rPr>
          <w:lang w:val="en-GB" w:eastAsia="sk-SK"/>
        </w:rPr>
        <w:t>mzdy</w:t>
      </w:r>
      <w:proofErr w:type="spellEnd"/>
      <w:r w:rsidRPr="006C58CC">
        <w:rPr>
          <w:lang w:val="en-GB" w:eastAsia="sk-SK"/>
        </w:rPr>
        <w:t xml:space="preserve"> v </w:t>
      </w:r>
      <w:proofErr w:type="spellStart"/>
      <w:r w:rsidRPr="006C58CC">
        <w:rPr>
          <w:lang w:val="en-GB" w:eastAsia="sk-SK"/>
        </w:rPr>
        <w:t>národnom</w:t>
      </w:r>
      <w:proofErr w:type="spellEnd"/>
      <w:r w:rsidRPr="006C58CC">
        <w:rPr>
          <w:lang w:val="en-GB" w:eastAsia="sk-SK"/>
        </w:rPr>
        <w:t xml:space="preserve"> </w:t>
      </w:r>
      <w:proofErr w:type="spellStart"/>
      <w:r w:rsidRPr="006C58CC">
        <w:rPr>
          <w:lang w:val="en-GB" w:eastAsia="sk-SK"/>
        </w:rPr>
        <w:t>hospodárstve</w:t>
      </w:r>
      <w:proofErr w:type="spellEnd"/>
      <w:r w:rsidRPr="006C58CC">
        <w:rPr>
          <w:lang w:val="en-GB" w:eastAsia="sk-SK"/>
        </w:rPr>
        <w:t xml:space="preserve">,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podľa</w:t>
      </w:r>
      <w:proofErr w:type="spellEnd"/>
      <w:r w:rsidRPr="006C58CC">
        <w:rPr>
          <w:lang w:val="en-GB" w:eastAsia="sk-SK"/>
        </w:rPr>
        <w:t xml:space="preserve"> </w:t>
      </w:r>
      <w:proofErr w:type="spellStart"/>
      <w:r w:rsidRPr="006C58CC">
        <w:rPr>
          <w:lang w:val="en-GB" w:eastAsia="sk-SK"/>
        </w:rPr>
        <w:t>mňa</w:t>
      </w:r>
      <w:proofErr w:type="spellEnd"/>
      <w:r w:rsidRPr="006C58CC">
        <w:rPr>
          <w:lang w:val="en-GB" w:eastAsia="sk-SK"/>
        </w:rPr>
        <w:t xml:space="preserve"> </w:t>
      </w:r>
      <w:proofErr w:type="spellStart"/>
      <w:r w:rsidRPr="006C58CC">
        <w:rPr>
          <w:lang w:val="en-GB" w:eastAsia="sk-SK"/>
        </w:rPr>
        <w:t>hrubým</w:t>
      </w:r>
      <w:proofErr w:type="spellEnd"/>
      <w:r w:rsidRPr="006C58CC">
        <w:rPr>
          <w:lang w:val="en-GB" w:eastAsia="sk-SK"/>
        </w:rPr>
        <w:t xml:space="preserve"> </w:t>
      </w:r>
      <w:proofErr w:type="spellStart"/>
      <w:r w:rsidRPr="006C58CC">
        <w:rPr>
          <w:lang w:val="en-GB" w:eastAsia="sk-SK"/>
        </w:rPr>
        <w:t>spôsobom</w:t>
      </w:r>
      <w:proofErr w:type="spellEnd"/>
      <w:r w:rsidRPr="006C58CC">
        <w:rPr>
          <w:lang w:val="en-GB" w:eastAsia="sk-SK"/>
        </w:rPr>
        <w:t xml:space="preserve"> </w:t>
      </w:r>
      <w:proofErr w:type="spellStart"/>
      <w:r w:rsidRPr="006C58CC">
        <w:rPr>
          <w:lang w:val="en-GB" w:eastAsia="sk-SK"/>
        </w:rPr>
        <w:t>poškodzuje</w:t>
      </w:r>
      <w:proofErr w:type="spellEnd"/>
      <w:r w:rsidRPr="006C58CC">
        <w:rPr>
          <w:lang w:val="en-GB" w:eastAsia="sk-SK"/>
        </w:rPr>
        <w:t xml:space="preserve"> </w:t>
      </w:r>
      <w:proofErr w:type="spellStart"/>
      <w:r w:rsidRPr="006C58CC">
        <w:rPr>
          <w:lang w:val="en-GB" w:eastAsia="sk-SK"/>
        </w:rPr>
        <w:t>dôchodcov</w:t>
      </w:r>
      <w:proofErr w:type="spellEnd"/>
      <w:r w:rsidRPr="006C58CC">
        <w:rPr>
          <w:lang w:val="en-GB" w:eastAsia="sk-SK"/>
        </w:rPr>
        <w:t>, s </w:t>
      </w:r>
      <w:proofErr w:type="spellStart"/>
      <w:r w:rsidRPr="006C58CC">
        <w:rPr>
          <w:lang w:val="en-GB" w:eastAsia="sk-SK"/>
        </w:rPr>
        <w:t>pribúdajúcimi</w:t>
      </w:r>
      <w:proofErr w:type="spellEnd"/>
      <w:r w:rsidRPr="006C58CC">
        <w:rPr>
          <w:lang w:val="en-GB" w:eastAsia="sk-SK"/>
        </w:rPr>
        <w:t xml:space="preserve"> </w:t>
      </w:r>
      <w:proofErr w:type="spellStart"/>
      <w:r w:rsidRPr="006C58CC">
        <w:rPr>
          <w:lang w:val="en-GB" w:eastAsia="sk-SK"/>
        </w:rPr>
        <w:t>rokmi</w:t>
      </w:r>
      <w:proofErr w:type="spellEnd"/>
      <w:r w:rsidRPr="006C58CC">
        <w:rPr>
          <w:lang w:val="en-GB" w:eastAsia="sk-SK"/>
        </w:rPr>
        <w:t xml:space="preserve"> </w:t>
      </w:r>
      <w:proofErr w:type="spellStart"/>
      <w:r w:rsidRPr="006C58CC">
        <w:rPr>
          <w:lang w:val="en-GB" w:eastAsia="sk-SK"/>
        </w:rPr>
        <w:t>poberania</w:t>
      </w:r>
      <w:proofErr w:type="spellEnd"/>
      <w:r w:rsidRPr="006C58CC">
        <w:rPr>
          <w:lang w:val="en-GB" w:eastAsia="sk-SK"/>
        </w:rPr>
        <w:t xml:space="preserve"> </w:t>
      </w:r>
      <w:proofErr w:type="spellStart"/>
      <w:r w:rsidRPr="006C58CC">
        <w:rPr>
          <w:lang w:val="en-GB" w:eastAsia="sk-SK"/>
        </w:rPr>
        <w:t>dôchodku</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ich </w:t>
      </w:r>
      <w:proofErr w:type="spellStart"/>
      <w:r w:rsidRPr="006C58CC">
        <w:rPr>
          <w:lang w:val="en-GB" w:eastAsia="sk-SK"/>
        </w:rPr>
        <w:t>životná</w:t>
      </w:r>
      <w:proofErr w:type="spellEnd"/>
      <w:r w:rsidRPr="006C58CC">
        <w:rPr>
          <w:lang w:val="en-GB" w:eastAsia="sk-SK"/>
        </w:rPr>
        <w:t xml:space="preserve"> </w:t>
      </w:r>
      <w:proofErr w:type="spellStart"/>
      <w:r w:rsidRPr="006C58CC">
        <w:rPr>
          <w:lang w:val="en-GB" w:eastAsia="sk-SK"/>
        </w:rPr>
        <w:t>úroveň</w:t>
      </w:r>
      <w:proofErr w:type="spellEnd"/>
      <w:r w:rsidRPr="006C58CC">
        <w:rPr>
          <w:lang w:val="en-GB" w:eastAsia="sk-SK"/>
        </w:rPr>
        <w:t xml:space="preserve"> </w:t>
      </w:r>
      <w:proofErr w:type="spellStart"/>
      <w:r w:rsidRPr="006C58CC">
        <w:rPr>
          <w:lang w:val="en-GB" w:eastAsia="sk-SK"/>
        </w:rPr>
        <w:t>prepadáva</w:t>
      </w:r>
      <w:proofErr w:type="spellEnd"/>
      <w:r w:rsidRPr="006C58CC">
        <w:rPr>
          <w:lang w:val="en-GB" w:eastAsia="sk-SK"/>
        </w:rPr>
        <w:t xml:space="preserve"> </w:t>
      </w:r>
      <w:proofErr w:type="spellStart"/>
      <w:r w:rsidRPr="006C58CC">
        <w:rPr>
          <w:lang w:val="en-GB" w:eastAsia="sk-SK"/>
        </w:rPr>
        <w:t>oproti</w:t>
      </w:r>
      <w:proofErr w:type="spellEnd"/>
      <w:r w:rsidRPr="006C58CC">
        <w:rPr>
          <w:lang w:val="en-GB" w:eastAsia="sk-SK"/>
        </w:rPr>
        <w:t xml:space="preserve"> </w:t>
      </w:r>
      <w:proofErr w:type="spellStart"/>
      <w:r w:rsidRPr="006C58CC">
        <w:rPr>
          <w:lang w:val="en-GB" w:eastAsia="sk-SK"/>
        </w:rPr>
        <w:t>dobe</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dôchodok</w:t>
      </w:r>
      <w:proofErr w:type="spellEnd"/>
      <w:r w:rsidRPr="006C58CC">
        <w:rPr>
          <w:lang w:val="en-GB" w:eastAsia="sk-SK"/>
        </w:rPr>
        <w:t xml:space="preserve"> </w:t>
      </w:r>
      <w:proofErr w:type="spellStart"/>
      <w:r w:rsidRPr="006C58CC">
        <w:rPr>
          <w:lang w:val="en-GB" w:eastAsia="sk-SK"/>
        </w:rPr>
        <w:t>začali</w:t>
      </w:r>
      <w:proofErr w:type="spellEnd"/>
      <w:r w:rsidRPr="006C58CC">
        <w:rPr>
          <w:lang w:val="en-GB" w:eastAsia="sk-SK"/>
        </w:rPr>
        <w:t xml:space="preserve"> </w:t>
      </w:r>
      <w:proofErr w:type="spellStart"/>
      <w:r w:rsidRPr="006C58CC">
        <w:rPr>
          <w:lang w:val="en-GB" w:eastAsia="sk-SK"/>
        </w:rPr>
        <w:t>poberať</w:t>
      </w:r>
      <w:proofErr w:type="spellEnd"/>
      <w:r w:rsidRPr="006C58CC">
        <w:rPr>
          <w:lang w:val="en-GB" w:eastAsia="sk-SK"/>
        </w:rPr>
        <w:t xml:space="preserve">. </w:t>
      </w:r>
      <w:proofErr w:type="spellStart"/>
      <w:r w:rsidRPr="006C58CC">
        <w:rPr>
          <w:lang w:val="en-GB" w:eastAsia="sk-SK"/>
        </w:rPr>
        <w:t>Štát</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rozhodol</w:t>
      </w:r>
      <w:proofErr w:type="spellEnd"/>
      <w:r w:rsidRPr="006C58CC">
        <w:rPr>
          <w:lang w:val="en-GB" w:eastAsia="sk-SK"/>
        </w:rPr>
        <w:t xml:space="preserve"> </w:t>
      </w:r>
      <w:proofErr w:type="spellStart"/>
      <w:r w:rsidRPr="006C58CC">
        <w:rPr>
          <w:lang w:val="en-GB" w:eastAsia="sk-SK"/>
        </w:rPr>
        <w:t>transformačné</w:t>
      </w:r>
      <w:proofErr w:type="spellEnd"/>
      <w:r w:rsidRPr="006C58CC">
        <w:rPr>
          <w:lang w:val="en-GB" w:eastAsia="sk-SK"/>
        </w:rPr>
        <w:t xml:space="preserve"> </w:t>
      </w:r>
      <w:proofErr w:type="spellStart"/>
      <w:r w:rsidRPr="006C58CC">
        <w:rPr>
          <w:lang w:val="en-GB" w:eastAsia="sk-SK"/>
        </w:rPr>
        <w:t>náklady</w:t>
      </w:r>
      <w:proofErr w:type="spellEnd"/>
      <w:r w:rsidRPr="006C58CC">
        <w:rPr>
          <w:lang w:val="en-GB" w:eastAsia="sk-SK"/>
        </w:rPr>
        <w:t xml:space="preserve"> </w:t>
      </w:r>
      <w:proofErr w:type="spellStart"/>
      <w:r w:rsidRPr="006C58CC">
        <w:rPr>
          <w:lang w:val="en-GB" w:eastAsia="sk-SK"/>
        </w:rPr>
        <w:t>spojené</w:t>
      </w:r>
      <w:proofErr w:type="spellEnd"/>
      <w:r w:rsidRPr="006C58CC">
        <w:rPr>
          <w:lang w:val="en-GB" w:eastAsia="sk-SK"/>
        </w:rPr>
        <w:t xml:space="preserve"> so </w:t>
      </w:r>
      <w:proofErr w:type="spellStart"/>
      <w:r w:rsidRPr="006C58CC">
        <w:rPr>
          <w:lang w:val="en-GB" w:eastAsia="sk-SK"/>
        </w:rPr>
        <w:t>zavedením</w:t>
      </w:r>
      <w:proofErr w:type="spellEnd"/>
      <w:r w:rsidRPr="006C58CC">
        <w:rPr>
          <w:lang w:val="en-GB" w:eastAsia="sk-SK"/>
        </w:rPr>
        <w:t xml:space="preserve"> II. </w:t>
      </w:r>
      <w:proofErr w:type="spellStart"/>
      <w:r w:rsidRPr="006C58CC">
        <w:rPr>
          <w:lang w:val="en-GB" w:eastAsia="sk-SK"/>
        </w:rPr>
        <w:t>piliera</w:t>
      </w:r>
      <w:proofErr w:type="spellEnd"/>
      <w:r w:rsidRPr="006C58CC">
        <w:rPr>
          <w:lang w:val="en-GB" w:eastAsia="sk-SK"/>
        </w:rPr>
        <w:t xml:space="preserve"> – </w:t>
      </w:r>
      <w:proofErr w:type="spellStart"/>
      <w:r w:rsidRPr="006C58CC">
        <w:rPr>
          <w:lang w:val="en-GB" w:eastAsia="sk-SK"/>
        </w:rPr>
        <w:t>starobného</w:t>
      </w:r>
      <w:proofErr w:type="spellEnd"/>
      <w:r w:rsidRPr="006C58CC">
        <w:rPr>
          <w:lang w:val="en-GB" w:eastAsia="sk-SK"/>
        </w:rPr>
        <w:t xml:space="preserve"> </w:t>
      </w:r>
      <w:proofErr w:type="spellStart"/>
      <w:r w:rsidRPr="006C58CC">
        <w:rPr>
          <w:lang w:val="en-GB" w:eastAsia="sk-SK"/>
        </w:rPr>
        <w:t>dôchodkového</w:t>
      </w:r>
      <w:proofErr w:type="spellEnd"/>
      <w:r w:rsidRPr="006C58CC">
        <w:rPr>
          <w:lang w:val="en-GB" w:eastAsia="sk-SK"/>
        </w:rPr>
        <w:t xml:space="preserve"> </w:t>
      </w:r>
      <w:proofErr w:type="spellStart"/>
      <w:r w:rsidRPr="006C58CC">
        <w:rPr>
          <w:lang w:val="en-GB" w:eastAsia="sk-SK"/>
        </w:rPr>
        <w:t>sporenia</w:t>
      </w:r>
      <w:proofErr w:type="spellEnd"/>
      <w:r w:rsidRPr="006C58CC">
        <w:rPr>
          <w:lang w:val="en-GB" w:eastAsia="sk-SK"/>
        </w:rPr>
        <w:t xml:space="preserve"> – </w:t>
      </w:r>
      <w:proofErr w:type="spellStart"/>
      <w:r w:rsidRPr="006C58CC">
        <w:rPr>
          <w:lang w:val="en-GB" w:eastAsia="sk-SK"/>
        </w:rPr>
        <w:t>preniesť</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poberateľov</w:t>
      </w:r>
      <w:proofErr w:type="spellEnd"/>
      <w:r w:rsidRPr="006C58CC">
        <w:rPr>
          <w:lang w:val="en-GB" w:eastAsia="sk-SK"/>
        </w:rPr>
        <w:t xml:space="preserve"> </w:t>
      </w:r>
      <w:proofErr w:type="spellStart"/>
      <w:r w:rsidRPr="006C58CC">
        <w:rPr>
          <w:lang w:val="en-GB" w:eastAsia="sk-SK"/>
        </w:rPr>
        <w:t>dôchodkov</w:t>
      </w:r>
      <w:proofErr w:type="spellEnd"/>
      <w:r w:rsidRPr="006C58CC">
        <w:rPr>
          <w:lang w:val="en-GB" w:eastAsia="sk-SK"/>
        </w:rPr>
        <w:t xml:space="preserve"> a </w:t>
      </w:r>
      <w:proofErr w:type="spellStart"/>
      <w:r w:rsidRPr="006C58CC">
        <w:rPr>
          <w:lang w:val="en-GB" w:eastAsia="sk-SK"/>
        </w:rPr>
        <w:t>ušetriť</w:t>
      </w:r>
      <w:proofErr w:type="spellEnd"/>
      <w:r w:rsidRPr="006C58CC">
        <w:rPr>
          <w:lang w:val="en-GB" w:eastAsia="sk-SK"/>
        </w:rPr>
        <w:t xml:space="preserve"> </w:t>
      </w:r>
      <w:proofErr w:type="spellStart"/>
      <w:r w:rsidRPr="006C58CC">
        <w:rPr>
          <w:lang w:val="en-GB" w:eastAsia="sk-SK"/>
        </w:rPr>
        <w:t>tak</w:t>
      </w:r>
      <w:proofErr w:type="spellEnd"/>
      <w:r w:rsidRPr="006C58CC">
        <w:rPr>
          <w:lang w:val="en-GB" w:eastAsia="sk-SK"/>
        </w:rPr>
        <w:t xml:space="preserve"> </w:t>
      </w:r>
      <w:proofErr w:type="spellStart"/>
      <w:r w:rsidRPr="006C58CC">
        <w:rPr>
          <w:lang w:val="en-GB" w:eastAsia="sk-SK"/>
        </w:rPr>
        <w:t>prostriedky</w:t>
      </w:r>
      <w:proofErr w:type="spellEnd"/>
      <w:r w:rsidRPr="006C58CC">
        <w:rPr>
          <w:lang w:val="en-GB" w:eastAsia="sk-SK"/>
        </w:rPr>
        <w:t xml:space="preserve"> </w:t>
      </w:r>
      <w:proofErr w:type="spellStart"/>
      <w:r w:rsidRPr="006C58CC">
        <w:rPr>
          <w:lang w:val="en-GB" w:eastAsia="sk-SK"/>
        </w:rPr>
        <w:t>štátneho</w:t>
      </w:r>
      <w:proofErr w:type="spellEnd"/>
      <w:r w:rsidRPr="006C58CC">
        <w:rPr>
          <w:lang w:val="en-GB" w:eastAsia="sk-SK"/>
        </w:rPr>
        <w:t xml:space="preserve"> </w:t>
      </w:r>
      <w:proofErr w:type="spellStart"/>
      <w:r w:rsidRPr="006C58CC">
        <w:rPr>
          <w:lang w:val="en-GB" w:eastAsia="sk-SK"/>
        </w:rPr>
        <w:t>rozpočtu</w:t>
      </w:r>
      <w:proofErr w:type="spellEnd"/>
      <w:r w:rsidRPr="006C58CC">
        <w:rPr>
          <w:lang w:val="en-GB" w:eastAsia="sk-SK"/>
        </w:rPr>
        <w:t xml:space="preserve">. </w:t>
      </w:r>
      <w:proofErr w:type="spellStart"/>
      <w:r w:rsidRPr="006C58CC">
        <w:rPr>
          <w:lang w:val="en-GB" w:eastAsia="sk-SK"/>
        </w:rPr>
        <w:t>Nedarí</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ani </w:t>
      </w:r>
      <w:proofErr w:type="spellStart"/>
      <w:r w:rsidRPr="006C58CC">
        <w:rPr>
          <w:lang w:val="en-GB" w:eastAsia="sk-SK"/>
        </w:rPr>
        <w:t>presadiť</w:t>
      </w:r>
      <w:proofErr w:type="spellEnd"/>
      <w:r w:rsidRPr="006C58CC">
        <w:rPr>
          <w:lang w:val="en-GB" w:eastAsia="sk-SK"/>
        </w:rPr>
        <w:t xml:space="preserve"> </w:t>
      </w:r>
      <w:proofErr w:type="spellStart"/>
      <w:r w:rsidRPr="006C58CC">
        <w:rPr>
          <w:lang w:val="en-GB" w:eastAsia="sk-SK"/>
        </w:rPr>
        <w:t>inštitút</w:t>
      </w:r>
      <w:proofErr w:type="spellEnd"/>
      <w:r w:rsidRPr="006C58CC">
        <w:rPr>
          <w:lang w:val="en-GB" w:eastAsia="sk-SK"/>
        </w:rPr>
        <w:t xml:space="preserve"> </w:t>
      </w:r>
      <w:proofErr w:type="spellStart"/>
      <w:r w:rsidRPr="006C58CC">
        <w:rPr>
          <w:lang w:val="en-GB" w:eastAsia="sk-SK"/>
        </w:rPr>
        <w:t>minimálneho</w:t>
      </w:r>
      <w:proofErr w:type="spellEnd"/>
      <w:r w:rsidRPr="006C58CC">
        <w:rPr>
          <w:lang w:val="en-GB" w:eastAsia="sk-SK"/>
        </w:rPr>
        <w:t xml:space="preserve"> </w:t>
      </w:r>
      <w:proofErr w:type="spellStart"/>
      <w:r w:rsidRPr="006C58CC">
        <w:rPr>
          <w:lang w:val="en-GB" w:eastAsia="sk-SK"/>
        </w:rPr>
        <w:t>dôchodku</w:t>
      </w:r>
      <w:proofErr w:type="spellEnd"/>
      <w:r w:rsidRPr="006C58CC">
        <w:rPr>
          <w:lang w:val="en-GB" w:eastAsia="sk-SK"/>
        </w:rPr>
        <w:t xml:space="preserve"> pre </w:t>
      </w:r>
      <w:proofErr w:type="spellStart"/>
      <w:r w:rsidRPr="006C58CC">
        <w:rPr>
          <w:lang w:val="en-GB" w:eastAsia="sk-SK"/>
        </w:rPr>
        <w:t>poberateľov</w:t>
      </w:r>
      <w:proofErr w:type="spellEnd"/>
      <w:r w:rsidRPr="006C58CC">
        <w:rPr>
          <w:lang w:val="en-GB" w:eastAsia="sk-SK"/>
        </w:rPr>
        <w:t xml:space="preserve"> </w:t>
      </w:r>
      <w:proofErr w:type="spellStart"/>
      <w:r w:rsidRPr="006C58CC">
        <w:rPr>
          <w:lang w:val="en-GB" w:eastAsia="sk-SK"/>
        </w:rPr>
        <w:t>invalidného</w:t>
      </w:r>
      <w:proofErr w:type="spellEnd"/>
      <w:r w:rsidRPr="006C58CC">
        <w:rPr>
          <w:lang w:val="en-GB" w:eastAsia="sk-SK"/>
        </w:rPr>
        <w:t xml:space="preserve"> </w:t>
      </w:r>
      <w:proofErr w:type="spellStart"/>
      <w:r w:rsidRPr="006C58CC">
        <w:rPr>
          <w:lang w:val="en-GB" w:eastAsia="sk-SK"/>
        </w:rPr>
        <w:t>dôchodku</w:t>
      </w:r>
      <w:proofErr w:type="spellEnd"/>
      <w:r w:rsidRPr="006C58CC">
        <w:rPr>
          <w:lang w:val="en-GB" w:eastAsia="sk-SK"/>
        </w:rPr>
        <w:t xml:space="preserve"> „</w:t>
      </w:r>
      <w:proofErr w:type="spellStart"/>
      <w:r w:rsidRPr="006C58CC">
        <w:rPr>
          <w:lang w:val="en-GB" w:eastAsia="sk-SK"/>
        </w:rPr>
        <w:t>nad</w:t>
      </w:r>
      <w:proofErr w:type="spellEnd"/>
      <w:r w:rsidRPr="006C58CC">
        <w:rPr>
          <w:lang w:val="en-GB" w:eastAsia="sk-SK"/>
        </w:rPr>
        <w:t xml:space="preserve"> 70 %“ pre </w:t>
      </w:r>
      <w:proofErr w:type="spellStart"/>
      <w:r w:rsidRPr="006C58CC">
        <w:rPr>
          <w:lang w:val="en-GB" w:eastAsia="sk-SK"/>
        </w:rPr>
        <w:t>poberateľov</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nedosiahli</w:t>
      </w:r>
      <w:proofErr w:type="spellEnd"/>
      <w:r w:rsidRPr="006C58CC">
        <w:rPr>
          <w:lang w:val="en-GB" w:eastAsia="sk-SK"/>
        </w:rPr>
        <w:t xml:space="preserve"> </w:t>
      </w:r>
      <w:proofErr w:type="spellStart"/>
      <w:r w:rsidRPr="006C58CC">
        <w:rPr>
          <w:lang w:val="en-GB" w:eastAsia="sk-SK"/>
        </w:rPr>
        <w:t>dôchodkový</w:t>
      </w:r>
      <w:proofErr w:type="spellEnd"/>
      <w:r w:rsidRPr="006C58CC">
        <w:rPr>
          <w:lang w:val="en-GB" w:eastAsia="sk-SK"/>
        </w:rPr>
        <w:t xml:space="preserve"> </w:t>
      </w:r>
      <w:proofErr w:type="spellStart"/>
      <w:r w:rsidRPr="006C58CC">
        <w:rPr>
          <w:lang w:val="en-GB" w:eastAsia="sk-SK"/>
        </w:rPr>
        <w:t>vek</w:t>
      </w:r>
      <w:proofErr w:type="spellEnd"/>
      <w:r w:rsidRPr="006C58CC">
        <w:rPr>
          <w:lang w:val="en-GB" w:eastAsia="sk-SK"/>
        </w:rPr>
        <w:t>. A </w:t>
      </w:r>
      <w:proofErr w:type="spellStart"/>
      <w:r w:rsidRPr="006C58CC">
        <w:rPr>
          <w:lang w:val="en-GB" w:eastAsia="sk-SK"/>
        </w:rPr>
        <w:t>viacerí</w:t>
      </w:r>
      <w:proofErr w:type="spellEnd"/>
      <w:r w:rsidRPr="006C58CC">
        <w:rPr>
          <w:lang w:val="en-GB" w:eastAsia="sk-SK"/>
        </w:rPr>
        <w:t xml:space="preserve"> </w:t>
      </w:r>
      <w:proofErr w:type="spellStart"/>
      <w:r w:rsidRPr="006C58CC">
        <w:rPr>
          <w:lang w:val="en-GB" w:eastAsia="sk-SK"/>
        </w:rPr>
        <w:t>nám</w:t>
      </w:r>
      <w:proofErr w:type="spellEnd"/>
      <w:r w:rsidRPr="006C58CC">
        <w:rPr>
          <w:lang w:val="en-GB" w:eastAsia="sk-SK"/>
        </w:rPr>
        <w:t xml:space="preserve"> </w:t>
      </w:r>
      <w:proofErr w:type="spellStart"/>
      <w:r w:rsidRPr="006C58CC">
        <w:rPr>
          <w:lang w:val="en-GB" w:eastAsia="sk-SK"/>
        </w:rPr>
        <w:t>majú</w:t>
      </w:r>
      <w:proofErr w:type="spellEnd"/>
      <w:r w:rsidRPr="006C58CC">
        <w:rPr>
          <w:lang w:val="en-GB" w:eastAsia="sk-SK"/>
        </w:rPr>
        <w:t xml:space="preserve"> za </w:t>
      </w:r>
      <w:proofErr w:type="spellStart"/>
      <w:r w:rsidRPr="006C58CC">
        <w:rPr>
          <w:lang w:val="en-GB" w:eastAsia="sk-SK"/>
        </w:rPr>
        <w:t>zlé</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nepresadili</w:t>
      </w:r>
      <w:proofErr w:type="spellEnd"/>
      <w:r w:rsidRPr="006C58CC">
        <w:rPr>
          <w:lang w:val="en-GB" w:eastAsia="sk-SK"/>
        </w:rPr>
        <w:t xml:space="preserve"> </w:t>
      </w:r>
      <w:proofErr w:type="spellStart"/>
      <w:r w:rsidRPr="006C58CC">
        <w:rPr>
          <w:lang w:val="en-GB" w:eastAsia="sk-SK"/>
        </w:rPr>
        <w:t>určitú</w:t>
      </w:r>
      <w:proofErr w:type="spellEnd"/>
      <w:r w:rsidRPr="006C58CC">
        <w:rPr>
          <w:lang w:val="en-GB" w:eastAsia="sk-SK"/>
        </w:rPr>
        <w:t xml:space="preserve"> </w:t>
      </w:r>
      <w:proofErr w:type="spellStart"/>
      <w:r w:rsidRPr="006C58CC">
        <w:rPr>
          <w:lang w:val="en-GB" w:eastAsia="sk-SK"/>
        </w:rPr>
        <w:t>percentuálnu</w:t>
      </w:r>
      <w:proofErr w:type="spellEnd"/>
      <w:r w:rsidRPr="006C58CC">
        <w:rPr>
          <w:lang w:val="en-GB" w:eastAsia="sk-SK"/>
        </w:rPr>
        <w:t xml:space="preserve"> </w:t>
      </w:r>
      <w:proofErr w:type="spellStart"/>
      <w:r w:rsidRPr="006C58CC">
        <w:rPr>
          <w:lang w:val="en-GB" w:eastAsia="sk-SK"/>
        </w:rPr>
        <w:t>výšku</w:t>
      </w:r>
      <w:proofErr w:type="spellEnd"/>
      <w:r w:rsidRPr="006C58CC">
        <w:rPr>
          <w:lang w:val="en-GB" w:eastAsia="sk-SK"/>
        </w:rPr>
        <w:t xml:space="preserve"> </w:t>
      </w:r>
      <w:proofErr w:type="spellStart"/>
      <w:r w:rsidRPr="006C58CC">
        <w:rPr>
          <w:lang w:val="en-GB" w:eastAsia="sk-SK"/>
        </w:rPr>
        <w:t>príspevku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kúpu</w:t>
      </w:r>
      <w:proofErr w:type="spellEnd"/>
      <w:r w:rsidRPr="006C58CC">
        <w:rPr>
          <w:lang w:val="en-GB" w:eastAsia="sk-SK"/>
        </w:rPr>
        <w:t xml:space="preserve"> </w:t>
      </w:r>
      <w:proofErr w:type="spellStart"/>
      <w:r w:rsidRPr="006C58CC">
        <w:rPr>
          <w:lang w:val="en-GB" w:eastAsia="sk-SK"/>
        </w:rPr>
        <w:t>cenovo</w:t>
      </w:r>
      <w:proofErr w:type="spellEnd"/>
      <w:r w:rsidRPr="006C58CC">
        <w:rPr>
          <w:lang w:val="en-GB" w:eastAsia="sk-SK"/>
        </w:rPr>
        <w:t xml:space="preserve"> </w:t>
      </w:r>
      <w:proofErr w:type="spellStart"/>
      <w:r w:rsidRPr="006C58CC">
        <w:rPr>
          <w:lang w:val="en-GB" w:eastAsia="sk-SK"/>
        </w:rPr>
        <w:t>vysoko</w:t>
      </w:r>
      <w:proofErr w:type="spellEnd"/>
      <w:r w:rsidRPr="006C58CC">
        <w:rPr>
          <w:lang w:val="en-GB" w:eastAsia="sk-SK"/>
        </w:rPr>
        <w:t xml:space="preserve"> </w:t>
      </w:r>
      <w:proofErr w:type="spellStart"/>
      <w:r w:rsidRPr="006C58CC">
        <w:rPr>
          <w:lang w:val="en-GB" w:eastAsia="sk-SK"/>
        </w:rPr>
        <w:t>náročných</w:t>
      </w:r>
      <w:proofErr w:type="spellEnd"/>
      <w:r w:rsidRPr="006C58CC">
        <w:rPr>
          <w:lang w:val="en-GB" w:eastAsia="sk-SK"/>
        </w:rPr>
        <w:t xml:space="preserve"> </w:t>
      </w:r>
      <w:proofErr w:type="spellStart"/>
      <w:r w:rsidRPr="006C58CC">
        <w:rPr>
          <w:lang w:val="en-GB" w:eastAsia="sk-SK"/>
        </w:rPr>
        <w:t>pomôcok</w:t>
      </w:r>
      <w:proofErr w:type="spellEnd"/>
      <w:r w:rsidRPr="006C58CC">
        <w:rPr>
          <w:lang w:val="en-GB" w:eastAsia="sk-SK"/>
        </w:rPr>
        <w:t xml:space="preserve"> pre </w:t>
      </w:r>
      <w:proofErr w:type="spellStart"/>
      <w:r w:rsidRPr="006C58CC">
        <w:rPr>
          <w:lang w:val="en-GB" w:eastAsia="sk-SK"/>
        </w:rPr>
        <w:t>osoby</w:t>
      </w:r>
      <w:proofErr w:type="spellEnd"/>
      <w:r w:rsidRPr="006C58CC">
        <w:rPr>
          <w:lang w:val="en-GB" w:eastAsia="sk-SK"/>
        </w:rPr>
        <w:t xml:space="preserve"> s </w:t>
      </w:r>
      <w:proofErr w:type="spellStart"/>
      <w:r w:rsidRPr="006C58CC">
        <w:rPr>
          <w:lang w:val="en-GB" w:eastAsia="sk-SK"/>
        </w:rPr>
        <w:t>vyššími</w:t>
      </w:r>
      <w:proofErr w:type="spellEnd"/>
      <w:r w:rsidRPr="006C58CC">
        <w:rPr>
          <w:lang w:val="en-GB" w:eastAsia="sk-SK"/>
        </w:rPr>
        <w:t xml:space="preserve"> </w:t>
      </w:r>
      <w:proofErr w:type="spellStart"/>
      <w:r w:rsidRPr="006C58CC">
        <w:rPr>
          <w:lang w:val="en-GB" w:eastAsia="sk-SK"/>
        </w:rPr>
        <w:t>príjmami</w:t>
      </w:r>
      <w:proofErr w:type="spellEnd"/>
      <w:r w:rsidRPr="006C58CC">
        <w:rPr>
          <w:lang w:val="en-GB" w:eastAsia="sk-SK"/>
        </w:rPr>
        <w:t>. K </w:t>
      </w:r>
      <w:proofErr w:type="spellStart"/>
      <w:r w:rsidRPr="006C58CC">
        <w:rPr>
          <w:lang w:val="en-GB" w:eastAsia="sk-SK"/>
        </w:rPr>
        <w:t>vyššie</w:t>
      </w:r>
      <w:proofErr w:type="spellEnd"/>
      <w:r w:rsidRPr="006C58CC">
        <w:rPr>
          <w:lang w:val="en-GB" w:eastAsia="sk-SK"/>
        </w:rPr>
        <w:t xml:space="preserve"> </w:t>
      </w:r>
      <w:proofErr w:type="spellStart"/>
      <w:r w:rsidRPr="006C58CC">
        <w:rPr>
          <w:lang w:val="en-GB" w:eastAsia="sk-SK"/>
        </w:rPr>
        <w:t>uvedenému</w:t>
      </w:r>
      <w:proofErr w:type="spellEnd"/>
      <w:r w:rsidRPr="006C58CC">
        <w:rPr>
          <w:lang w:val="en-GB" w:eastAsia="sk-SK"/>
        </w:rPr>
        <w:t xml:space="preserve"> </w:t>
      </w:r>
      <w:proofErr w:type="spellStart"/>
      <w:r w:rsidRPr="006C58CC">
        <w:rPr>
          <w:lang w:val="en-GB" w:eastAsia="sk-SK"/>
        </w:rPr>
        <w:t>môžem</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povedať</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návrhy</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predkladali</w:t>
      </w:r>
      <w:proofErr w:type="spellEnd"/>
      <w:r w:rsidRPr="006C58CC">
        <w:rPr>
          <w:lang w:val="en-GB" w:eastAsia="sk-SK"/>
        </w:rPr>
        <w:t xml:space="preserve"> </w:t>
      </w:r>
      <w:proofErr w:type="spellStart"/>
      <w:r w:rsidRPr="006C58CC">
        <w:rPr>
          <w:lang w:val="en-GB" w:eastAsia="sk-SK"/>
        </w:rPr>
        <w:t>opakovane</w:t>
      </w:r>
      <w:proofErr w:type="spellEnd"/>
      <w:r w:rsidRPr="006C58CC">
        <w:rPr>
          <w:lang w:val="en-GB" w:eastAsia="sk-SK"/>
        </w:rPr>
        <w:t xml:space="preserve">, ale </w:t>
      </w:r>
      <w:proofErr w:type="spellStart"/>
      <w:r w:rsidRPr="006C58CC">
        <w:rPr>
          <w:lang w:val="en-GB" w:eastAsia="sk-SK"/>
        </w:rPr>
        <w:t>príslušné</w:t>
      </w:r>
      <w:proofErr w:type="spellEnd"/>
      <w:r w:rsidRPr="006C58CC">
        <w:rPr>
          <w:lang w:val="en-GB" w:eastAsia="sk-SK"/>
        </w:rPr>
        <w:t xml:space="preserve"> </w:t>
      </w:r>
      <w:proofErr w:type="spellStart"/>
      <w:r w:rsidRPr="006C58CC">
        <w:rPr>
          <w:lang w:val="en-GB" w:eastAsia="sk-SK"/>
        </w:rPr>
        <w:t>zákony</w:t>
      </w:r>
      <w:proofErr w:type="spellEnd"/>
      <w:r w:rsidRPr="006C58CC">
        <w:rPr>
          <w:lang w:val="en-GB" w:eastAsia="sk-SK"/>
        </w:rPr>
        <w:t xml:space="preserve"> </w:t>
      </w:r>
      <w:proofErr w:type="spellStart"/>
      <w:r w:rsidRPr="006C58CC">
        <w:rPr>
          <w:lang w:val="en-GB" w:eastAsia="sk-SK"/>
        </w:rPr>
        <w:t>navrhujú</w:t>
      </w:r>
      <w:proofErr w:type="spellEnd"/>
      <w:r w:rsidRPr="006C58CC">
        <w:rPr>
          <w:lang w:val="en-GB" w:eastAsia="sk-SK"/>
        </w:rPr>
        <w:t xml:space="preserve"> a </w:t>
      </w:r>
      <w:proofErr w:type="spellStart"/>
      <w:r w:rsidRPr="006C58CC">
        <w:rPr>
          <w:lang w:val="en-GB" w:eastAsia="sk-SK"/>
        </w:rPr>
        <w:t>schvaľujú</w:t>
      </w:r>
      <w:proofErr w:type="spellEnd"/>
      <w:r w:rsidRPr="006C58CC">
        <w:rPr>
          <w:lang w:val="en-GB" w:eastAsia="sk-SK"/>
        </w:rPr>
        <w:t xml:space="preserve"> </w:t>
      </w:r>
      <w:proofErr w:type="spellStart"/>
      <w:r w:rsidRPr="006C58CC">
        <w:rPr>
          <w:lang w:val="en-GB" w:eastAsia="sk-SK"/>
        </w:rPr>
        <w:t>iní</w:t>
      </w:r>
      <w:proofErr w:type="spellEnd"/>
      <w:r w:rsidRPr="006C58CC">
        <w:rPr>
          <w:lang w:val="en-GB" w:eastAsia="sk-SK"/>
        </w:rPr>
        <w:t>.</w:t>
      </w:r>
    </w:p>
    <w:p w14:paraId="23BECCF9"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69CA3D01" w14:textId="77777777" w:rsidR="006C58CC" w:rsidRPr="006C58CC" w:rsidRDefault="006C58CC" w:rsidP="006C58CC">
      <w:pPr>
        <w:pStyle w:val="TEXTBOLD"/>
        <w:rPr>
          <w:lang w:val="en-GB" w:eastAsia="sk-SK"/>
        </w:rPr>
      </w:pPr>
      <w:proofErr w:type="spellStart"/>
      <w:r w:rsidRPr="006C58CC">
        <w:rPr>
          <w:lang w:val="en-GB" w:eastAsia="sk-SK"/>
        </w:rPr>
        <w:lastRenderedPageBreak/>
        <w:t>Aké</w:t>
      </w:r>
      <w:proofErr w:type="spellEnd"/>
      <w:r w:rsidRPr="006C58CC">
        <w:rPr>
          <w:lang w:val="en-GB" w:eastAsia="sk-SK"/>
        </w:rPr>
        <w:t xml:space="preserve"> </w:t>
      </w:r>
      <w:proofErr w:type="spellStart"/>
      <w:r w:rsidRPr="006C58CC">
        <w:rPr>
          <w:lang w:val="en-GB" w:eastAsia="sk-SK"/>
        </w:rPr>
        <w:t>najväčšie</w:t>
      </w:r>
      <w:proofErr w:type="spellEnd"/>
      <w:r w:rsidRPr="006C58CC">
        <w:rPr>
          <w:lang w:val="en-GB" w:eastAsia="sk-SK"/>
        </w:rPr>
        <w:t xml:space="preserve"> </w:t>
      </w:r>
      <w:proofErr w:type="spellStart"/>
      <w:r w:rsidRPr="006C58CC">
        <w:rPr>
          <w:lang w:val="en-GB" w:eastAsia="sk-SK"/>
        </w:rPr>
        <w:t>výzvy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organizáciu</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 xml:space="preserve"> v </w:t>
      </w:r>
      <w:proofErr w:type="spellStart"/>
      <w:r w:rsidRPr="006C58CC">
        <w:rPr>
          <w:lang w:val="en-GB" w:eastAsia="sk-SK"/>
        </w:rPr>
        <w:t>blízkej</w:t>
      </w:r>
      <w:proofErr w:type="spellEnd"/>
      <w:r w:rsidRPr="006C58CC">
        <w:rPr>
          <w:lang w:val="en-GB" w:eastAsia="sk-SK"/>
        </w:rPr>
        <w:t xml:space="preserve"> </w:t>
      </w:r>
      <w:proofErr w:type="spellStart"/>
      <w:r w:rsidRPr="006C58CC">
        <w:rPr>
          <w:lang w:val="en-GB" w:eastAsia="sk-SK"/>
        </w:rPr>
        <w:t>budúcnosti</w:t>
      </w:r>
      <w:proofErr w:type="spellEnd"/>
      <w:r w:rsidRPr="006C58CC">
        <w:rPr>
          <w:lang w:val="en-GB" w:eastAsia="sk-SK"/>
        </w:rPr>
        <w:t xml:space="preserve"> </w:t>
      </w:r>
      <w:proofErr w:type="spellStart"/>
      <w:r w:rsidRPr="006C58CC">
        <w:rPr>
          <w:lang w:val="en-GB" w:eastAsia="sk-SK"/>
        </w:rPr>
        <w:t>čakajú</w:t>
      </w:r>
      <w:proofErr w:type="spellEnd"/>
      <w:r w:rsidRPr="006C58CC">
        <w:rPr>
          <w:lang w:val="en-GB" w:eastAsia="sk-SK"/>
        </w:rPr>
        <w:t>?</w:t>
      </w:r>
    </w:p>
    <w:p w14:paraId="4024901B" w14:textId="38284ECD" w:rsidR="006C58CC" w:rsidRPr="006C58CC" w:rsidRDefault="006C58CC" w:rsidP="006C58CC">
      <w:pPr>
        <w:pStyle w:val="TEXTNORMAL"/>
        <w:rPr>
          <w:lang w:val="en-GB" w:eastAsia="sk-SK"/>
        </w:rPr>
      </w:pPr>
      <w:proofErr w:type="spellStart"/>
      <w:r w:rsidRPr="006C58CC">
        <w:rPr>
          <w:lang w:val="en-GB" w:eastAsia="sk-SK"/>
        </w:rPr>
        <w:t>Výmena</w:t>
      </w:r>
      <w:proofErr w:type="spellEnd"/>
      <w:r w:rsidRPr="006C58CC">
        <w:rPr>
          <w:lang w:val="en-GB" w:eastAsia="sk-SK"/>
        </w:rPr>
        <w:t xml:space="preserve"> </w:t>
      </w:r>
      <w:proofErr w:type="spellStart"/>
      <w:r w:rsidRPr="006C58CC">
        <w:rPr>
          <w:lang w:val="en-GB" w:eastAsia="sk-SK"/>
        </w:rPr>
        <w:t>generácie</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samostatnú</w:t>
      </w:r>
      <w:proofErr w:type="spellEnd"/>
      <w:r w:rsidRPr="006C58CC">
        <w:rPr>
          <w:lang w:val="en-GB" w:eastAsia="sk-SK"/>
        </w:rPr>
        <w:t xml:space="preserve"> </w:t>
      </w:r>
      <w:proofErr w:type="spellStart"/>
      <w:r w:rsidRPr="006C58CC">
        <w:rPr>
          <w:lang w:val="en-GB" w:eastAsia="sk-SK"/>
        </w:rPr>
        <w:t>organizáciu</w:t>
      </w:r>
      <w:proofErr w:type="spellEnd"/>
      <w:r w:rsidRPr="006C58CC">
        <w:rPr>
          <w:lang w:val="en-GB" w:eastAsia="sk-SK"/>
        </w:rPr>
        <w:t xml:space="preserve"> </w:t>
      </w:r>
      <w:proofErr w:type="spellStart"/>
      <w:r w:rsidRPr="006C58CC">
        <w:rPr>
          <w:lang w:val="en-GB" w:eastAsia="sk-SK"/>
        </w:rPr>
        <w:t>zrakovo</w:t>
      </w:r>
      <w:proofErr w:type="spellEnd"/>
      <w:r w:rsidRPr="006C58CC">
        <w:rPr>
          <w:lang w:val="en-GB" w:eastAsia="sk-SK"/>
        </w:rPr>
        <w:t xml:space="preserve"> </w:t>
      </w:r>
      <w:proofErr w:type="spellStart"/>
      <w:r w:rsidRPr="006C58CC">
        <w:rPr>
          <w:lang w:val="en-GB" w:eastAsia="sk-SK"/>
        </w:rPr>
        <w:t>postihnutých</w:t>
      </w:r>
      <w:proofErr w:type="spellEnd"/>
      <w:r w:rsidRPr="006C58CC">
        <w:rPr>
          <w:lang w:val="en-GB" w:eastAsia="sk-SK"/>
        </w:rPr>
        <w:t xml:space="preserve"> v </w:t>
      </w:r>
      <w:proofErr w:type="spellStart"/>
      <w:r w:rsidRPr="006C58CC">
        <w:rPr>
          <w:lang w:val="en-GB" w:eastAsia="sk-SK"/>
        </w:rPr>
        <w:t>roku</w:t>
      </w:r>
      <w:proofErr w:type="spellEnd"/>
      <w:r w:rsidRPr="006C58CC">
        <w:rPr>
          <w:lang w:val="en-GB" w:eastAsia="sk-SK"/>
        </w:rPr>
        <w:t xml:space="preserve"> 1990 </w:t>
      </w:r>
      <w:proofErr w:type="spellStart"/>
      <w:r w:rsidRPr="006C58CC">
        <w:rPr>
          <w:lang w:val="en-GB" w:eastAsia="sk-SK"/>
        </w:rPr>
        <w:t>zakladala</w:t>
      </w:r>
      <w:proofErr w:type="spellEnd"/>
      <w:r w:rsidRPr="006C58CC">
        <w:rPr>
          <w:lang w:val="en-GB" w:eastAsia="sk-SK"/>
        </w:rPr>
        <w:t xml:space="preserve"> a </w:t>
      </w:r>
      <w:proofErr w:type="spellStart"/>
      <w:r w:rsidRPr="006C58CC">
        <w:rPr>
          <w:lang w:val="en-GB" w:eastAsia="sk-SK"/>
        </w:rPr>
        <w:t>dlhých</w:t>
      </w:r>
      <w:proofErr w:type="spellEnd"/>
      <w:r w:rsidRPr="006C58CC">
        <w:rPr>
          <w:lang w:val="en-GB" w:eastAsia="sk-SK"/>
        </w:rPr>
        <w:t xml:space="preserve"> 30 </w:t>
      </w:r>
      <w:proofErr w:type="spellStart"/>
      <w:r w:rsidRPr="006C58CC">
        <w:rPr>
          <w:lang w:val="en-GB" w:eastAsia="sk-SK"/>
        </w:rPr>
        <w:t>rokov</w:t>
      </w:r>
      <w:proofErr w:type="spellEnd"/>
      <w:r w:rsidRPr="006C58CC">
        <w:rPr>
          <w:lang w:val="en-GB" w:eastAsia="sk-SK"/>
        </w:rPr>
        <w:t xml:space="preserve"> </w:t>
      </w:r>
      <w:proofErr w:type="spellStart"/>
      <w:r w:rsidRPr="006C58CC">
        <w:rPr>
          <w:lang w:val="en-GB" w:eastAsia="sk-SK"/>
        </w:rPr>
        <w:t>ju</w:t>
      </w:r>
      <w:proofErr w:type="spellEnd"/>
      <w:r w:rsidRPr="006C58CC">
        <w:rPr>
          <w:lang w:val="en-GB" w:eastAsia="sk-SK"/>
        </w:rPr>
        <w:t xml:space="preserve"> </w:t>
      </w:r>
      <w:proofErr w:type="spellStart"/>
      <w:r w:rsidRPr="006C58CC">
        <w:rPr>
          <w:lang w:val="en-GB" w:eastAsia="sk-SK"/>
        </w:rPr>
        <w:t>viedla</w:t>
      </w:r>
      <w:proofErr w:type="spellEnd"/>
      <w:r w:rsidRPr="006C58CC">
        <w:rPr>
          <w:lang w:val="en-GB" w:eastAsia="sk-SK"/>
        </w:rPr>
        <w:t>.</w:t>
      </w:r>
    </w:p>
    <w:p w14:paraId="55B921F1" w14:textId="77777777" w:rsidR="006C58CC" w:rsidRPr="006C58CC" w:rsidRDefault="006C58CC" w:rsidP="006C58CC">
      <w:pPr>
        <w:pStyle w:val="TEXTBOLD"/>
        <w:rPr>
          <w:lang w:val="en-GB" w:eastAsia="sk-SK"/>
        </w:rPr>
      </w:pPr>
      <w:proofErr w:type="spellStart"/>
      <w:r w:rsidRPr="006C58CC">
        <w:rPr>
          <w:lang w:val="en-GB" w:eastAsia="sk-SK"/>
        </w:rPr>
        <w:t>Čomu</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chceš</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dôchodku</w:t>
      </w:r>
      <w:proofErr w:type="spellEnd"/>
      <w:r w:rsidRPr="006C58CC">
        <w:rPr>
          <w:lang w:val="en-GB" w:eastAsia="sk-SK"/>
        </w:rPr>
        <w:t xml:space="preserve"> </w:t>
      </w:r>
      <w:proofErr w:type="spellStart"/>
      <w:r w:rsidRPr="006C58CC">
        <w:rPr>
          <w:lang w:val="en-GB" w:eastAsia="sk-SK"/>
        </w:rPr>
        <w:t>venovať</w:t>
      </w:r>
      <w:proofErr w:type="spellEnd"/>
      <w:r w:rsidRPr="006C58CC">
        <w:rPr>
          <w:lang w:val="en-GB" w:eastAsia="sk-SK"/>
        </w:rPr>
        <w:t>?</w:t>
      </w:r>
    </w:p>
    <w:p w14:paraId="5B5E70F7" w14:textId="7D63D86C" w:rsidR="006C58CC" w:rsidRPr="006C58CC" w:rsidRDefault="006C58CC" w:rsidP="006C58CC">
      <w:pPr>
        <w:pStyle w:val="TEXTNORMAL"/>
        <w:rPr>
          <w:lang w:val="en-GB" w:eastAsia="sk-SK"/>
        </w:rPr>
      </w:pPr>
      <w:proofErr w:type="spellStart"/>
      <w:r w:rsidRPr="006C58CC">
        <w:rPr>
          <w:lang w:val="en-GB" w:eastAsia="sk-SK"/>
        </w:rPr>
        <w:t>Mám</w:t>
      </w:r>
      <w:proofErr w:type="spellEnd"/>
      <w:r w:rsidRPr="006C58CC">
        <w:rPr>
          <w:lang w:val="en-GB" w:eastAsia="sk-SK"/>
        </w:rPr>
        <w:t xml:space="preserve"> v </w:t>
      </w:r>
      <w:proofErr w:type="spellStart"/>
      <w:r w:rsidRPr="006C58CC">
        <w:rPr>
          <w:lang w:val="en-GB" w:eastAsia="sk-SK"/>
        </w:rPr>
        <w:t>počítači</w:t>
      </w:r>
      <w:proofErr w:type="spellEnd"/>
      <w:r w:rsidRPr="006C58CC">
        <w:rPr>
          <w:lang w:val="en-GB" w:eastAsia="sk-SK"/>
        </w:rPr>
        <w:t xml:space="preserve"> </w:t>
      </w:r>
      <w:proofErr w:type="spellStart"/>
      <w:r w:rsidRPr="006C58CC">
        <w:rPr>
          <w:lang w:val="en-GB" w:eastAsia="sk-SK"/>
        </w:rPr>
        <w:t>nazhromaždených</w:t>
      </w:r>
      <w:proofErr w:type="spellEnd"/>
      <w:r w:rsidRPr="006C58CC">
        <w:rPr>
          <w:lang w:val="en-GB" w:eastAsia="sk-SK"/>
        </w:rPr>
        <w:t xml:space="preserve"> </w:t>
      </w:r>
      <w:proofErr w:type="spellStart"/>
      <w:r w:rsidRPr="006C58CC">
        <w:rPr>
          <w:lang w:val="en-GB" w:eastAsia="sk-SK"/>
        </w:rPr>
        <w:t>nesmierne</w:t>
      </w:r>
      <w:proofErr w:type="spellEnd"/>
      <w:r w:rsidRPr="006C58CC">
        <w:rPr>
          <w:lang w:val="en-GB" w:eastAsia="sk-SK"/>
        </w:rPr>
        <w:t xml:space="preserve">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kníh</w:t>
      </w:r>
      <w:proofErr w:type="spellEnd"/>
      <w:r w:rsidRPr="006C58CC">
        <w:rPr>
          <w:lang w:val="en-GB" w:eastAsia="sk-SK"/>
        </w:rPr>
        <w:t xml:space="preserve"> a mp3 </w:t>
      </w:r>
      <w:proofErr w:type="spellStart"/>
      <w:r w:rsidRPr="006C58CC">
        <w:rPr>
          <w:lang w:val="en-GB" w:eastAsia="sk-SK"/>
        </w:rPr>
        <w:t>súborov</w:t>
      </w:r>
      <w:proofErr w:type="spellEnd"/>
      <w:r w:rsidRPr="006C58CC">
        <w:rPr>
          <w:lang w:val="en-GB" w:eastAsia="sk-SK"/>
        </w:rPr>
        <w:t xml:space="preserve"> (</w:t>
      </w:r>
      <w:proofErr w:type="spellStart"/>
      <w:r w:rsidRPr="006C58CC">
        <w:rPr>
          <w:lang w:val="en-GB" w:eastAsia="sk-SK"/>
        </w:rPr>
        <w:t>hudba</w:t>
      </w:r>
      <w:proofErr w:type="spellEnd"/>
      <w:r w:rsidRPr="006C58CC">
        <w:rPr>
          <w:lang w:val="en-GB" w:eastAsia="sk-SK"/>
        </w:rPr>
        <w:t xml:space="preserve">, filmy, TV </w:t>
      </w:r>
      <w:proofErr w:type="spellStart"/>
      <w:r w:rsidRPr="006C58CC">
        <w:rPr>
          <w:lang w:val="en-GB" w:eastAsia="sk-SK"/>
        </w:rPr>
        <w:t>seriály</w:t>
      </w:r>
      <w:proofErr w:type="spellEnd"/>
      <w:r w:rsidRPr="006C58CC">
        <w:rPr>
          <w:lang w:val="en-GB" w:eastAsia="sk-SK"/>
        </w:rPr>
        <w:t xml:space="preserve"> a </w:t>
      </w:r>
      <w:proofErr w:type="spellStart"/>
      <w:r w:rsidRPr="006C58CC">
        <w:rPr>
          <w:lang w:val="en-GB" w:eastAsia="sk-SK"/>
        </w:rPr>
        <w:t>dokumenty</w:t>
      </w:r>
      <w:proofErr w:type="spellEnd"/>
      <w:r w:rsidRPr="006C58CC">
        <w:rPr>
          <w:lang w:val="en-GB" w:eastAsia="sk-SK"/>
        </w:rPr>
        <w:t xml:space="preserve">), </w:t>
      </w:r>
      <w:proofErr w:type="spellStart"/>
      <w:r w:rsidRPr="006C58CC">
        <w:rPr>
          <w:lang w:val="en-GB" w:eastAsia="sk-SK"/>
        </w:rPr>
        <w:t>takže</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čítať</w:t>
      </w:r>
      <w:proofErr w:type="spellEnd"/>
      <w:r w:rsidRPr="006C58CC">
        <w:rPr>
          <w:lang w:val="en-GB" w:eastAsia="sk-SK"/>
        </w:rPr>
        <w:t xml:space="preserve"> a </w:t>
      </w:r>
      <w:proofErr w:type="spellStart"/>
      <w:r w:rsidRPr="006C58CC">
        <w:rPr>
          <w:lang w:val="en-GB" w:eastAsia="sk-SK"/>
        </w:rPr>
        <w:t>počúvať</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toho </w:t>
      </w:r>
      <w:proofErr w:type="spellStart"/>
      <w:r w:rsidRPr="006C58CC">
        <w:rPr>
          <w:lang w:val="en-GB" w:eastAsia="sk-SK"/>
        </w:rPr>
        <w:t>času</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mi </w:t>
      </w:r>
      <w:proofErr w:type="spellStart"/>
      <w:r w:rsidRPr="006C58CC">
        <w:rPr>
          <w:lang w:val="en-GB" w:eastAsia="sk-SK"/>
        </w:rPr>
        <w:t>stále</w:t>
      </w:r>
      <w:proofErr w:type="spellEnd"/>
      <w:r w:rsidRPr="006C58CC">
        <w:rPr>
          <w:lang w:val="en-GB" w:eastAsia="sk-SK"/>
        </w:rPr>
        <w:t xml:space="preserve"> </w:t>
      </w:r>
      <w:proofErr w:type="spellStart"/>
      <w:r w:rsidRPr="006C58CC">
        <w:rPr>
          <w:lang w:val="en-GB" w:eastAsia="sk-SK"/>
        </w:rPr>
        <w:t>zdá</w:t>
      </w:r>
      <w:proofErr w:type="spellEnd"/>
      <w:r w:rsidRPr="006C58CC">
        <w:rPr>
          <w:lang w:val="en-GB" w:eastAsia="sk-SK"/>
        </w:rPr>
        <w:t xml:space="preserve"> </w:t>
      </w:r>
      <w:proofErr w:type="spellStart"/>
      <w:r w:rsidRPr="006C58CC">
        <w:rPr>
          <w:lang w:val="en-GB" w:eastAsia="sk-SK"/>
        </w:rPr>
        <w:t>akosi</w:t>
      </w:r>
      <w:proofErr w:type="spellEnd"/>
      <w:r w:rsidRPr="006C58CC">
        <w:rPr>
          <w:lang w:val="en-GB" w:eastAsia="sk-SK"/>
        </w:rPr>
        <w:t xml:space="preserve"> </w:t>
      </w:r>
      <w:proofErr w:type="spellStart"/>
      <w:r w:rsidRPr="006C58CC">
        <w:rPr>
          <w:lang w:val="en-GB" w:eastAsia="sk-SK"/>
        </w:rPr>
        <w:t>málo</w:t>
      </w:r>
      <w:proofErr w:type="spellEnd"/>
      <w:r w:rsidRPr="006C58CC">
        <w:rPr>
          <w:lang w:val="en-GB" w:eastAsia="sk-SK"/>
        </w:rPr>
        <w:t>.</w:t>
      </w:r>
    </w:p>
    <w:p w14:paraId="69A1A32C" w14:textId="15C489C8" w:rsidR="006C58CC" w:rsidRPr="006C58CC" w:rsidRDefault="006C58CC" w:rsidP="006C58CC">
      <w:pPr>
        <w:pStyle w:val="TEXTNORMAL"/>
        <w:pBdr>
          <w:bottom w:val="single" w:sz="12" w:space="1" w:color="auto"/>
        </w:pBdr>
        <w:rPr>
          <w:lang w:val="en-GB" w:eastAsia="sk-SK"/>
        </w:rPr>
      </w:pPr>
      <w:proofErr w:type="spellStart"/>
      <w:r w:rsidRPr="006C58CC">
        <w:rPr>
          <w:lang w:val="en-GB" w:eastAsia="sk-SK"/>
        </w:rPr>
        <w:t>Zhováral</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Josef </w:t>
      </w:r>
      <w:proofErr w:type="spellStart"/>
      <w:r w:rsidRPr="006C58CC">
        <w:rPr>
          <w:lang w:val="en-GB" w:eastAsia="sk-SK"/>
        </w:rPr>
        <w:t>Zbranek</w:t>
      </w:r>
      <w:proofErr w:type="spellEnd"/>
    </w:p>
    <w:p w14:paraId="3B6CBCD6" w14:textId="7A72B226" w:rsidR="006C58CC" w:rsidRPr="006C58CC" w:rsidRDefault="006C58CC" w:rsidP="006C58CC">
      <w:pPr>
        <w:pStyle w:val="Nadpis2"/>
      </w:pPr>
      <w:bookmarkStart w:id="8" w:name="_Toc87362276"/>
      <w:r w:rsidRPr="006C58CC">
        <w:t>Prichádza k nám erudovaná odborníčka z praxe</w:t>
      </w:r>
      <w:bookmarkEnd w:id="8"/>
    </w:p>
    <w:p w14:paraId="55952765" w14:textId="77777777" w:rsidR="006C58CC" w:rsidRPr="006C58CC" w:rsidRDefault="006C58CC" w:rsidP="006C58CC">
      <w:pPr>
        <w:pStyle w:val="TEXTBOLD"/>
        <w:rPr>
          <w:szCs w:val="28"/>
          <w:lang w:val="en-GB" w:eastAsia="sk-SK"/>
        </w:rPr>
      </w:pPr>
      <w:r w:rsidRPr="006C58CC">
        <w:rPr>
          <w:lang w:val="en-GB" w:eastAsia="sk-SK"/>
        </w:rPr>
        <w:t xml:space="preserve">Po odchode Ing. </w:t>
      </w:r>
      <w:proofErr w:type="spellStart"/>
      <w:r w:rsidRPr="006C58CC">
        <w:rPr>
          <w:lang w:val="en-GB" w:eastAsia="sk-SK"/>
        </w:rPr>
        <w:t>Bc</w:t>
      </w:r>
      <w:proofErr w:type="spellEnd"/>
      <w:r w:rsidRPr="006C58CC">
        <w:rPr>
          <w:lang w:val="en-GB" w:eastAsia="sk-SK"/>
        </w:rPr>
        <w:t xml:space="preserve">. </w:t>
      </w:r>
      <w:proofErr w:type="spellStart"/>
      <w:r w:rsidRPr="006C58CC">
        <w:rPr>
          <w:lang w:val="en-GB" w:eastAsia="sk-SK"/>
        </w:rPr>
        <w:t>Milana</w:t>
      </w:r>
      <w:proofErr w:type="spellEnd"/>
      <w:r w:rsidRPr="006C58CC">
        <w:rPr>
          <w:lang w:val="en-GB" w:eastAsia="sk-SK"/>
        </w:rPr>
        <w:t xml:space="preserve"> </w:t>
      </w:r>
      <w:proofErr w:type="spellStart"/>
      <w:r w:rsidRPr="006C58CC">
        <w:rPr>
          <w:lang w:val="en-GB" w:eastAsia="sk-SK"/>
        </w:rPr>
        <w:t>Měchuru</w:t>
      </w:r>
      <w:proofErr w:type="spellEnd"/>
      <w:r w:rsidRPr="006C58CC">
        <w:rPr>
          <w:lang w:val="en-GB" w:eastAsia="sk-SK"/>
        </w:rPr>
        <w:t xml:space="preserve"> a </w:t>
      </w:r>
      <w:proofErr w:type="spellStart"/>
      <w:r w:rsidRPr="006C58CC">
        <w:rPr>
          <w:lang w:val="en-GB" w:eastAsia="sk-SK"/>
        </w:rPr>
        <w:t>následnom</w:t>
      </w:r>
      <w:proofErr w:type="spellEnd"/>
      <w:r w:rsidRPr="006C58CC">
        <w:rPr>
          <w:lang w:val="en-GB" w:eastAsia="sk-SK"/>
        </w:rPr>
        <w:t xml:space="preserve"> </w:t>
      </w:r>
      <w:proofErr w:type="spellStart"/>
      <w:r w:rsidRPr="006C58CC">
        <w:rPr>
          <w:lang w:val="en-GB" w:eastAsia="sk-SK"/>
        </w:rPr>
        <w:t>výberovom</w:t>
      </w:r>
      <w:proofErr w:type="spellEnd"/>
      <w:r w:rsidRPr="006C58CC">
        <w:rPr>
          <w:lang w:val="en-GB" w:eastAsia="sk-SK"/>
        </w:rPr>
        <w:t xml:space="preserve"> </w:t>
      </w:r>
      <w:proofErr w:type="spellStart"/>
      <w:r w:rsidRPr="006C58CC">
        <w:rPr>
          <w:lang w:val="en-GB" w:eastAsia="sk-SK"/>
        </w:rPr>
        <w:t>konaní</w:t>
      </w:r>
      <w:proofErr w:type="spellEnd"/>
      <w:r w:rsidRPr="006C58CC">
        <w:rPr>
          <w:lang w:val="en-GB" w:eastAsia="sk-SK"/>
        </w:rPr>
        <w:t xml:space="preserve"> </w:t>
      </w:r>
      <w:proofErr w:type="spellStart"/>
      <w:r w:rsidRPr="006C58CC">
        <w:rPr>
          <w:lang w:val="en-GB" w:eastAsia="sk-SK"/>
        </w:rPr>
        <w:t>nastúpila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pozíciu</w:t>
      </w:r>
      <w:proofErr w:type="spellEnd"/>
      <w:r w:rsidRPr="006C58CC">
        <w:rPr>
          <w:lang w:val="en-GB" w:eastAsia="sk-SK"/>
        </w:rPr>
        <w:t xml:space="preserve"> </w:t>
      </w:r>
      <w:proofErr w:type="spellStart"/>
      <w:r w:rsidRPr="006C58CC">
        <w:rPr>
          <w:lang w:val="en-GB" w:eastAsia="sk-SK"/>
        </w:rPr>
        <w:t>metodičky</w:t>
      </w:r>
      <w:proofErr w:type="spellEnd"/>
      <w:r w:rsidRPr="006C58CC">
        <w:rPr>
          <w:lang w:val="en-GB" w:eastAsia="sk-SK"/>
        </w:rPr>
        <w:t xml:space="preserve"> pre </w:t>
      </w:r>
      <w:proofErr w:type="spellStart"/>
      <w:r w:rsidRPr="006C58CC">
        <w:rPr>
          <w:lang w:val="en-GB" w:eastAsia="sk-SK"/>
        </w:rPr>
        <w:t>obhajobu</w:t>
      </w:r>
      <w:proofErr w:type="spellEnd"/>
      <w:r w:rsidRPr="006C58CC">
        <w:rPr>
          <w:lang w:val="en-GB" w:eastAsia="sk-SK"/>
        </w:rPr>
        <w:t xml:space="preserve"> </w:t>
      </w:r>
      <w:proofErr w:type="spellStart"/>
      <w:r w:rsidRPr="006C58CC">
        <w:rPr>
          <w:lang w:val="en-GB" w:eastAsia="sk-SK"/>
        </w:rPr>
        <w:t>práv</w:t>
      </w:r>
      <w:proofErr w:type="spellEnd"/>
      <w:r w:rsidRPr="006C58CC">
        <w:rPr>
          <w:lang w:val="en-GB" w:eastAsia="sk-SK"/>
        </w:rPr>
        <w:t xml:space="preserve">, </w:t>
      </w:r>
      <w:proofErr w:type="spellStart"/>
      <w:r w:rsidRPr="006C58CC">
        <w:rPr>
          <w:lang w:val="en-GB" w:eastAsia="sk-SK"/>
        </w:rPr>
        <w:t>legislatívne</w:t>
      </w:r>
      <w:proofErr w:type="spellEnd"/>
      <w:r w:rsidRPr="006C58CC">
        <w:rPr>
          <w:lang w:val="en-GB" w:eastAsia="sk-SK"/>
        </w:rPr>
        <w:t xml:space="preserve"> </w:t>
      </w:r>
      <w:proofErr w:type="spellStart"/>
      <w:r w:rsidRPr="006C58CC">
        <w:rPr>
          <w:lang w:val="en-GB" w:eastAsia="sk-SK"/>
        </w:rPr>
        <w:t>aktivity</w:t>
      </w:r>
      <w:proofErr w:type="spellEnd"/>
      <w:r w:rsidRPr="006C58CC">
        <w:rPr>
          <w:lang w:val="en-GB" w:eastAsia="sk-SK"/>
        </w:rPr>
        <w:t xml:space="preserve"> a </w:t>
      </w:r>
      <w:proofErr w:type="spellStart"/>
      <w:r w:rsidRPr="006C58CC">
        <w:rPr>
          <w:lang w:val="en-GB" w:eastAsia="sk-SK"/>
        </w:rPr>
        <w:t>zahraničné</w:t>
      </w:r>
      <w:proofErr w:type="spellEnd"/>
      <w:r w:rsidRPr="006C58CC">
        <w:rPr>
          <w:lang w:val="en-GB" w:eastAsia="sk-SK"/>
        </w:rPr>
        <w:t xml:space="preserve"> </w:t>
      </w:r>
      <w:proofErr w:type="spellStart"/>
      <w:r w:rsidRPr="006C58CC">
        <w:rPr>
          <w:lang w:val="en-GB" w:eastAsia="sk-SK"/>
        </w:rPr>
        <w:t>vzťahy</w:t>
      </w:r>
      <w:proofErr w:type="spellEnd"/>
      <w:r w:rsidRPr="006C58CC">
        <w:rPr>
          <w:lang w:val="en-GB" w:eastAsia="sk-SK"/>
        </w:rPr>
        <w:t xml:space="preserve"> </w:t>
      </w:r>
      <w:proofErr w:type="spellStart"/>
      <w:r w:rsidRPr="006C58CC">
        <w:rPr>
          <w:lang w:val="en-GB" w:eastAsia="sk-SK"/>
        </w:rPr>
        <w:t>JUDr</w:t>
      </w:r>
      <w:proofErr w:type="spellEnd"/>
      <w:r w:rsidRPr="006C58CC">
        <w:rPr>
          <w:lang w:val="en-GB" w:eastAsia="sk-SK"/>
        </w:rPr>
        <w:t xml:space="preserve">. </w:t>
      </w:r>
      <w:proofErr w:type="spellStart"/>
      <w:r w:rsidRPr="006C58CC">
        <w:rPr>
          <w:lang w:val="en-GB" w:eastAsia="sk-SK"/>
        </w:rPr>
        <w:t>Soňa</w:t>
      </w:r>
      <w:proofErr w:type="spellEnd"/>
      <w:r w:rsidRPr="006C58CC">
        <w:rPr>
          <w:lang w:val="en-GB" w:eastAsia="sk-SK"/>
        </w:rPr>
        <w:t xml:space="preserve"> </w:t>
      </w:r>
      <w:proofErr w:type="spellStart"/>
      <w:r w:rsidRPr="006C58CC">
        <w:rPr>
          <w:lang w:val="en-GB" w:eastAsia="sk-SK"/>
        </w:rPr>
        <w:t>Tóthová</w:t>
      </w:r>
      <w:proofErr w:type="spellEnd"/>
      <w:r w:rsidRPr="006C58CC">
        <w:rPr>
          <w:lang w:val="en-GB" w:eastAsia="sk-SK"/>
        </w:rPr>
        <w:t xml:space="preserve">. </w:t>
      </w:r>
    </w:p>
    <w:p w14:paraId="07C7D97C" w14:textId="77777777" w:rsidR="006C58CC" w:rsidRPr="006C58CC" w:rsidRDefault="006C58CC" w:rsidP="006C58CC">
      <w:pPr>
        <w:pStyle w:val="TEXTNORMAL"/>
        <w:rPr>
          <w:lang w:val="en-GB" w:eastAsia="sk-SK"/>
        </w:rPr>
      </w:pPr>
      <w:r w:rsidRPr="006C58CC">
        <w:rPr>
          <w:lang w:val="en-GB" w:eastAsia="sk-SK"/>
        </w:rPr>
        <w:t>Ide o </w:t>
      </w:r>
      <w:proofErr w:type="spellStart"/>
      <w:r w:rsidRPr="006C58CC">
        <w:rPr>
          <w:lang w:val="en-GB" w:eastAsia="sk-SK"/>
        </w:rPr>
        <w:t>advokátku</w:t>
      </w:r>
      <w:proofErr w:type="spellEnd"/>
      <w:r w:rsidRPr="006C58CC">
        <w:rPr>
          <w:lang w:val="en-GB" w:eastAsia="sk-SK"/>
        </w:rPr>
        <w:t xml:space="preserve"> s </w:t>
      </w:r>
      <w:proofErr w:type="spellStart"/>
      <w:r w:rsidRPr="006C58CC">
        <w:rPr>
          <w:lang w:val="en-GB" w:eastAsia="sk-SK"/>
        </w:rPr>
        <w:t>bohatými</w:t>
      </w:r>
      <w:proofErr w:type="spellEnd"/>
      <w:r w:rsidRPr="006C58CC">
        <w:rPr>
          <w:lang w:val="en-GB" w:eastAsia="sk-SK"/>
        </w:rPr>
        <w:t xml:space="preserve"> </w:t>
      </w:r>
      <w:proofErr w:type="spellStart"/>
      <w:r w:rsidRPr="006C58CC">
        <w:rPr>
          <w:lang w:val="en-GB" w:eastAsia="sk-SK"/>
        </w:rPr>
        <w:t>skúsenosťami</w:t>
      </w:r>
      <w:proofErr w:type="spellEnd"/>
      <w:r w:rsidRPr="006C58CC">
        <w:rPr>
          <w:lang w:val="en-GB" w:eastAsia="sk-SK"/>
        </w:rPr>
        <w:t xml:space="preserve"> z </w:t>
      </w:r>
      <w:proofErr w:type="spellStart"/>
      <w:r w:rsidRPr="006C58CC">
        <w:rPr>
          <w:lang w:val="en-GB" w:eastAsia="sk-SK"/>
        </w:rPr>
        <w:t>viacerých</w:t>
      </w:r>
      <w:proofErr w:type="spellEnd"/>
      <w:r w:rsidRPr="006C58CC">
        <w:rPr>
          <w:lang w:val="en-GB" w:eastAsia="sk-SK"/>
        </w:rPr>
        <w:t xml:space="preserve"> </w:t>
      </w:r>
      <w:proofErr w:type="spellStart"/>
      <w:r w:rsidRPr="006C58CC">
        <w:rPr>
          <w:lang w:val="en-GB" w:eastAsia="sk-SK"/>
        </w:rPr>
        <w:t>oblastí</w:t>
      </w:r>
      <w:proofErr w:type="spellEnd"/>
      <w:r w:rsidRPr="006C58CC">
        <w:rPr>
          <w:lang w:val="en-GB" w:eastAsia="sk-SK"/>
        </w:rPr>
        <w:t xml:space="preserve"> </w:t>
      </w:r>
      <w:proofErr w:type="spellStart"/>
      <w:r w:rsidRPr="006C58CC">
        <w:rPr>
          <w:lang w:val="en-GB" w:eastAsia="sk-SK"/>
        </w:rPr>
        <w:t>práva</w:t>
      </w:r>
      <w:proofErr w:type="spellEnd"/>
      <w:r w:rsidRPr="006C58CC">
        <w:rPr>
          <w:lang w:val="en-GB" w:eastAsia="sk-SK"/>
        </w:rPr>
        <w:t xml:space="preserve"> </w:t>
      </w:r>
      <w:proofErr w:type="spellStart"/>
      <w:r w:rsidRPr="006C58CC">
        <w:rPr>
          <w:lang w:val="en-GB" w:eastAsia="sk-SK"/>
        </w:rPr>
        <w:t>vrátane</w:t>
      </w:r>
      <w:proofErr w:type="spellEnd"/>
      <w:r w:rsidRPr="006C58CC">
        <w:rPr>
          <w:lang w:val="en-GB" w:eastAsia="sk-SK"/>
        </w:rPr>
        <w:t xml:space="preserve"> </w:t>
      </w:r>
      <w:proofErr w:type="spellStart"/>
      <w:r w:rsidRPr="006C58CC">
        <w:rPr>
          <w:lang w:val="en-GB" w:eastAsia="sk-SK"/>
        </w:rPr>
        <w:t>sociálneho</w:t>
      </w:r>
      <w:proofErr w:type="spellEnd"/>
      <w:r w:rsidRPr="006C58CC">
        <w:rPr>
          <w:lang w:val="en-GB" w:eastAsia="sk-SK"/>
        </w:rPr>
        <w:t xml:space="preserve">, ale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medicínskeho</w:t>
      </w:r>
      <w:proofErr w:type="spellEnd"/>
      <w:r w:rsidRPr="006C58CC">
        <w:rPr>
          <w:lang w:val="en-GB" w:eastAsia="sk-SK"/>
        </w:rPr>
        <w:t xml:space="preserve">. Na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webovej</w:t>
      </w:r>
      <w:proofErr w:type="spellEnd"/>
      <w:r w:rsidRPr="006C58CC">
        <w:rPr>
          <w:lang w:val="en-GB" w:eastAsia="sk-SK"/>
        </w:rPr>
        <w:t xml:space="preserve"> </w:t>
      </w:r>
      <w:proofErr w:type="spellStart"/>
      <w:r w:rsidRPr="006C58CC">
        <w:rPr>
          <w:lang w:val="en-GB" w:eastAsia="sk-SK"/>
        </w:rPr>
        <w:t>stránke</w:t>
      </w:r>
      <w:proofErr w:type="spellEnd"/>
      <w:r w:rsidRPr="006C58CC">
        <w:rPr>
          <w:lang w:val="en-GB" w:eastAsia="sk-SK"/>
        </w:rPr>
        <w:t xml:space="preserve"> </w:t>
      </w:r>
      <w:proofErr w:type="spellStart"/>
      <w:r w:rsidRPr="006C58CC">
        <w:rPr>
          <w:lang w:val="en-GB" w:eastAsia="sk-SK"/>
        </w:rPr>
        <w:t>nájdeme</w:t>
      </w:r>
      <w:proofErr w:type="spellEnd"/>
      <w:r w:rsidRPr="006C58CC">
        <w:rPr>
          <w:lang w:val="en-GB" w:eastAsia="sk-SK"/>
        </w:rPr>
        <w:t xml:space="preserve"> </w:t>
      </w:r>
      <w:proofErr w:type="spellStart"/>
      <w:r w:rsidRPr="006C58CC">
        <w:rPr>
          <w:lang w:val="en-GB" w:eastAsia="sk-SK"/>
        </w:rPr>
        <w:t>mimoriadne</w:t>
      </w:r>
      <w:proofErr w:type="spellEnd"/>
      <w:r w:rsidRPr="006C58CC">
        <w:rPr>
          <w:lang w:val="en-GB" w:eastAsia="sk-SK"/>
        </w:rPr>
        <w:t xml:space="preserve"> </w:t>
      </w:r>
      <w:proofErr w:type="spellStart"/>
      <w:r w:rsidRPr="006C58CC">
        <w:rPr>
          <w:lang w:val="en-GB" w:eastAsia="sk-SK"/>
        </w:rPr>
        <w:t>pozitívne</w:t>
      </w:r>
      <w:proofErr w:type="spellEnd"/>
      <w:r w:rsidRPr="006C58CC">
        <w:rPr>
          <w:lang w:val="en-GB" w:eastAsia="sk-SK"/>
        </w:rPr>
        <w:t xml:space="preserve"> </w:t>
      </w:r>
      <w:proofErr w:type="spellStart"/>
      <w:r w:rsidRPr="006C58CC">
        <w:rPr>
          <w:lang w:val="en-GB" w:eastAsia="sk-SK"/>
        </w:rPr>
        <w:t>hodnotenia</w:t>
      </w:r>
      <w:proofErr w:type="spellEnd"/>
      <w:r w:rsidRPr="006C58CC">
        <w:rPr>
          <w:lang w:val="en-GB" w:eastAsia="sk-SK"/>
        </w:rPr>
        <w:t xml:space="preserve"> </w:t>
      </w:r>
      <w:proofErr w:type="spellStart"/>
      <w:r w:rsidRPr="006C58CC">
        <w:rPr>
          <w:lang w:val="en-GB" w:eastAsia="sk-SK"/>
        </w:rPr>
        <w:t>klientov</w:t>
      </w:r>
      <w:proofErr w:type="spellEnd"/>
      <w:r w:rsidRPr="006C58CC">
        <w:rPr>
          <w:lang w:val="en-GB" w:eastAsia="sk-SK"/>
        </w:rPr>
        <w:t xml:space="preserve">, </w:t>
      </w:r>
      <w:proofErr w:type="spellStart"/>
      <w:r w:rsidRPr="006C58CC">
        <w:rPr>
          <w:lang w:val="en-GB" w:eastAsia="sk-SK"/>
        </w:rPr>
        <w:t>ktorých</w:t>
      </w:r>
      <w:proofErr w:type="spellEnd"/>
      <w:r w:rsidRPr="006C58CC">
        <w:rPr>
          <w:lang w:val="en-GB" w:eastAsia="sk-SK"/>
        </w:rPr>
        <w:t xml:space="preserve"> </w:t>
      </w:r>
      <w:proofErr w:type="spellStart"/>
      <w:r w:rsidRPr="006C58CC">
        <w:rPr>
          <w:lang w:val="en-GB" w:eastAsia="sk-SK"/>
        </w:rPr>
        <w:t>zastupovala</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cenia</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vysokú</w:t>
      </w:r>
      <w:proofErr w:type="spellEnd"/>
      <w:r w:rsidRPr="006C58CC">
        <w:rPr>
          <w:lang w:val="en-GB" w:eastAsia="sk-SK"/>
        </w:rPr>
        <w:t xml:space="preserve"> </w:t>
      </w:r>
      <w:proofErr w:type="spellStart"/>
      <w:r w:rsidRPr="006C58CC">
        <w:rPr>
          <w:lang w:val="en-GB" w:eastAsia="sk-SK"/>
        </w:rPr>
        <w:t>profesionalitu</w:t>
      </w:r>
      <w:proofErr w:type="spellEnd"/>
      <w:r w:rsidRPr="006C58CC">
        <w:rPr>
          <w:lang w:val="en-GB" w:eastAsia="sk-SK"/>
        </w:rPr>
        <w:t xml:space="preserve">, </w:t>
      </w:r>
      <w:proofErr w:type="spellStart"/>
      <w:r w:rsidRPr="006C58CC">
        <w:rPr>
          <w:lang w:val="en-GB" w:eastAsia="sk-SK"/>
        </w:rPr>
        <w:t>precíznosť</w:t>
      </w:r>
      <w:proofErr w:type="spellEnd"/>
      <w:r w:rsidRPr="006C58CC">
        <w:rPr>
          <w:lang w:val="en-GB" w:eastAsia="sk-SK"/>
        </w:rPr>
        <w:t xml:space="preserve">, </w:t>
      </w:r>
      <w:proofErr w:type="spellStart"/>
      <w:r w:rsidRPr="006C58CC">
        <w:rPr>
          <w:lang w:val="en-GB" w:eastAsia="sk-SK"/>
        </w:rPr>
        <w:t>húževnatosť</w:t>
      </w:r>
      <w:proofErr w:type="spellEnd"/>
      <w:r w:rsidRPr="006C58CC">
        <w:rPr>
          <w:lang w:val="en-GB" w:eastAsia="sk-SK"/>
        </w:rPr>
        <w:t xml:space="preserve">, ale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ľudskosť</w:t>
      </w:r>
      <w:proofErr w:type="spellEnd"/>
      <w:r w:rsidRPr="006C58CC">
        <w:rPr>
          <w:lang w:val="en-GB" w:eastAsia="sk-SK"/>
        </w:rPr>
        <w:t xml:space="preserve"> a </w:t>
      </w:r>
      <w:proofErr w:type="spellStart"/>
      <w:r w:rsidRPr="006C58CC">
        <w:rPr>
          <w:lang w:val="en-GB" w:eastAsia="sk-SK"/>
        </w:rPr>
        <w:t>priateľský</w:t>
      </w:r>
      <w:proofErr w:type="spellEnd"/>
      <w:r w:rsidRPr="006C58CC">
        <w:rPr>
          <w:lang w:val="en-GB" w:eastAsia="sk-SK"/>
        </w:rPr>
        <w:t xml:space="preserve"> </w:t>
      </w:r>
      <w:proofErr w:type="spellStart"/>
      <w:r w:rsidRPr="006C58CC">
        <w:rPr>
          <w:lang w:val="en-GB" w:eastAsia="sk-SK"/>
        </w:rPr>
        <w:t>prístup</w:t>
      </w:r>
      <w:proofErr w:type="spellEnd"/>
      <w:r w:rsidRPr="006C58CC">
        <w:rPr>
          <w:lang w:val="en-GB" w:eastAsia="sk-SK"/>
        </w:rPr>
        <w:t>. „</w:t>
      </w:r>
      <w:proofErr w:type="spellStart"/>
      <w:r w:rsidRPr="006C58CC">
        <w:rPr>
          <w:lang w:val="en-GB" w:eastAsia="sk-SK"/>
        </w:rPr>
        <w:t>Vždy</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rozumela</w:t>
      </w:r>
      <w:proofErr w:type="spellEnd"/>
      <w:r w:rsidRPr="006C58CC">
        <w:rPr>
          <w:lang w:val="en-GB" w:eastAsia="sk-SK"/>
        </w:rPr>
        <w:t xml:space="preserve"> </w:t>
      </w:r>
      <w:proofErr w:type="spellStart"/>
      <w:r w:rsidRPr="006C58CC">
        <w:rPr>
          <w:lang w:val="en-GB" w:eastAsia="sk-SK"/>
        </w:rPr>
        <w:t>tomu</w:t>
      </w:r>
      <w:proofErr w:type="spellEnd"/>
      <w:r w:rsidRPr="006C58CC">
        <w:rPr>
          <w:lang w:val="en-GB" w:eastAsia="sk-SK"/>
        </w:rPr>
        <w:t xml:space="preserve">,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doktorka</w:t>
      </w:r>
      <w:proofErr w:type="spellEnd"/>
      <w:r w:rsidRPr="006C58CC">
        <w:rPr>
          <w:lang w:val="en-GB" w:eastAsia="sk-SK"/>
        </w:rPr>
        <w:t xml:space="preserve"> </w:t>
      </w:r>
      <w:proofErr w:type="spellStart"/>
      <w:r w:rsidRPr="006C58CC">
        <w:rPr>
          <w:lang w:val="en-GB" w:eastAsia="sk-SK"/>
        </w:rPr>
        <w:t>hovorí</w:t>
      </w:r>
      <w:proofErr w:type="spellEnd"/>
      <w:r w:rsidRPr="006C58CC">
        <w:rPr>
          <w:lang w:val="en-GB" w:eastAsia="sk-SK"/>
        </w:rPr>
        <w:t xml:space="preserve">,“ </w:t>
      </w:r>
      <w:proofErr w:type="spellStart"/>
      <w:r w:rsidRPr="006C58CC">
        <w:rPr>
          <w:lang w:val="en-GB" w:eastAsia="sk-SK"/>
        </w:rPr>
        <w:t>vyjadrila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spokojná</w:t>
      </w:r>
      <w:proofErr w:type="spellEnd"/>
      <w:r w:rsidRPr="006C58CC">
        <w:rPr>
          <w:lang w:val="en-GB" w:eastAsia="sk-SK"/>
        </w:rPr>
        <w:t xml:space="preserve"> </w:t>
      </w:r>
      <w:proofErr w:type="spellStart"/>
      <w:r w:rsidRPr="006C58CC">
        <w:rPr>
          <w:lang w:val="en-GB" w:eastAsia="sk-SK"/>
        </w:rPr>
        <w:t>klientka</w:t>
      </w:r>
      <w:proofErr w:type="spellEnd"/>
      <w:r w:rsidRPr="006C58CC">
        <w:rPr>
          <w:lang w:val="en-GB" w:eastAsia="sk-SK"/>
        </w:rPr>
        <w:t xml:space="preserve">. </w:t>
      </w:r>
      <w:proofErr w:type="spellStart"/>
      <w:r w:rsidRPr="006C58CC">
        <w:rPr>
          <w:lang w:val="en-GB" w:eastAsia="sk-SK"/>
        </w:rPr>
        <w:t>Zrozumiteľnosť</w:t>
      </w:r>
      <w:proofErr w:type="spellEnd"/>
      <w:r w:rsidRPr="006C58CC">
        <w:rPr>
          <w:lang w:val="en-GB" w:eastAsia="sk-SK"/>
        </w:rPr>
        <w:t xml:space="preserve"> </w:t>
      </w:r>
      <w:proofErr w:type="spellStart"/>
      <w:r w:rsidRPr="006C58CC">
        <w:rPr>
          <w:lang w:val="en-GB" w:eastAsia="sk-SK"/>
        </w:rPr>
        <w:t>výkladu</w:t>
      </w:r>
      <w:proofErr w:type="spellEnd"/>
      <w:r w:rsidRPr="006C58CC">
        <w:rPr>
          <w:lang w:val="en-GB" w:eastAsia="sk-SK"/>
        </w:rPr>
        <w:t xml:space="preserve"> </w:t>
      </w:r>
      <w:proofErr w:type="spellStart"/>
      <w:r w:rsidRPr="006C58CC">
        <w:rPr>
          <w:lang w:val="en-GB" w:eastAsia="sk-SK"/>
        </w:rPr>
        <w:t>legislatívy</w:t>
      </w:r>
      <w:proofErr w:type="spellEnd"/>
      <w:r w:rsidRPr="006C58CC">
        <w:rPr>
          <w:lang w:val="en-GB" w:eastAsia="sk-SK"/>
        </w:rPr>
        <w:t xml:space="preserve"> je </w:t>
      </w:r>
      <w:proofErr w:type="spellStart"/>
      <w:r w:rsidRPr="006C58CC">
        <w:rPr>
          <w:lang w:val="en-GB" w:eastAsia="sk-SK"/>
        </w:rPr>
        <w:t>vec</w:t>
      </w:r>
      <w:proofErr w:type="spellEnd"/>
      <w:r w:rsidRPr="006C58CC">
        <w:rPr>
          <w:lang w:val="en-GB" w:eastAsia="sk-SK"/>
        </w:rPr>
        <w:t xml:space="preserve">, </w:t>
      </w:r>
      <w:proofErr w:type="spellStart"/>
      <w:r w:rsidRPr="006C58CC">
        <w:rPr>
          <w:lang w:val="en-GB" w:eastAsia="sk-SK"/>
        </w:rPr>
        <w:t>ktorú</w:t>
      </w:r>
      <w:proofErr w:type="spellEnd"/>
      <w:r w:rsidRPr="006C58CC">
        <w:rPr>
          <w:lang w:val="en-GB" w:eastAsia="sk-SK"/>
        </w:rPr>
        <w:t xml:space="preserve"> </w:t>
      </w:r>
      <w:proofErr w:type="spellStart"/>
      <w:r w:rsidRPr="006C58CC">
        <w:rPr>
          <w:lang w:val="en-GB" w:eastAsia="sk-SK"/>
        </w:rPr>
        <w:t>naši</w:t>
      </w:r>
      <w:proofErr w:type="spellEnd"/>
      <w:r w:rsidRPr="006C58CC">
        <w:rPr>
          <w:lang w:val="en-GB" w:eastAsia="sk-SK"/>
        </w:rPr>
        <w:t xml:space="preserve"> </w:t>
      </w:r>
      <w:proofErr w:type="spellStart"/>
      <w:r w:rsidRPr="006C58CC">
        <w:rPr>
          <w:lang w:val="en-GB" w:eastAsia="sk-SK"/>
        </w:rPr>
        <w:t>členovia</w:t>
      </w:r>
      <w:proofErr w:type="spellEnd"/>
      <w:r w:rsidRPr="006C58CC">
        <w:rPr>
          <w:lang w:val="en-GB" w:eastAsia="sk-SK"/>
        </w:rPr>
        <w:t xml:space="preserve">, </w:t>
      </w:r>
      <w:proofErr w:type="spellStart"/>
      <w:r w:rsidRPr="006C58CC">
        <w:rPr>
          <w:lang w:val="en-GB" w:eastAsia="sk-SK"/>
        </w:rPr>
        <w:t>funkcionári</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zamestnanci</w:t>
      </w:r>
      <w:proofErr w:type="spellEnd"/>
      <w:r w:rsidRPr="006C58CC">
        <w:rPr>
          <w:lang w:val="en-GB" w:eastAsia="sk-SK"/>
        </w:rPr>
        <w:t xml:space="preserve"> </w:t>
      </w:r>
      <w:proofErr w:type="spellStart"/>
      <w:r w:rsidRPr="006C58CC">
        <w:rPr>
          <w:lang w:val="en-GB" w:eastAsia="sk-SK"/>
        </w:rPr>
        <w:t>oceňujú</w:t>
      </w:r>
      <w:proofErr w:type="spellEnd"/>
      <w:r w:rsidRPr="006C58CC">
        <w:rPr>
          <w:lang w:val="en-GB" w:eastAsia="sk-SK"/>
        </w:rPr>
        <w:t>. „</w:t>
      </w:r>
      <w:proofErr w:type="spellStart"/>
      <w:r w:rsidRPr="006C58CC">
        <w:rPr>
          <w:lang w:val="en-GB" w:eastAsia="sk-SK"/>
        </w:rPr>
        <w:t>Zažili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ju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mnohých</w:t>
      </w:r>
      <w:proofErr w:type="spellEnd"/>
      <w:r w:rsidRPr="006C58CC">
        <w:rPr>
          <w:lang w:val="en-GB" w:eastAsia="sk-SK"/>
        </w:rPr>
        <w:t xml:space="preserve"> </w:t>
      </w:r>
      <w:proofErr w:type="spellStart"/>
      <w:r w:rsidRPr="006C58CC">
        <w:rPr>
          <w:lang w:val="en-GB" w:eastAsia="sk-SK"/>
        </w:rPr>
        <w:t>pojednávaniach</w:t>
      </w:r>
      <w:proofErr w:type="spellEnd"/>
      <w:r w:rsidRPr="006C58CC">
        <w:rPr>
          <w:lang w:val="en-GB" w:eastAsia="sk-SK"/>
        </w:rPr>
        <w:t xml:space="preserve">,“ </w:t>
      </w:r>
      <w:proofErr w:type="spellStart"/>
      <w:r w:rsidRPr="006C58CC">
        <w:rPr>
          <w:lang w:val="en-GB" w:eastAsia="sk-SK"/>
        </w:rPr>
        <w:t>dodáva</w:t>
      </w:r>
      <w:proofErr w:type="spellEnd"/>
      <w:r w:rsidRPr="006C58CC">
        <w:rPr>
          <w:lang w:val="en-GB" w:eastAsia="sk-SK"/>
        </w:rPr>
        <w:t xml:space="preserve"> </w:t>
      </w:r>
      <w:proofErr w:type="spellStart"/>
      <w:r w:rsidRPr="006C58CC">
        <w:rPr>
          <w:lang w:val="en-GB" w:eastAsia="sk-SK"/>
        </w:rPr>
        <w:t>ďalší</w:t>
      </w:r>
      <w:proofErr w:type="spellEnd"/>
      <w:r w:rsidRPr="006C58CC">
        <w:rPr>
          <w:lang w:val="en-GB" w:eastAsia="sk-SK"/>
        </w:rPr>
        <w:t xml:space="preserve"> </w:t>
      </w:r>
      <w:proofErr w:type="spellStart"/>
      <w:r w:rsidRPr="006C58CC">
        <w:rPr>
          <w:lang w:val="en-GB" w:eastAsia="sk-SK"/>
        </w:rPr>
        <w:t>klient</w:t>
      </w:r>
      <w:proofErr w:type="spellEnd"/>
      <w:r w:rsidRPr="006C58CC">
        <w:rPr>
          <w:lang w:val="en-GB" w:eastAsia="sk-SK"/>
        </w:rPr>
        <w:t xml:space="preserve">, „ani </w:t>
      </w:r>
      <w:proofErr w:type="spellStart"/>
      <w:r w:rsidRPr="006C58CC">
        <w:rPr>
          <w:lang w:val="en-GB" w:eastAsia="sk-SK"/>
        </w:rPr>
        <w:t>jeden</w:t>
      </w:r>
      <w:proofErr w:type="spellEnd"/>
      <w:r w:rsidRPr="006C58CC">
        <w:rPr>
          <w:lang w:val="en-GB" w:eastAsia="sk-SK"/>
        </w:rPr>
        <w:t xml:space="preserve"> </w:t>
      </w:r>
      <w:proofErr w:type="spellStart"/>
      <w:r w:rsidRPr="006C58CC">
        <w:rPr>
          <w:lang w:val="en-GB" w:eastAsia="sk-SK"/>
        </w:rPr>
        <w:t>právnik</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za </w:t>
      </w:r>
      <w:proofErr w:type="spellStart"/>
      <w:r w:rsidRPr="006C58CC">
        <w:rPr>
          <w:lang w:val="en-GB" w:eastAsia="sk-SK"/>
        </w:rPr>
        <w:t>nás</w:t>
      </w:r>
      <w:proofErr w:type="spellEnd"/>
      <w:r w:rsidRPr="006C58CC">
        <w:rPr>
          <w:lang w:val="en-GB" w:eastAsia="sk-SK"/>
        </w:rPr>
        <w:t xml:space="preserve"> </w:t>
      </w:r>
      <w:proofErr w:type="spellStart"/>
      <w:r w:rsidRPr="006C58CC">
        <w:rPr>
          <w:lang w:val="en-GB" w:eastAsia="sk-SK"/>
        </w:rPr>
        <w:t>nebil</w:t>
      </w:r>
      <w:proofErr w:type="spellEnd"/>
      <w:r w:rsidRPr="006C58CC">
        <w:rPr>
          <w:lang w:val="en-GB" w:eastAsia="sk-SK"/>
        </w:rPr>
        <w:t xml:space="preserve"> s </w:t>
      </w:r>
      <w:proofErr w:type="spellStart"/>
      <w:r w:rsidRPr="006C58CC">
        <w:rPr>
          <w:lang w:val="en-GB" w:eastAsia="sk-SK"/>
        </w:rPr>
        <w:t>takou</w:t>
      </w:r>
      <w:proofErr w:type="spellEnd"/>
      <w:r w:rsidRPr="006C58CC">
        <w:rPr>
          <w:lang w:val="en-GB" w:eastAsia="sk-SK"/>
        </w:rPr>
        <w:t xml:space="preserve"> </w:t>
      </w:r>
      <w:proofErr w:type="spellStart"/>
      <w:r w:rsidRPr="006C58CC">
        <w:rPr>
          <w:lang w:val="en-GB" w:eastAsia="sk-SK"/>
        </w:rPr>
        <w:t>vervou</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ona</w:t>
      </w:r>
      <w:proofErr w:type="spellEnd"/>
      <w:r w:rsidRPr="006C58CC">
        <w:rPr>
          <w:lang w:val="en-GB" w:eastAsia="sk-SK"/>
        </w:rPr>
        <w:t>.“</w:t>
      </w:r>
    </w:p>
    <w:p w14:paraId="25EDEAA4" w14:textId="6F68DABB" w:rsidR="006C58CC" w:rsidRPr="006C58CC" w:rsidRDefault="006C58CC" w:rsidP="006C58CC">
      <w:pPr>
        <w:pStyle w:val="TEXTNORMAL"/>
        <w:rPr>
          <w:lang w:val="en-GB" w:eastAsia="sk-SK"/>
        </w:rPr>
      </w:pPr>
      <w:r w:rsidRPr="006C58CC">
        <w:rPr>
          <w:lang w:val="en-GB" w:eastAsia="sk-SK"/>
        </w:rPr>
        <w:t xml:space="preserve">Na </w:t>
      </w:r>
      <w:proofErr w:type="spellStart"/>
      <w:r w:rsidRPr="006C58CC">
        <w:rPr>
          <w:lang w:val="en-GB" w:eastAsia="sk-SK"/>
        </w:rPr>
        <w:t>doplnenie</w:t>
      </w:r>
      <w:proofErr w:type="spellEnd"/>
      <w:r w:rsidRPr="006C58CC">
        <w:rPr>
          <w:lang w:val="en-GB" w:eastAsia="sk-SK"/>
        </w:rPr>
        <w:t xml:space="preserve"> </w:t>
      </w:r>
      <w:proofErr w:type="spellStart"/>
      <w:r w:rsidRPr="006C58CC">
        <w:rPr>
          <w:lang w:val="en-GB" w:eastAsia="sk-SK"/>
        </w:rPr>
        <w:t>tohto</w:t>
      </w:r>
      <w:proofErr w:type="spellEnd"/>
      <w:r w:rsidRPr="006C58CC">
        <w:rPr>
          <w:lang w:val="en-GB" w:eastAsia="sk-SK"/>
        </w:rPr>
        <w:t xml:space="preserve"> </w:t>
      </w:r>
      <w:proofErr w:type="spellStart"/>
      <w:r w:rsidRPr="006C58CC">
        <w:rPr>
          <w:lang w:val="en-GB" w:eastAsia="sk-SK"/>
        </w:rPr>
        <w:t>krátkeho</w:t>
      </w:r>
      <w:proofErr w:type="spellEnd"/>
      <w:r w:rsidRPr="006C58CC">
        <w:rPr>
          <w:lang w:val="en-GB" w:eastAsia="sk-SK"/>
        </w:rPr>
        <w:t xml:space="preserve"> </w:t>
      </w:r>
      <w:proofErr w:type="spellStart"/>
      <w:r w:rsidRPr="006C58CC">
        <w:rPr>
          <w:lang w:val="en-GB" w:eastAsia="sk-SK"/>
        </w:rPr>
        <w:t>profilu</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JUDr</w:t>
      </w:r>
      <w:proofErr w:type="spellEnd"/>
      <w:r w:rsidRPr="006C58CC">
        <w:rPr>
          <w:lang w:val="en-GB" w:eastAsia="sk-SK"/>
        </w:rPr>
        <w:t xml:space="preserve">. </w:t>
      </w:r>
      <w:proofErr w:type="spellStart"/>
      <w:r w:rsidRPr="006C58CC">
        <w:rPr>
          <w:lang w:val="en-GB" w:eastAsia="sk-SK"/>
        </w:rPr>
        <w:t>Tóthovej</w:t>
      </w:r>
      <w:proofErr w:type="spellEnd"/>
      <w:r w:rsidRPr="006C58CC">
        <w:rPr>
          <w:lang w:val="en-GB" w:eastAsia="sk-SK"/>
        </w:rPr>
        <w:t xml:space="preserve"> </w:t>
      </w:r>
      <w:proofErr w:type="spellStart"/>
      <w:r w:rsidRPr="006C58CC">
        <w:rPr>
          <w:lang w:val="en-GB" w:eastAsia="sk-SK"/>
        </w:rPr>
        <w:t>položil</w:t>
      </w:r>
      <w:proofErr w:type="spellEnd"/>
      <w:r w:rsidRPr="006C58CC">
        <w:rPr>
          <w:lang w:val="en-GB" w:eastAsia="sk-SK"/>
        </w:rPr>
        <w:t xml:space="preserve"> </w:t>
      </w:r>
      <w:proofErr w:type="spellStart"/>
      <w:r w:rsidRPr="006C58CC">
        <w:rPr>
          <w:lang w:val="en-GB" w:eastAsia="sk-SK"/>
        </w:rPr>
        <w:t>niekoľko</w:t>
      </w:r>
      <w:proofErr w:type="spellEnd"/>
      <w:r w:rsidRPr="006C58CC">
        <w:rPr>
          <w:lang w:val="en-GB" w:eastAsia="sk-SK"/>
        </w:rPr>
        <w:t xml:space="preserve"> </w:t>
      </w:r>
      <w:proofErr w:type="spellStart"/>
      <w:r w:rsidRPr="006C58CC">
        <w:rPr>
          <w:lang w:val="en-GB" w:eastAsia="sk-SK"/>
        </w:rPr>
        <w:t>otázok</w:t>
      </w:r>
      <w:proofErr w:type="spellEnd"/>
      <w:r w:rsidRPr="006C58CC">
        <w:rPr>
          <w:lang w:val="en-GB" w:eastAsia="sk-SK"/>
        </w:rPr>
        <w:t>:</w:t>
      </w:r>
    </w:p>
    <w:p w14:paraId="334F6228" w14:textId="77777777" w:rsidR="006C58CC" w:rsidRPr="006C58CC" w:rsidRDefault="006C58CC" w:rsidP="006C58CC">
      <w:pPr>
        <w:pStyle w:val="TEXTBOLD"/>
        <w:rPr>
          <w:lang w:val="en-GB" w:eastAsia="sk-SK"/>
        </w:rPr>
      </w:pPr>
      <w:proofErr w:type="spellStart"/>
      <w:r w:rsidRPr="006C58CC">
        <w:rPr>
          <w:lang w:val="en-GB" w:eastAsia="sk-SK"/>
        </w:rPr>
        <w:t>Aký</w:t>
      </w:r>
      <w:proofErr w:type="spellEnd"/>
      <w:r w:rsidRPr="006C58CC">
        <w:rPr>
          <w:lang w:val="en-GB" w:eastAsia="sk-SK"/>
        </w:rPr>
        <w:t xml:space="preserve"> </w:t>
      </w:r>
      <w:proofErr w:type="spellStart"/>
      <w:r w:rsidRPr="006C58CC">
        <w:rPr>
          <w:lang w:val="en-GB" w:eastAsia="sk-SK"/>
        </w:rPr>
        <w:t>priestor</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vašej</w:t>
      </w:r>
      <w:proofErr w:type="spellEnd"/>
      <w:r w:rsidRPr="006C58CC">
        <w:rPr>
          <w:lang w:val="en-GB" w:eastAsia="sk-SK"/>
        </w:rPr>
        <w:t xml:space="preserve"> </w:t>
      </w:r>
      <w:proofErr w:type="spellStart"/>
      <w:r w:rsidRPr="006C58CC">
        <w:rPr>
          <w:lang w:val="en-GB" w:eastAsia="sk-SK"/>
        </w:rPr>
        <w:t>doterajšej</w:t>
      </w:r>
      <w:proofErr w:type="spellEnd"/>
      <w:r w:rsidRPr="006C58CC">
        <w:rPr>
          <w:lang w:val="en-GB" w:eastAsia="sk-SK"/>
        </w:rPr>
        <w:t xml:space="preserve"> </w:t>
      </w:r>
      <w:proofErr w:type="spellStart"/>
      <w:r w:rsidRPr="006C58CC">
        <w:rPr>
          <w:lang w:val="en-GB" w:eastAsia="sk-SK"/>
        </w:rPr>
        <w:t>praxi</w:t>
      </w:r>
      <w:proofErr w:type="spellEnd"/>
      <w:r w:rsidRPr="006C58CC">
        <w:rPr>
          <w:lang w:val="en-GB" w:eastAsia="sk-SK"/>
        </w:rPr>
        <w:t xml:space="preserve"> </w:t>
      </w:r>
      <w:proofErr w:type="spellStart"/>
      <w:r w:rsidRPr="006C58CC">
        <w:rPr>
          <w:lang w:val="en-GB" w:eastAsia="sk-SK"/>
        </w:rPr>
        <w:t>zaujímalo</w:t>
      </w:r>
      <w:proofErr w:type="spellEnd"/>
      <w:r w:rsidRPr="006C58CC">
        <w:rPr>
          <w:lang w:val="en-GB" w:eastAsia="sk-SK"/>
        </w:rPr>
        <w:t xml:space="preserve"> </w:t>
      </w:r>
      <w:proofErr w:type="spellStart"/>
      <w:r w:rsidRPr="006C58CC">
        <w:rPr>
          <w:lang w:val="en-GB" w:eastAsia="sk-SK"/>
        </w:rPr>
        <w:t>sociálne</w:t>
      </w:r>
      <w:proofErr w:type="spellEnd"/>
      <w:r w:rsidRPr="006C58CC">
        <w:rPr>
          <w:lang w:val="en-GB" w:eastAsia="sk-SK"/>
        </w:rPr>
        <w:t xml:space="preserve"> </w:t>
      </w:r>
      <w:proofErr w:type="spellStart"/>
      <w:r w:rsidRPr="006C58CC">
        <w:rPr>
          <w:lang w:val="en-GB" w:eastAsia="sk-SK"/>
        </w:rPr>
        <w:t>právo</w:t>
      </w:r>
      <w:proofErr w:type="spellEnd"/>
      <w:r w:rsidRPr="006C58CC">
        <w:rPr>
          <w:lang w:val="en-GB" w:eastAsia="sk-SK"/>
        </w:rPr>
        <w:t>?</w:t>
      </w:r>
    </w:p>
    <w:p w14:paraId="3D9AD03D" w14:textId="249C2269" w:rsidR="006C58CC" w:rsidRPr="006C58CC" w:rsidRDefault="006C58CC" w:rsidP="006C58CC">
      <w:pPr>
        <w:pStyle w:val="TEXTNORMAL"/>
        <w:rPr>
          <w:lang w:val="en-GB" w:eastAsia="sk-SK"/>
        </w:rPr>
      </w:pPr>
      <w:r w:rsidRPr="006C58CC">
        <w:rPr>
          <w:lang w:val="en-GB" w:eastAsia="sk-SK"/>
        </w:rPr>
        <w:t>V </w:t>
      </w:r>
      <w:proofErr w:type="spellStart"/>
      <w:r w:rsidRPr="006C58CC">
        <w:rPr>
          <w:lang w:val="en-GB" w:eastAsia="sk-SK"/>
        </w:rPr>
        <w:t>prvom</w:t>
      </w:r>
      <w:proofErr w:type="spellEnd"/>
      <w:r w:rsidRPr="006C58CC">
        <w:rPr>
          <w:lang w:val="en-GB" w:eastAsia="sk-SK"/>
        </w:rPr>
        <w:t xml:space="preserve"> </w:t>
      </w:r>
      <w:proofErr w:type="spellStart"/>
      <w:r w:rsidRPr="006C58CC">
        <w:rPr>
          <w:lang w:val="en-GB" w:eastAsia="sk-SK"/>
        </w:rPr>
        <w:t>rade</w:t>
      </w:r>
      <w:proofErr w:type="spellEnd"/>
      <w:r w:rsidRPr="006C58CC">
        <w:rPr>
          <w:lang w:val="en-GB" w:eastAsia="sk-SK"/>
        </w:rPr>
        <w:t xml:space="preserve"> </w:t>
      </w:r>
      <w:proofErr w:type="spellStart"/>
      <w:r w:rsidRPr="006C58CC">
        <w:rPr>
          <w:lang w:val="en-GB" w:eastAsia="sk-SK"/>
        </w:rPr>
        <w:t>chcem</w:t>
      </w:r>
      <w:proofErr w:type="spellEnd"/>
      <w:r w:rsidRPr="006C58CC">
        <w:rPr>
          <w:lang w:val="en-GB" w:eastAsia="sk-SK"/>
        </w:rPr>
        <w:t xml:space="preserve"> </w:t>
      </w:r>
      <w:proofErr w:type="spellStart"/>
      <w:r w:rsidRPr="006C58CC">
        <w:rPr>
          <w:lang w:val="en-GB" w:eastAsia="sk-SK"/>
        </w:rPr>
        <w:t>uviesť</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vďačná</w:t>
      </w:r>
      <w:proofErr w:type="spellEnd"/>
      <w:r w:rsidRPr="006C58CC">
        <w:rPr>
          <w:lang w:val="en-GB" w:eastAsia="sk-SK"/>
        </w:rPr>
        <w:t xml:space="preserve"> za to,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dostala</w:t>
      </w:r>
      <w:proofErr w:type="spellEnd"/>
      <w:r w:rsidRPr="006C58CC">
        <w:rPr>
          <w:lang w:val="en-GB" w:eastAsia="sk-SK"/>
        </w:rPr>
        <w:t xml:space="preserve"> </w:t>
      </w:r>
      <w:proofErr w:type="spellStart"/>
      <w:r w:rsidRPr="006C58CC">
        <w:rPr>
          <w:lang w:val="en-GB" w:eastAsia="sk-SK"/>
        </w:rPr>
        <w:t>možnosť</w:t>
      </w:r>
      <w:proofErr w:type="spellEnd"/>
      <w:r w:rsidRPr="006C58CC">
        <w:rPr>
          <w:lang w:val="en-GB" w:eastAsia="sk-SK"/>
        </w:rPr>
        <w:t xml:space="preserve"> </w:t>
      </w:r>
      <w:proofErr w:type="spellStart"/>
      <w:r w:rsidRPr="006C58CC">
        <w:rPr>
          <w:lang w:val="en-GB" w:eastAsia="sk-SK"/>
        </w:rPr>
        <w:t>pôsobiť</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právnik</w:t>
      </w:r>
      <w:proofErr w:type="spellEnd"/>
      <w:r w:rsidRPr="006C58CC">
        <w:rPr>
          <w:lang w:val="en-GB" w:eastAsia="sk-SK"/>
        </w:rPr>
        <w:t xml:space="preserve"> v ÚNSS a </w:t>
      </w:r>
      <w:proofErr w:type="spellStart"/>
      <w:r w:rsidRPr="006C58CC">
        <w:rPr>
          <w:lang w:val="en-GB" w:eastAsia="sk-SK"/>
        </w:rPr>
        <w:t>zúčastňovať</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legislatívnych</w:t>
      </w:r>
      <w:proofErr w:type="spellEnd"/>
      <w:r w:rsidRPr="006C58CC">
        <w:rPr>
          <w:lang w:val="en-GB" w:eastAsia="sk-SK"/>
        </w:rPr>
        <w:t xml:space="preserve"> </w:t>
      </w:r>
      <w:proofErr w:type="spellStart"/>
      <w:r w:rsidRPr="006C58CC">
        <w:rPr>
          <w:lang w:val="en-GB" w:eastAsia="sk-SK"/>
        </w:rPr>
        <w:t>procesoch</w:t>
      </w:r>
      <w:proofErr w:type="spellEnd"/>
      <w:r w:rsidRPr="006C58CC">
        <w:rPr>
          <w:lang w:val="en-GB" w:eastAsia="sk-SK"/>
        </w:rPr>
        <w:t xml:space="preserve"> </w:t>
      </w:r>
      <w:proofErr w:type="spellStart"/>
      <w:r w:rsidRPr="006C58CC">
        <w:rPr>
          <w:lang w:val="en-GB" w:eastAsia="sk-SK"/>
        </w:rPr>
        <w:t>majúcich</w:t>
      </w:r>
      <w:proofErr w:type="spellEnd"/>
      <w:r w:rsidRPr="006C58CC">
        <w:rPr>
          <w:lang w:val="en-GB" w:eastAsia="sk-SK"/>
        </w:rPr>
        <w:t xml:space="preserve"> za </w:t>
      </w:r>
      <w:proofErr w:type="spellStart"/>
      <w:r w:rsidRPr="006C58CC">
        <w:rPr>
          <w:lang w:val="en-GB" w:eastAsia="sk-SK"/>
        </w:rPr>
        <w:t>cieľ</w:t>
      </w:r>
      <w:proofErr w:type="spellEnd"/>
      <w:r w:rsidRPr="006C58CC">
        <w:rPr>
          <w:lang w:val="en-GB" w:eastAsia="sk-SK"/>
        </w:rPr>
        <w:t xml:space="preserve"> </w:t>
      </w:r>
      <w:proofErr w:type="spellStart"/>
      <w:r w:rsidRPr="006C58CC">
        <w:rPr>
          <w:lang w:val="en-GB" w:eastAsia="sk-SK"/>
        </w:rPr>
        <w:t>zlepšiť</w:t>
      </w:r>
      <w:proofErr w:type="spellEnd"/>
      <w:r w:rsidRPr="006C58CC">
        <w:rPr>
          <w:lang w:val="en-GB" w:eastAsia="sk-SK"/>
        </w:rPr>
        <w:t xml:space="preserve"> a </w:t>
      </w:r>
      <w:proofErr w:type="spellStart"/>
      <w:r w:rsidRPr="006C58CC">
        <w:rPr>
          <w:lang w:val="en-GB" w:eastAsia="sk-SK"/>
        </w:rPr>
        <w:t>uľahčiť</w:t>
      </w:r>
      <w:proofErr w:type="spellEnd"/>
      <w:r w:rsidRPr="006C58CC">
        <w:rPr>
          <w:lang w:val="en-GB" w:eastAsia="sk-SK"/>
        </w:rPr>
        <w:t xml:space="preserve"> </w:t>
      </w:r>
      <w:proofErr w:type="spellStart"/>
      <w:r w:rsidRPr="006C58CC">
        <w:rPr>
          <w:lang w:val="en-GB" w:eastAsia="sk-SK"/>
        </w:rPr>
        <w:t>život</w:t>
      </w:r>
      <w:proofErr w:type="spellEnd"/>
      <w:r w:rsidRPr="006C58CC">
        <w:rPr>
          <w:lang w:val="en-GB" w:eastAsia="sk-SK"/>
        </w:rPr>
        <w:t xml:space="preserve"> </w:t>
      </w:r>
      <w:proofErr w:type="spellStart"/>
      <w:r w:rsidRPr="006C58CC">
        <w:rPr>
          <w:lang w:val="en-GB" w:eastAsia="sk-SK"/>
        </w:rPr>
        <w:t>zrakovo</w:t>
      </w:r>
      <w:proofErr w:type="spellEnd"/>
      <w:r w:rsidRPr="006C58CC">
        <w:rPr>
          <w:lang w:val="en-GB" w:eastAsia="sk-SK"/>
        </w:rPr>
        <w:t xml:space="preserve"> </w:t>
      </w:r>
      <w:proofErr w:type="spellStart"/>
      <w:r w:rsidRPr="006C58CC">
        <w:rPr>
          <w:lang w:val="en-GB" w:eastAsia="sk-SK"/>
        </w:rPr>
        <w:t>znevýhodneným</w:t>
      </w:r>
      <w:proofErr w:type="spellEnd"/>
      <w:r w:rsidRPr="006C58CC">
        <w:rPr>
          <w:lang w:val="en-GB" w:eastAsia="sk-SK"/>
        </w:rPr>
        <w:t xml:space="preserve"> </w:t>
      </w:r>
      <w:proofErr w:type="spellStart"/>
      <w:r w:rsidRPr="006C58CC">
        <w:rPr>
          <w:lang w:val="en-GB" w:eastAsia="sk-SK"/>
        </w:rPr>
        <w:t>osobám</w:t>
      </w:r>
      <w:proofErr w:type="spellEnd"/>
      <w:r w:rsidRPr="006C58CC">
        <w:rPr>
          <w:lang w:val="en-GB" w:eastAsia="sk-SK"/>
        </w:rPr>
        <w:t xml:space="preserve">, </w:t>
      </w:r>
      <w:proofErr w:type="spellStart"/>
      <w:r w:rsidRPr="006C58CC">
        <w:rPr>
          <w:lang w:val="en-GB" w:eastAsia="sk-SK"/>
        </w:rPr>
        <w:t>obhajovať</w:t>
      </w:r>
      <w:proofErr w:type="spellEnd"/>
      <w:r w:rsidRPr="006C58CC">
        <w:rPr>
          <w:lang w:val="en-GB" w:eastAsia="sk-SK"/>
        </w:rPr>
        <w:t xml:space="preserve"> ich </w:t>
      </w:r>
      <w:proofErr w:type="spellStart"/>
      <w:r w:rsidRPr="006C58CC">
        <w:rPr>
          <w:lang w:val="en-GB" w:eastAsia="sk-SK"/>
        </w:rPr>
        <w:t>záujmy</w:t>
      </w:r>
      <w:proofErr w:type="spellEnd"/>
      <w:r w:rsidRPr="006C58CC">
        <w:rPr>
          <w:lang w:val="en-GB" w:eastAsia="sk-SK"/>
        </w:rPr>
        <w:t xml:space="preserve"> a </w:t>
      </w:r>
      <w:proofErr w:type="spellStart"/>
      <w:r w:rsidRPr="006C58CC">
        <w:rPr>
          <w:lang w:val="en-GB" w:eastAsia="sk-SK"/>
        </w:rPr>
        <w:t>pomáhať</w:t>
      </w:r>
      <w:proofErr w:type="spellEnd"/>
      <w:r w:rsidRPr="006C58CC">
        <w:rPr>
          <w:lang w:val="en-GB" w:eastAsia="sk-SK"/>
        </w:rPr>
        <w:t xml:space="preserve"> </w:t>
      </w:r>
      <w:proofErr w:type="spellStart"/>
      <w:r w:rsidRPr="006C58CC">
        <w:rPr>
          <w:lang w:val="en-GB" w:eastAsia="sk-SK"/>
        </w:rPr>
        <w:t>riešiť</w:t>
      </w:r>
      <w:proofErr w:type="spellEnd"/>
      <w:r w:rsidRPr="006C58CC">
        <w:rPr>
          <w:lang w:val="en-GB" w:eastAsia="sk-SK"/>
        </w:rPr>
        <w:t xml:space="preserve"> ich </w:t>
      </w:r>
      <w:proofErr w:type="spellStart"/>
      <w:r w:rsidRPr="006C58CC">
        <w:rPr>
          <w:lang w:val="en-GB" w:eastAsia="sk-SK"/>
        </w:rPr>
        <w:t>právne</w:t>
      </w:r>
      <w:proofErr w:type="spellEnd"/>
      <w:r w:rsidRPr="006C58CC">
        <w:rPr>
          <w:lang w:val="en-GB" w:eastAsia="sk-SK"/>
        </w:rPr>
        <w:t xml:space="preserve"> </w:t>
      </w:r>
      <w:proofErr w:type="spellStart"/>
      <w:r w:rsidRPr="006C58CC">
        <w:rPr>
          <w:lang w:val="en-GB" w:eastAsia="sk-SK"/>
        </w:rPr>
        <w:t>problémy</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v </w:t>
      </w:r>
      <w:proofErr w:type="spellStart"/>
      <w:r w:rsidRPr="006C58CC">
        <w:rPr>
          <w:lang w:val="en-GB" w:eastAsia="sk-SK"/>
        </w:rPr>
        <w:t>drvivej</w:t>
      </w:r>
      <w:proofErr w:type="spellEnd"/>
      <w:r w:rsidRPr="006C58CC">
        <w:rPr>
          <w:lang w:val="en-GB" w:eastAsia="sk-SK"/>
        </w:rPr>
        <w:t xml:space="preserve"> </w:t>
      </w:r>
      <w:proofErr w:type="spellStart"/>
      <w:r w:rsidRPr="006C58CC">
        <w:rPr>
          <w:lang w:val="en-GB" w:eastAsia="sk-SK"/>
        </w:rPr>
        <w:t>väčšine</w:t>
      </w:r>
      <w:proofErr w:type="spellEnd"/>
      <w:r w:rsidRPr="006C58CC">
        <w:rPr>
          <w:lang w:val="en-GB" w:eastAsia="sk-SK"/>
        </w:rPr>
        <w:t xml:space="preserve"> patria do </w:t>
      </w:r>
      <w:proofErr w:type="spellStart"/>
      <w:r w:rsidRPr="006C58CC">
        <w:rPr>
          <w:lang w:val="en-GB" w:eastAsia="sk-SK"/>
        </w:rPr>
        <w:t>oblasti</w:t>
      </w:r>
      <w:proofErr w:type="spellEnd"/>
      <w:r w:rsidRPr="006C58CC">
        <w:rPr>
          <w:lang w:val="en-GB" w:eastAsia="sk-SK"/>
        </w:rPr>
        <w:t xml:space="preserve"> </w:t>
      </w:r>
      <w:proofErr w:type="spellStart"/>
      <w:r w:rsidRPr="006C58CC">
        <w:rPr>
          <w:lang w:val="en-GB" w:eastAsia="sk-SK"/>
        </w:rPr>
        <w:t>práva</w:t>
      </w:r>
      <w:proofErr w:type="spellEnd"/>
      <w:r w:rsidRPr="006C58CC">
        <w:rPr>
          <w:lang w:val="en-GB" w:eastAsia="sk-SK"/>
        </w:rPr>
        <w:t xml:space="preserve"> </w:t>
      </w:r>
      <w:proofErr w:type="spellStart"/>
      <w:r w:rsidRPr="006C58CC">
        <w:rPr>
          <w:lang w:val="en-GB" w:eastAsia="sk-SK"/>
        </w:rPr>
        <w:t>sociálneho</w:t>
      </w:r>
      <w:proofErr w:type="spellEnd"/>
      <w:r w:rsidRPr="006C58CC">
        <w:rPr>
          <w:lang w:val="en-GB" w:eastAsia="sk-SK"/>
        </w:rPr>
        <w:t xml:space="preserve"> </w:t>
      </w:r>
      <w:proofErr w:type="spellStart"/>
      <w:r w:rsidRPr="006C58CC">
        <w:rPr>
          <w:lang w:val="en-GB" w:eastAsia="sk-SK"/>
        </w:rPr>
        <w:t>zabezpečenia</w:t>
      </w:r>
      <w:proofErr w:type="spellEnd"/>
      <w:r w:rsidRPr="006C58CC">
        <w:rPr>
          <w:lang w:val="en-GB" w:eastAsia="sk-SK"/>
        </w:rPr>
        <w:t>. V </w:t>
      </w:r>
      <w:proofErr w:type="spellStart"/>
      <w:r w:rsidRPr="006C58CC">
        <w:rPr>
          <w:lang w:val="en-GB" w:eastAsia="sk-SK"/>
        </w:rPr>
        <w:t>mojej</w:t>
      </w:r>
      <w:proofErr w:type="spellEnd"/>
      <w:r w:rsidRPr="006C58CC">
        <w:rPr>
          <w:lang w:val="en-GB" w:eastAsia="sk-SK"/>
        </w:rPr>
        <w:t xml:space="preserve"> </w:t>
      </w:r>
      <w:proofErr w:type="spellStart"/>
      <w:r w:rsidRPr="006C58CC">
        <w:rPr>
          <w:lang w:val="en-GB" w:eastAsia="sk-SK"/>
        </w:rPr>
        <w:t>advokátskej</w:t>
      </w:r>
      <w:proofErr w:type="spellEnd"/>
      <w:r w:rsidRPr="006C58CC">
        <w:rPr>
          <w:lang w:val="en-GB" w:eastAsia="sk-SK"/>
        </w:rPr>
        <w:t xml:space="preserve"> </w:t>
      </w:r>
      <w:proofErr w:type="spellStart"/>
      <w:r w:rsidRPr="006C58CC">
        <w:rPr>
          <w:lang w:val="en-GB" w:eastAsia="sk-SK"/>
        </w:rPr>
        <w:t>praxi</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zaoberám</w:t>
      </w:r>
      <w:proofErr w:type="spellEnd"/>
      <w:r w:rsidRPr="006C58CC">
        <w:rPr>
          <w:lang w:val="en-GB" w:eastAsia="sk-SK"/>
        </w:rPr>
        <w:t xml:space="preserve"> </w:t>
      </w:r>
      <w:proofErr w:type="spellStart"/>
      <w:r w:rsidRPr="006C58CC">
        <w:rPr>
          <w:lang w:val="en-GB" w:eastAsia="sk-SK"/>
        </w:rPr>
        <w:t>širokou</w:t>
      </w:r>
      <w:proofErr w:type="spellEnd"/>
      <w:r w:rsidRPr="006C58CC">
        <w:rPr>
          <w:lang w:val="en-GB" w:eastAsia="sk-SK"/>
        </w:rPr>
        <w:t xml:space="preserve"> </w:t>
      </w:r>
      <w:proofErr w:type="spellStart"/>
      <w:r w:rsidRPr="006C58CC">
        <w:rPr>
          <w:lang w:val="en-GB" w:eastAsia="sk-SK"/>
        </w:rPr>
        <w:t>škálou</w:t>
      </w:r>
      <w:proofErr w:type="spellEnd"/>
      <w:r w:rsidRPr="006C58CC">
        <w:rPr>
          <w:lang w:val="en-GB" w:eastAsia="sk-SK"/>
        </w:rPr>
        <w:t xml:space="preserve"> </w:t>
      </w:r>
      <w:proofErr w:type="spellStart"/>
      <w:r w:rsidRPr="006C58CC">
        <w:rPr>
          <w:lang w:val="en-GB" w:eastAsia="sk-SK"/>
        </w:rPr>
        <w:t>právnych</w:t>
      </w:r>
      <w:proofErr w:type="spellEnd"/>
      <w:r w:rsidRPr="006C58CC">
        <w:rPr>
          <w:lang w:val="en-GB" w:eastAsia="sk-SK"/>
        </w:rPr>
        <w:t xml:space="preserve"> </w:t>
      </w:r>
      <w:proofErr w:type="spellStart"/>
      <w:r w:rsidRPr="006C58CC">
        <w:rPr>
          <w:lang w:val="en-GB" w:eastAsia="sk-SK"/>
        </w:rPr>
        <w:t>odvetví</w:t>
      </w:r>
      <w:proofErr w:type="spellEnd"/>
      <w:r w:rsidRPr="006C58CC">
        <w:rPr>
          <w:lang w:val="en-GB" w:eastAsia="sk-SK"/>
        </w:rPr>
        <w:t xml:space="preserve">, </w:t>
      </w:r>
      <w:proofErr w:type="spellStart"/>
      <w:r w:rsidRPr="006C58CC">
        <w:rPr>
          <w:lang w:val="en-GB" w:eastAsia="sk-SK"/>
        </w:rPr>
        <w:t>pričom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špecializujem</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medicínske</w:t>
      </w:r>
      <w:proofErr w:type="spellEnd"/>
      <w:r w:rsidRPr="006C58CC">
        <w:rPr>
          <w:lang w:val="en-GB" w:eastAsia="sk-SK"/>
        </w:rPr>
        <w:t xml:space="preserve">, </w:t>
      </w:r>
      <w:proofErr w:type="spellStart"/>
      <w:r w:rsidRPr="006C58CC">
        <w:rPr>
          <w:lang w:val="en-GB" w:eastAsia="sk-SK"/>
        </w:rPr>
        <w:t>občianske</w:t>
      </w:r>
      <w:proofErr w:type="spellEnd"/>
      <w:r w:rsidRPr="006C58CC">
        <w:rPr>
          <w:lang w:val="en-GB" w:eastAsia="sk-SK"/>
        </w:rPr>
        <w:t xml:space="preserve"> </w:t>
      </w:r>
      <w:proofErr w:type="spellStart"/>
      <w:r w:rsidRPr="006C58CC">
        <w:rPr>
          <w:lang w:val="en-GB" w:eastAsia="sk-SK"/>
        </w:rPr>
        <w:t>právo</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právo</w:t>
      </w:r>
      <w:proofErr w:type="spellEnd"/>
      <w:r w:rsidRPr="006C58CC">
        <w:rPr>
          <w:lang w:val="en-GB" w:eastAsia="sk-SK"/>
        </w:rPr>
        <w:t xml:space="preserve"> </w:t>
      </w:r>
      <w:proofErr w:type="spellStart"/>
      <w:r w:rsidRPr="006C58CC">
        <w:rPr>
          <w:lang w:val="en-GB" w:eastAsia="sk-SK"/>
        </w:rPr>
        <w:t>sociálneho</w:t>
      </w:r>
      <w:proofErr w:type="spellEnd"/>
      <w:r w:rsidRPr="006C58CC">
        <w:rPr>
          <w:lang w:val="en-GB" w:eastAsia="sk-SK"/>
        </w:rPr>
        <w:t xml:space="preserve"> </w:t>
      </w:r>
      <w:proofErr w:type="spellStart"/>
      <w:r w:rsidRPr="006C58CC">
        <w:rPr>
          <w:lang w:val="en-GB" w:eastAsia="sk-SK"/>
        </w:rPr>
        <w:t>zabezpečenia</w:t>
      </w:r>
      <w:proofErr w:type="spellEnd"/>
      <w:r w:rsidRPr="006C58CC">
        <w:rPr>
          <w:lang w:val="en-GB" w:eastAsia="sk-SK"/>
        </w:rPr>
        <w:t xml:space="preserve">. </w:t>
      </w:r>
      <w:proofErr w:type="spellStart"/>
      <w:r w:rsidRPr="006C58CC">
        <w:rPr>
          <w:lang w:val="en-GB" w:eastAsia="sk-SK"/>
        </w:rPr>
        <w:t>Mám</w:t>
      </w:r>
      <w:proofErr w:type="spellEnd"/>
      <w:r w:rsidRPr="006C58CC">
        <w:rPr>
          <w:lang w:val="en-GB" w:eastAsia="sk-SK"/>
        </w:rPr>
        <w:t xml:space="preserve"> </w:t>
      </w:r>
      <w:proofErr w:type="spellStart"/>
      <w:r w:rsidRPr="006C58CC">
        <w:rPr>
          <w:lang w:val="en-GB" w:eastAsia="sk-SK"/>
        </w:rPr>
        <w:t>bohaté</w:t>
      </w:r>
      <w:proofErr w:type="spellEnd"/>
      <w:r w:rsidRPr="006C58CC">
        <w:rPr>
          <w:lang w:val="en-GB" w:eastAsia="sk-SK"/>
        </w:rPr>
        <w:t xml:space="preserve"> </w:t>
      </w:r>
      <w:proofErr w:type="spellStart"/>
      <w:r w:rsidRPr="006C58CC">
        <w:rPr>
          <w:lang w:val="en-GB" w:eastAsia="sk-SK"/>
        </w:rPr>
        <w:t>skúsenosti</w:t>
      </w:r>
      <w:proofErr w:type="spellEnd"/>
      <w:r w:rsidRPr="006C58CC">
        <w:rPr>
          <w:lang w:val="en-GB" w:eastAsia="sk-SK"/>
        </w:rPr>
        <w:t xml:space="preserve"> </w:t>
      </w:r>
      <w:proofErr w:type="spellStart"/>
      <w:r w:rsidRPr="006C58CC">
        <w:rPr>
          <w:lang w:val="en-GB" w:eastAsia="sk-SK"/>
        </w:rPr>
        <w:t>prevažne</w:t>
      </w:r>
      <w:proofErr w:type="spellEnd"/>
      <w:r w:rsidRPr="006C58CC">
        <w:rPr>
          <w:lang w:val="en-GB" w:eastAsia="sk-SK"/>
        </w:rPr>
        <w:t xml:space="preserve"> s </w:t>
      </w:r>
      <w:proofErr w:type="spellStart"/>
      <w:r w:rsidRPr="006C58CC">
        <w:rPr>
          <w:lang w:val="en-GB" w:eastAsia="sk-SK"/>
        </w:rPr>
        <w:t>uplatňovaním</w:t>
      </w:r>
      <w:proofErr w:type="spellEnd"/>
      <w:r w:rsidRPr="006C58CC">
        <w:rPr>
          <w:lang w:val="en-GB" w:eastAsia="sk-SK"/>
        </w:rPr>
        <w:t xml:space="preserve"> </w:t>
      </w:r>
      <w:proofErr w:type="spellStart"/>
      <w:r w:rsidRPr="006C58CC">
        <w:rPr>
          <w:lang w:val="en-GB" w:eastAsia="sk-SK"/>
        </w:rPr>
        <w:t>nárokov</w:t>
      </w:r>
      <w:proofErr w:type="spellEnd"/>
      <w:r w:rsidRPr="006C58CC">
        <w:rPr>
          <w:lang w:val="en-GB" w:eastAsia="sk-SK"/>
        </w:rPr>
        <w:t xml:space="preserve"> </w:t>
      </w:r>
      <w:proofErr w:type="spellStart"/>
      <w:r w:rsidRPr="006C58CC">
        <w:rPr>
          <w:lang w:val="en-GB" w:eastAsia="sk-SK"/>
        </w:rPr>
        <w:t>klientov</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peňažné</w:t>
      </w:r>
      <w:proofErr w:type="spellEnd"/>
      <w:r w:rsidRPr="006C58CC">
        <w:rPr>
          <w:lang w:val="en-GB" w:eastAsia="sk-SK"/>
        </w:rPr>
        <w:t xml:space="preserve"> </w:t>
      </w:r>
      <w:proofErr w:type="spellStart"/>
      <w:r w:rsidRPr="006C58CC">
        <w:rPr>
          <w:lang w:val="en-GB" w:eastAsia="sk-SK"/>
        </w:rPr>
        <w:t>príspevky</w:t>
      </w:r>
      <w:proofErr w:type="spellEnd"/>
      <w:r w:rsidRPr="006C58CC">
        <w:rPr>
          <w:lang w:val="en-GB" w:eastAsia="sk-SK"/>
        </w:rPr>
        <w:t xml:space="preserve">, </w:t>
      </w:r>
      <w:proofErr w:type="spellStart"/>
      <w:r w:rsidRPr="006C58CC">
        <w:rPr>
          <w:lang w:val="en-GB" w:eastAsia="sk-SK"/>
        </w:rPr>
        <w:t>dávky</w:t>
      </w:r>
      <w:proofErr w:type="spellEnd"/>
      <w:r w:rsidRPr="006C58CC">
        <w:rPr>
          <w:lang w:val="en-GB" w:eastAsia="sk-SK"/>
        </w:rPr>
        <w:t xml:space="preserve">, </w:t>
      </w:r>
      <w:proofErr w:type="spellStart"/>
      <w:r w:rsidRPr="006C58CC">
        <w:rPr>
          <w:lang w:val="en-GB" w:eastAsia="sk-SK"/>
        </w:rPr>
        <w:t>pomoci</w:t>
      </w:r>
      <w:proofErr w:type="spellEnd"/>
      <w:r w:rsidRPr="006C58CC">
        <w:rPr>
          <w:lang w:val="en-GB" w:eastAsia="sk-SK"/>
        </w:rPr>
        <w:t>, a </w:t>
      </w:r>
      <w:proofErr w:type="spellStart"/>
      <w:r w:rsidRPr="006C58CC">
        <w:rPr>
          <w:lang w:val="en-GB" w:eastAsia="sk-SK"/>
        </w:rPr>
        <w:t>problémov</w:t>
      </w:r>
      <w:proofErr w:type="spellEnd"/>
      <w:r w:rsidRPr="006C58CC">
        <w:rPr>
          <w:lang w:val="en-GB" w:eastAsia="sk-SK"/>
        </w:rPr>
        <w:t xml:space="preserve"> s </w:t>
      </w:r>
      <w:proofErr w:type="spellStart"/>
      <w:r w:rsidRPr="006C58CC">
        <w:rPr>
          <w:lang w:val="en-GB" w:eastAsia="sk-SK"/>
        </w:rPr>
        <w:t>tým</w:t>
      </w:r>
      <w:proofErr w:type="spellEnd"/>
      <w:r w:rsidRPr="006C58CC">
        <w:rPr>
          <w:lang w:val="en-GB" w:eastAsia="sk-SK"/>
        </w:rPr>
        <w:t xml:space="preserve"> </w:t>
      </w:r>
      <w:proofErr w:type="spellStart"/>
      <w:r w:rsidRPr="006C58CC">
        <w:rPr>
          <w:lang w:val="en-GB" w:eastAsia="sk-SK"/>
        </w:rPr>
        <w:t>súvisiacich</w:t>
      </w:r>
      <w:proofErr w:type="spellEnd"/>
      <w:r w:rsidRPr="006C58CC">
        <w:rPr>
          <w:lang w:val="en-GB" w:eastAsia="sk-SK"/>
        </w:rPr>
        <w:t xml:space="preserve">. </w:t>
      </w:r>
      <w:proofErr w:type="spellStart"/>
      <w:r w:rsidRPr="006C58CC">
        <w:rPr>
          <w:lang w:val="en-GB" w:eastAsia="sk-SK"/>
        </w:rPr>
        <w:lastRenderedPageBreak/>
        <w:t>Poznám</w:t>
      </w:r>
      <w:proofErr w:type="spellEnd"/>
      <w:r w:rsidRPr="006C58CC">
        <w:rPr>
          <w:lang w:val="en-GB" w:eastAsia="sk-SK"/>
        </w:rPr>
        <w:t xml:space="preserve"> </w:t>
      </w:r>
      <w:proofErr w:type="spellStart"/>
      <w:r w:rsidRPr="006C58CC">
        <w:rPr>
          <w:lang w:val="en-GB" w:eastAsia="sk-SK"/>
        </w:rPr>
        <w:t>úskalia</w:t>
      </w:r>
      <w:proofErr w:type="spellEnd"/>
      <w:r w:rsidRPr="006C58CC">
        <w:rPr>
          <w:lang w:val="en-GB" w:eastAsia="sk-SK"/>
        </w:rPr>
        <w:t xml:space="preserve"> </w:t>
      </w:r>
      <w:proofErr w:type="spellStart"/>
      <w:r w:rsidRPr="006C58CC">
        <w:rPr>
          <w:lang w:val="en-GB" w:eastAsia="sk-SK"/>
        </w:rPr>
        <w:t>týchto</w:t>
      </w:r>
      <w:proofErr w:type="spellEnd"/>
      <w:r w:rsidRPr="006C58CC">
        <w:rPr>
          <w:lang w:val="en-GB" w:eastAsia="sk-SK"/>
        </w:rPr>
        <w:t xml:space="preserve"> </w:t>
      </w:r>
      <w:proofErr w:type="spellStart"/>
      <w:r w:rsidRPr="006C58CC">
        <w:rPr>
          <w:lang w:val="en-GB" w:eastAsia="sk-SK"/>
        </w:rPr>
        <w:t>procesov</w:t>
      </w:r>
      <w:proofErr w:type="spellEnd"/>
      <w:r w:rsidRPr="006C58CC">
        <w:rPr>
          <w:lang w:val="en-GB" w:eastAsia="sk-SK"/>
        </w:rPr>
        <w:t xml:space="preserve">, </w:t>
      </w:r>
      <w:proofErr w:type="spellStart"/>
      <w:r w:rsidRPr="006C58CC">
        <w:rPr>
          <w:lang w:val="en-GB" w:eastAsia="sk-SK"/>
        </w:rPr>
        <w:t>viem</w:t>
      </w:r>
      <w:proofErr w:type="spellEnd"/>
      <w:r w:rsidRPr="006C58CC">
        <w:rPr>
          <w:lang w:val="en-GB" w:eastAsia="sk-SK"/>
        </w:rPr>
        <w:t xml:space="preserve"> </w:t>
      </w:r>
      <w:proofErr w:type="spellStart"/>
      <w:r w:rsidRPr="006C58CC">
        <w:rPr>
          <w:lang w:val="en-GB" w:eastAsia="sk-SK"/>
        </w:rPr>
        <w:t>klientov</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nich</w:t>
      </w:r>
      <w:proofErr w:type="spellEnd"/>
      <w:r w:rsidRPr="006C58CC">
        <w:rPr>
          <w:lang w:val="en-GB" w:eastAsia="sk-SK"/>
        </w:rPr>
        <w:t xml:space="preserve"> </w:t>
      </w:r>
      <w:proofErr w:type="spellStart"/>
      <w:r w:rsidRPr="006C58CC">
        <w:rPr>
          <w:lang w:val="en-GB" w:eastAsia="sk-SK"/>
        </w:rPr>
        <w:t>pripraviť</w:t>
      </w:r>
      <w:proofErr w:type="spellEnd"/>
      <w:r w:rsidRPr="006C58CC">
        <w:rPr>
          <w:lang w:val="en-GB" w:eastAsia="sk-SK"/>
        </w:rPr>
        <w:t xml:space="preserve"> a </w:t>
      </w:r>
      <w:proofErr w:type="spellStart"/>
      <w:r w:rsidRPr="006C58CC">
        <w:rPr>
          <w:lang w:val="en-GB" w:eastAsia="sk-SK"/>
        </w:rPr>
        <w:t>pomôcť</w:t>
      </w:r>
      <w:proofErr w:type="spellEnd"/>
      <w:r w:rsidRPr="006C58CC">
        <w:rPr>
          <w:lang w:val="en-GB" w:eastAsia="sk-SK"/>
        </w:rPr>
        <w:t xml:space="preserve"> </w:t>
      </w:r>
      <w:proofErr w:type="spellStart"/>
      <w:r w:rsidRPr="006C58CC">
        <w:rPr>
          <w:lang w:val="en-GB" w:eastAsia="sk-SK"/>
        </w:rPr>
        <w:t>im</w:t>
      </w:r>
      <w:proofErr w:type="spellEnd"/>
      <w:r w:rsidRPr="006C58CC">
        <w:rPr>
          <w:lang w:val="en-GB" w:eastAsia="sk-SK"/>
        </w:rPr>
        <w:t xml:space="preserve"> </w:t>
      </w:r>
      <w:proofErr w:type="spellStart"/>
      <w:r w:rsidRPr="006C58CC">
        <w:rPr>
          <w:lang w:val="en-GB" w:eastAsia="sk-SK"/>
        </w:rPr>
        <w:t>týmito</w:t>
      </w:r>
      <w:proofErr w:type="spellEnd"/>
      <w:r w:rsidRPr="006C58CC">
        <w:rPr>
          <w:lang w:val="en-GB" w:eastAsia="sk-SK"/>
        </w:rPr>
        <w:t xml:space="preserve"> </w:t>
      </w:r>
      <w:proofErr w:type="spellStart"/>
      <w:r w:rsidRPr="006C58CC">
        <w:rPr>
          <w:lang w:val="en-GB" w:eastAsia="sk-SK"/>
        </w:rPr>
        <w:t>procesmi</w:t>
      </w:r>
      <w:proofErr w:type="spellEnd"/>
      <w:r w:rsidRPr="006C58CC">
        <w:rPr>
          <w:lang w:val="en-GB" w:eastAsia="sk-SK"/>
        </w:rPr>
        <w:t xml:space="preserve"> </w:t>
      </w:r>
      <w:proofErr w:type="spellStart"/>
      <w:r w:rsidRPr="006C58CC">
        <w:rPr>
          <w:lang w:val="en-GB" w:eastAsia="sk-SK"/>
        </w:rPr>
        <w:t>prejsť</w:t>
      </w:r>
      <w:proofErr w:type="spellEnd"/>
      <w:r w:rsidRPr="006C58CC">
        <w:rPr>
          <w:lang w:val="en-GB" w:eastAsia="sk-SK"/>
        </w:rPr>
        <w:t xml:space="preserve">. </w:t>
      </w:r>
    </w:p>
    <w:p w14:paraId="77338CCC" w14:textId="77777777" w:rsidR="006C58CC" w:rsidRPr="006C58CC" w:rsidRDefault="006C58CC" w:rsidP="006C58CC">
      <w:pPr>
        <w:pStyle w:val="TEXTBOLD"/>
        <w:rPr>
          <w:lang w:val="en-GB" w:eastAsia="sk-SK"/>
        </w:rPr>
      </w:pPr>
      <w:proofErr w:type="spellStart"/>
      <w:r w:rsidRPr="006C58CC">
        <w:rPr>
          <w:lang w:val="en-GB" w:eastAsia="sk-SK"/>
        </w:rPr>
        <w:t>Boli</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niekedy</w:t>
      </w:r>
      <w:proofErr w:type="spellEnd"/>
      <w:r w:rsidRPr="006C58CC">
        <w:rPr>
          <w:lang w:val="en-GB" w:eastAsia="sk-SK"/>
        </w:rPr>
        <w:t xml:space="preserve"> v </w:t>
      </w:r>
      <w:proofErr w:type="spellStart"/>
      <w:r w:rsidRPr="006C58CC">
        <w:rPr>
          <w:lang w:val="en-GB" w:eastAsia="sk-SK"/>
        </w:rPr>
        <w:t>kontakte</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profesii</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osobnom</w:t>
      </w:r>
      <w:proofErr w:type="spellEnd"/>
      <w:r w:rsidRPr="006C58CC">
        <w:rPr>
          <w:lang w:val="en-GB" w:eastAsia="sk-SK"/>
        </w:rPr>
        <w:t xml:space="preserve"> </w:t>
      </w:r>
      <w:proofErr w:type="spellStart"/>
      <w:r w:rsidRPr="006C58CC">
        <w:rPr>
          <w:lang w:val="en-GB" w:eastAsia="sk-SK"/>
        </w:rPr>
        <w:t>živote</w:t>
      </w:r>
      <w:proofErr w:type="spellEnd"/>
      <w:r w:rsidRPr="006C58CC">
        <w:rPr>
          <w:lang w:val="en-GB" w:eastAsia="sk-SK"/>
        </w:rPr>
        <w:t xml:space="preserve"> s </w:t>
      </w:r>
      <w:proofErr w:type="spellStart"/>
      <w:r w:rsidRPr="006C58CC">
        <w:rPr>
          <w:lang w:val="en-GB" w:eastAsia="sk-SK"/>
        </w:rPr>
        <w:t>nejakým</w:t>
      </w:r>
      <w:proofErr w:type="spellEnd"/>
      <w:r w:rsidRPr="006C58CC">
        <w:rPr>
          <w:lang w:val="en-GB" w:eastAsia="sk-SK"/>
        </w:rPr>
        <w:t xml:space="preserve"> </w:t>
      </w:r>
      <w:proofErr w:type="spellStart"/>
      <w:r w:rsidRPr="006C58CC">
        <w:rPr>
          <w:lang w:val="en-GB" w:eastAsia="sk-SK"/>
        </w:rPr>
        <w:t>človekom</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dnes</w:t>
      </w:r>
      <w:proofErr w:type="spellEnd"/>
      <w:r w:rsidRPr="006C58CC">
        <w:rPr>
          <w:lang w:val="en-GB" w:eastAsia="sk-SK"/>
        </w:rPr>
        <w:t xml:space="preserve"> </w:t>
      </w:r>
      <w:proofErr w:type="spellStart"/>
      <w:r w:rsidRPr="006C58CC">
        <w:rPr>
          <w:lang w:val="en-GB" w:eastAsia="sk-SK"/>
        </w:rPr>
        <w:t>hovoríme</w:t>
      </w:r>
      <w:proofErr w:type="spellEnd"/>
      <w:r w:rsidRPr="006C58CC">
        <w:rPr>
          <w:lang w:val="en-GB" w:eastAsia="sk-SK"/>
        </w:rPr>
        <w:t xml:space="preserve"> </w:t>
      </w:r>
      <w:proofErr w:type="spellStart"/>
      <w:r w:rsidRPr="006C58CC">
        <w:rPr>
          <w:lang w:val="en-GB" w:eastAsia="sk-SK"/>
        </w:rPr>
        <w:t>znevýhodnením</w:t>
      </w:r>
      <w:proofErr w:type="spellEnd"/>
      <w:r w:rsidRPr="006C58CC">
        <w:rPr>
          <w:lang w:val="en-GB" w:eastAsia="sk-SK"/>
        </w:rPr>
        <w:t>?</w:t>
      </w:r>
    </w:p>
    <w:p w14:paraId="0ABE6CC7" w14:textId="14E0CDF8" w:rsidR="006C58CC" w:rsidRPr="006C58CC" w:rsidRDefault="006C58CC" w:rsidP="006C58CC">
      <w:pPr>
        <w:pStyle w:val="TEXTNORMAL"/>
        <w:rPr>
          <w:lang w:val="en-GB" w:eastAsia="sk-SK"/>
        </w:rPr>
      </w:pPr>
      <w:r w:rsidRPr="006C58CC">
        <w:rPr>
          <w:lang w:val="en-GB" w:eastAsia="sk-SK"/>
        </w:rPr>
        <w:t xml:space="preserve">Vo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profesii</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mala </w:t>
      </w:r>
      <w:proofErr w:type="spellStart"/>
      <w:r w:rsidRPr="006C58CC">
        <w:rPr>
          <w:lang w:val="en-GB" w:eastAsia="sk-SK"/>
        </w:rPr>
        <w:t>možnosť</w:t>
      </w:r>
      <w:proofErr w:type="spellEnd"/>
      <w:r w:rsidRPr="006C58CC">
        <w:rPr>
          <w:lang w:val="en-GB" w:eastAsia="sk-SK"/>
        </w:rPr>
        <w:t xml:space="preserve"> </w:t>
      </w:r>
      <w:proofErr w:type="spellStart"/>
      <w:r w:rsidRPr="006C58CC">
        <w:rPr>
          <w:lang w:val="en-GB" w:eastAsia="sk-SK"/>
        </w:rPr>
        <w:t>zastupovať</w:t>
      </w:r>
      <w:proofErr w:type="spellEnd"/>
      <w:r w:rsidRPr="006C58CC">
        <w:rPr>
          <w:lang w:val="en-GB" w:eastAsia="sk-SK"/>
        </w:rPr>
        <w:t xml:space="preserve"> </w:t>
      </w:r>
      <w:proofErr w:type="spellStart"/>
      <w:r w:rsidRPr="006C58CC">
        <w:rPr>
          <w:lang w:val="en-GB" w:eastAsia="sk-SK"/>
        </w:rPr>
        <w:t>osoby</w:t>
      </w:r>
      <w:proofErr w:type="spellEnd"/>
      <w:r w:rsidRPr="006C58CC">
        <w:rPr>
          <w:lang w:val="en-GB" w:eastAsia="sk-SK"/>
        </w:rPr>
        <w:t xml:space="preserve"> </w:t>
      </w:r>
      <w:proofErr w:type="spellStart"/>
      <w:r w:rsidRPr="006C58CC">
        <w:rPr>
          <w:lang w:val="en-GB" w:eastAsia="sk-SK"/>
        </w:rPr>
        <w:t>zdravotne</w:t>
      </w:r>
      <w:proofErr w:type="spellEnd"/>
      <w:r w:rsidRPr="006C58CC">
        <w:rPr>
          <w:lang w:val="en-GB" w:eastAsia="sk-SK"/>
        </w:rPr>
        <w:t xml:space="preserve"> </w:t>
      </w:r>
      <w:proofErr w:type="spellStart"/>
      <w:r w:rsidRPr="006C58CC">
        <w:rPr>
          <w:lang w:val="en-GB" w:eastAsia="sk-SK"/>
        </w:rPr>
        <w:t>znevýhodnené</w:t>
      </w:r>
      <w:proofErr w:type="spellEnd"/>
      <w:r w:rsidRPr="006C58CC">
        <w:rPr>
          <w:lang w:val="en-GB" w:eastAsia="sk-SK"/>
        </w:rPr>
        <w:t xml:space="preserve">, a to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osoby</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ku</w:t>
      </w:r>
      <w:proofErr w:type="spellEnd"/>
      <w:r w:rsidRPr="006C58CC">
        <w:rPr>
          <w:lang w:val="en-GB" w:eastAsia="sk-SK"/>
        </w:rPr>
        <w:t xml:space="preserve"> </w:t>
      </w:r>
      <w:proofErr w:type="spellStart"/>
      <w:r w:rsidRPr="006C58CC">
        <w:rPr>
          <w:lang w:val="en-GB" w:eastAsia="sk-SK"/>
        </w:rPr>
        <w:t>poškodeniu</w:t>
      </w:r>
      <w:proofErr w:type="spellEnd"/>
      <w:r w:rsidRPr="006C58CC">
        <w:rPr>
          <w:lang w:val="en-GB" w:eastAsia="sk-SK"/>
        </w:rPr>
        <w:t xml:space="preserve"> </w:t>
      </w:r>
      <w:proofErr w:type="spellStart"/>
      <w:r w:rsidRPr="006C58CC">
        <w:rPr>
          <w:lang w:val="en-GB" w:eastAsia="sk-SK"/>
        </w:rPr>
        <w:t>zdravia</w:t>
      </w:r>
      <w:proofErr w:type="spellEnd"/>
      <w:r w:rsidRPr="006C58CC">
        <w:rPr>
          <w:lang w:val="en-GB" w:eastAsia="sk-SK"/>
        </w:rPr>
        <w:t xml:space="preserve"> </w:t>
      </w:r>
      <w:proofErr w:type="spellStart"/>
      <w:r w:rsidRPr="006C58CC">
        <w:rPr>
          <w:lang w:val="en-GB" w:eastAsia="sk-SK"/>
        </w:rPr>
        <w:t>prišli</w:t>
      </w:r>
      <w:proofErr w:type="spellEnd"/>
      <w:r w:rsidRPr="006C58CC">
        <w:rPr>
          <w:lang w:val="en-GB" w:eastAsia="sk-SK"/>
        </w:rPr>
        <w:t xml:space="preserve"> </w:t>
      </w:r>
      <w:proofErr w:type="spellStart"/>
      <w:r w:rsidRPr="006C58CC">
        <w:rPr>
          <w:lang w:val="en-GB" w:eastAsia="sk-SK"/>
        </w:rPr>
        <w:t>napríklad</w:t>
      </w:r>
      <w:proofErr w:type="spellEnd"/>
      <w:r w:rsidRPr="006C58CC">
        <w:rPr>
          <w:lang w:val="en-GB" w:eastAsia="sk-SK"/>
        </w:rPr>
        <w:t xml:space="preserve"> v </w:t>
      </w:r>
      <w:proofErr w:type="spellStart"/>
      <w:r w:rsidRPr="006C58CC">
        <w:rPr>
          <w:lang w:val="en-GB" w:eastAsia="sk-SK"/>
        </w:rPr>
        <w:t>dôsledku</w:t>
      </w:r>
      <w:proofErr w:type="spellEnd"/>
      <w:r w:rsidRPr="006C58CC">
        <w:rPr>
          <w:lang w:val="en-GB" w:eastAsia="sk-SK"/>
        </w:rPr>
        <w:t xml:space="preserve"> </w:t>
      </w:r>
      <w:proofErr w:type="spellStart"/>
      <w:r w:rsidRPr="006C58CC">
        <w:rPr>
          <w:lang w:val="en-GB" w:eastAsia="sk-SK"/>
        </w:rPr>
        <w:t>pochybenia</w:t>
      </w:r>
      <w:proofErr w:type="spellEnd"/>
      <w:r w:rsidRPr="006C58CC">
        <w:rPr>
          <w:lang w:val="en-GB" w:eastAsia="sk-SK"/>
        </w:rPr>
        <w:t xml:space="preserve"> </w:t>
      </w:r>
      <w:proofErr w:type="spellStart"/>
      <w:r w:rsidRPr="006C58CC">
        <w:rPr>
          <w:lang w:val="en-GB" w:eastAsia="sk-SK"/>
        </w:rPr>
        <w:t>lekárov</w:t>
      </w:r>
      <w:proofErr w:type="spellEnd"/>
      <w:r w:rsidRPr="006C58CC">
        <w:rPr>
          <w:lang w:val="en-GB" w:eastAsia="sk-SK"/>
        </w:rPr>
        <w:t xml:space="preserve">. </w:t>
      </w:r>
      <w:proofErr w:type="spellStart"/>
      <w:r w:rsidRPr="006C58CC">
        <w:rPr>
          <w:lang w:val="en-GB" w:eastAsia="sk-SK"/>
        </w:rPr>
        <w:t>Mám</w:t>
      </w:r>
      <w:proofErr w:type="spellEnd"/>
      <w:r w:rsidRPr="006C58CC">
        <w:rPr>
          <w:lang w:val="en-GB" w:eastAsia="sk-SK"/>
        </w:rPr>
        <w:t xml:space="preserve"> </w:t>
      </w:r>
      <w:proofErr w:type="spellStart"/>
      <w:r w:rsidRPr="006C58CC">
        <w:rPr>
          <w:lang w:val="en-GB" w:eastAsia="sk-SK"/>
        </w:rPr>
        <w:t>skúsenosť</w:t>
      </w:r>
      <w:proofErr w:type="spellEnd"/>
      <w:r w:rsidRPr="006C58CC">
        <w:rPr>
          <w:lang w:val="en-GB" w:eastAsia="sk-SK"/>
        </w:rPr>
        <w:t xml:space="preserve"> s </w:t>
      </w:r>
      <w:proofErr w:type="spellStart"/>
      <w:r w:rsidRPr="006C58CC">
        <w:rPr>
          <w:lang w:val="en-GB" w:eastAsia="sk-SK"/>
        </w:rPr>
        <w:t>tým</w:t>
      </w:r>
      <w:proofErr w:type="spellEnd"/>
      <w:r w:rsidRPr="006C58CC">
        <w:rPr>
          <w:lang w:val="en-GB" w:eastAsia="sk-SK"/>
        </w:rPr>
        <w:t xml:space="preserve">, </w:t>
      </w:r>
      <w:proofErr w:type="spellStart"/>
      <w:r w:rsidRPr="006C58CC">
        <w:rPr>
          <w:lang w:val="en-GB" w:eastAsia="sk-SK"/>
        </w:rPr>
        <w:t>aké</w:t>
      </w:r>
      <w:proofErr w:type="spellEnd"/>
      <w:r w:rsidRPr="006C58CC">
        <w:rPr>
          <w:lang w:val="en-GB" w:eastAsia="sk-SK"/>
        </w:rPr>
        <w:t xml:space="preserve"> </w:t>
      </w:r>
      <w:proofErr w:type="spellStart"/>
      <w:r w:rsidRPr="006C58CC">
        <w:rPr>
          <w:lang w:val="en-GB" w:eastAsia="sk-SK"/>
        </w:rPr>
        <w:t>všetky</w:t>
      </w:r>
      <w:proofErr w:type="spellEnd"/>
      <w:r w:rsidRPr="006C58CC">
        <w:rPr>
          <w:lang w:val="en-GB" w:eastAsia="sk-SK"/>
        </w:rPr>
        <w:t xml:space="preserve"> </w:t>
      </w:r>
      <w:proofErr w:type="spellStart"/>
      <w:r w:rsidRPr="006C58CC">
        <w:rPr>
          <w:lang w:val="en-GB" w:eastAsia="sk-SK"/>
        </w:rPr>
        <w:t>prekážky</w:t>
      </w:r>
      <w:proofErr w:type="spellEnd"/>
      <w:r w:rsidRPr="006C58CC">
        <w:rPr>
          <w:lang w:val="en-GB" w:eastAsia="sk-SK"/>
        </w:rPr>
        <w:t xml:space="preserve"> </w:t>
      </w:r>
      <w:proofErr w:type="spellStart"/>
      <w:r w:rsidRPr="006C58CC">
        <w:rPr>
          <w:lang w:val="en-GB" w:eastAsia="sk-SK"/>
        </w:rPr>
        <w:t>musia</w:t>
      </w:r>
      <w:proofErr w:type="spellEnd"/>
      <w:r w:rsidRPr="006C58CC">
        <w:rPr>
          <w:lang w:val="en-GB" w:eastAsia="sk-SK"/>
        </w:rPr>
        <w:t xml:space="preserve"> </w:t>
      </w:r>
      <w:proofErr w:type="spellStart"/>
      <w:r w:rsidRPr="006C58CC">
        <w:rPr>
          <w:lang w:val="en-GB" w:eastAsia="sk-SK"/>
        </w:rPr>
        <w:t>tieto</w:t>
      </w:r>
      <w:proofErr w:type="spellEnd"/>
      <w:r w:rsidRPr="006C58CC">
        <w:rPr>
          <w:lang w:val="en-GB" w:eastAsia="sk-SK"/>
        </w:rPr>
        <w:t xml:space="preserve"> </w:t>
      </w:r>
      <w:proofErr w:type="spellStart"/>
      <w:r w:rsidRPr="006C58CC">
        <w:rPr>
          <w:lang w:val="en-GB" w:eastAsia="sk-SK"/>
        </w:rPr>
        <w:t>osoby</w:t>
      </w:r>
      <w:proofErr w:type="spellEnd"/>
      <w:r w:rsidRPr="006C58CC">
        <w:rPr>
          <w:lang w:val="en-GB" w:eastAsia="sk-SK"/>
        </w:rPr>
        <w:t xml:space="preserve"> </w:t>
      </w:r>
      <w:proofErr w:type="spellStart"/>
      <w:r w:rsidRPr="006C58CC">
        <w:rPr>
          <w:lang w:val="en-GB" w:eastAsia="sk-SK"/>
        </w:rPr>
        <w:t>prekonávať</w:t>
      </w:r>
      <w:proofErr w:type="spellEnd"/>
      <w:r w:rsidRPr="006C58CC">
        <w:rPr>
          <w:lang w:val="en-GB" w:eastAsia="sk-SK"/>
        </w:rPr>
        <w:t xml:space="preserve">, </w:t>
      </w:r>
      <w:proofErr w:type="spellStart"/>
      <w:r w:rsidRPr="006C58CC">
        <w:rPr>
          <w:lang w:val="en-GB" w:eastAsia="sk-SK"/>
        </w:rPr>
        <w:t>pričom</w:t>
      </w:r>
      <w:proofErr w:type="spellEnd"/>
      <w:r w:rsidRPr="006C58CC">
        <w:rPr>
          <w:lang w:val="en-GB" w:eastAsia="sk-SK"/>
        </w:rPr>
        <w:t xml:space="preserve"> v </w:t>
      </w:r>
      <w:proofErr w:type="spellStart"/>
      <w:r w:rsidRPr="006C58CC">
        <w:rPr>
          <w:lang w:val="en-GB" w:eastAsia="sk-SK"/>
        </w:rPr>
        <w:t>boji</w:t>
      </w:r>
      <w:proofErr w:type="spellEnd"/>
      <w:r w:rsidRPr="006C58CC">
        <w:rPr>
          <w:lang w:val="en-GB" w:eastAsia="sk-SK"/>
        </w:rPr>
        <w:t xml:space="preserve"> za </w:t>
      </w:r>
      <w:proofErr w:type="spellStart"/>
      <w:r w:rsidRPr="006C58CC">
        <w:rPr>
          <w:lang w:val="en-GB" w:eastAsia="sk-SK"/>
        </w:rPr>
        <w:t>svoje</w:t>
      </w:r>
      <w:proofErr w:type="spellEnd"/>
      <w:r w:rsidRPr="006C58CC">
        <w:rPr>
          <w:lang w:val="en-GB" w:eastAsia="sk-SK"/>
        </w:rPr>
        <w:t xml:space="preserve"> </w:t>
      </w:r>
      <w:proofErr w:type="spellStart"/>
      <w:r w:rsidRPr="006C58CC">
        <w:rPr>
          <w:lang w:val="en-GB" w:eastAsia="sk-SK"/>
        </w:rPr>
        <w:t>práva</w:t>
      </w:r>
      <w:proofErr w:type="spellEnd"/>
      <w:r w:rsidRPr="006C58CC">
        <w:rPr>
          <w:lang w:val="en-GB" w:eastAsia="sk-SK"/>
        </w:rPr>
        <w:t xml:space="preserve"> a </w:t>
      </w:r>
      <w:proofErr w:type="spellStart"/>
      <w:r w:rsidRPr="006C58CC">
        <w:rPr>
          <w:lang w:val="en-GB" w:eastAsia="sk-SK"/>
        </w:rPr>
        <w:t>spravodlivosť</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často</w:t>
      </w:r>
      <w:proofErr w:type="spellEnd"/>
      <w:r w:rsidRPr="006C58CC">
        <w:rPr>
          <w:lang w:val="en-GB" w:eastAsia="sk-SK"/>
        </w:rPr>
        <w:t xml:space="preserve"> </w:t>
      </w:r>
      <w:proofErr w:type="spellStart"/>
      <w:r w:rsidRPr="006C58CC">
        <w:rPr>
          <w:lang w:val="en-GB" w:eastAsia="sk-SK"/>
        </w:rPr>
        <w:t>znevýhodňované</w:t>
      </w:r>
      <w:proofErr w:type="spellEnd"/>
      <w:r w:rsidRPr="006C58CC">
        <w:rPr>
          <w:lang w:val="en-GB" w:eastAsia="sk-SK"/>
        </w:rPr>
        <w:t xml:space="preserve">, </w:t>
      </w:r>
      <w:proofErr w:type="spellStart"/>
      <w:r w:rsidRPr="006C58CC">
        <w:rPr>
          <w:lang w:val="en-GB" w:eastAsia="sk-SK"/>
        </w:rPr>
        <w:t>ba</w:t>
      </w:r>
      <w:proofErr w:type="spellEnd"/>
      <w:r w:rsidRPr="006C58CC">
        <w:rPr>
          <w:lang w:val="en-GB" w:eastAsia="sk-SK"/>
        </w:rPr>
        <w:t xml:space="preserve"> </w:t>
      </w:r>
      <w:proofErr w:type="spellStart"/>
      <w:r w:rsidRPr="006C58CC">
        <w:rPr>
          <w:lang w:val="en-GB" w:eastAsia="sk-SK"/>
        </w:rPr>
        <w:t>dokonca</w:t>
      </w:r>
      <w:proofErr w:type="spellEnd"/>
      <w:r w:rsidRPr="006C58CC">
        <w:rPr>
          <w:lang w:val="en-GB" w:eastAsia="sk-SK"/>
        </w:rPr>
        <w:t xml:space="preserve"> </w:t>
      </w:r>
      <w:proofErr w:type="spellStart"/>
      <w:r w:rsidRPr="006C58CC">
        <w:rPr>
          <w:lang w:val="en-GB" w:eastAsia="sk-SK"/>
        </w:rPr>
        <w:t>sekundárne</w:t>
      </w:r>
      <w:proofErr w:type="spellEnd"/>
      <w:r w:rsidRPr="006C58CC">
        <w:rPr>
          <w:lang w:val="en-GB" w:eastAsia="sk-SK"/>
        </w:rPr>
        <w:t xml:space="preserve"> </w:t>
      </w:r>
      <w:proofErr w:type="spellStart"/>
      <w:r w:rsidRPr="006C58CC">
        <w:rPr>
          <w:lang w:val="en-GB" w:eastAsia="sk-SK"/>
        </w:rPr>
        <w:t>viktimizované</w:t>
      </w:r>
      <w:proofErr w:type="spellEnd"/>
      <w:r w:rsidRPr="006C58CC">
        <w:rPr>
          <w:lang w:val="en-GB" w:eastAsia="sk-SK"/>
        </w:rPr>
        <w:t>.</w:t>
      </w:r>
    </w:p>
    <w:p w14:paraId="465FBE19" w14:textId="77777777" w:rsidR="006C58CC" w:rsidRPr="006C58CC" w:rsidRDefault="006C58CC" w:rsidP="006C58CC">
      <w:pPr>
        <w:pStyle w:val="TEXTBOLD"/>
        <w:rPr>
          <w:lang w:val="en-GB" w:eastAsia="sk-SK"/>
        </w:rPr>
      </w:pPr>
      <w:r w:rsidRPr="006C58CC">
        <w:rPr>
          <w:lang w:val="en-GB" w:eastAsia="sk-SK"/>
        </w:rPr>
        <w:t xml:space="preserve">Tu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požiadal</w:t>
      </w:r>
      <w:proofErr w:type="spellEnd"/>
      <w:r w:rsidRPr="006C58CC">
        <w:rPr>
          <w:lang w:val="en-GB" w:eastAsia="sk-SK"/>
        </w:rPr>
        <w:t xml:space="preserve"> </w:t>
      </w:r>
      <w:proofErr w:type="spellStart"/>
      <w:r w:rsidRPr="006C58CC">
        <w:rPr>
          <w:lang w:val="en-GB" w:eastAsia="sk-SK"/>
        </w:rPr>
        <w:t>JUDr</w:t>
      </w:r>
      <w:proofErr w:type="spellEnd"/>
      <w:r w:rsidRPr="006C58CC">
        <w:rPr>
          <w:lang w:val="en-GB" w:eastAsia="sk-SK"/>
        </w:rPr>
        <w:t xml:space="preserve">. </w:t>
      </w:r>
      <w:proofErr w:type="spellStart"/>
      <w:r w:rsidRPr="006C58CC">
        <w:rPr>
          <w:lang w:val="en-GB" w:eastAsia="sk-SK"/>
        </w:rPr>
        <w:t>Tóthovú</w:t>
      </w:r>
      <w:proofErr w:type="spellEnd"/>
      <w:r w:rsidRPr="006C58CC">
        <w:rPr>
          <w:lang w:val="en-GB" w:eastAsia="sk-SK"/>
        </w:rPr>
        <w:t xml:space="preserve"> o </w:t>
      </w:r>
      <w:proofErr w:type="spellStart"/>
      <w:r w:rsidRPr="006C58CC">
        <w:rPr>
          <w:lang w:val="en-GB" w:eastAsia="sk-SK"/>
        </w:rPr>
        <w:t>vysvetlenie</w:t>
      </w:r>
      <w:proofErr w:type="spellEnd"/>
      <w:r w:rsidRPr="006C58CC">
        <w:rPr>
          <w:lang w:val="en-GB" w:eastAsia="sk-SK"/>
        </w:rPr>
        <w:t xml:space="preserve"> </w:t>
      </w:r>
      <w:proofErr w:type="spellStart"/>
      <w:r w:rsidRPr="006C58CC">
        <w:rPr>
          <w:lang w:val="en-GB" w:eastAsia="sk-SK"/>
        </w:rPr>
        <w:t>výrazu</w:t>
      </w:r>
      <w:proofErr w:type="spellEnd"/>
      <w:r w:rsidRPr="006C58CC">
        <w:rPr>
          <w:lang w:val="en-GB" w:eastAsia="sk-SK"/>
        </w:rPr>
        <w:t>.</w:t>
      </w:r>
    </w:p>
    <w:p w14:paraId="1892DCE9" w14:textId="0F4A62F0" w:rsidR="006C58CC" w:rsidRPr="006C58CC" w:rsidRDefault="006C58CC" w:rsidP="006C58CC">
      <w:pPr>
        <w:pStyle w:val="TEXTNORMAL"/>
        <w:rPr>
          <w:lang w:val="en-GB" w:eastAsia="sk-SK"/>
        </w:rPr>
      </w:pPr>
      <w:proofErr w:type="spellStart"/>
      <w:r w:rsidRPr="006C58CC">
        <w:rPr>
          <w:lang w:val="en-GB" w:eastAsia="sk-SK"/>
        </w:rPr>
        <w:t>Pojem</w:t>
      </w:r>
      <w:proofErr w:type="spellEnd"/>
      <w:r w:rsidRPr="006C58CC">
        <w:rPr>
          <w:lang w:val="en-GB" w:eastAsia="sk-SK"/>
        </w:rPr>
        <w:t xml:space="preserve"> </w:t>
      </w:r>
      <w:proofErr w:type="spellStart"/>
      <w:r w:rsidRPr="006C58CC">
        <w:rPr>
          <w:lang w:val="en-GB" w:eastAsia="sk-SK"/>
        </w:rPr>
        <w:t>viktimizovaný</w:t>
      </w:r>
      <w:proofErr w:type="spellEnd"/>
      <w:r w:rsidRPr="006C58CC">
        <w:rPr>
          <w:lang w:val="en-GB" w:eastAsia="sk-SK"/>
        </w:rPr>
        <w:t xml:space="preserve"> je </w:t>
      </w:r>
      <w:proofErr w:type="spellStart"/>
      <w:r w:rsidRPr="006C58CC">
        <w:rPr>
          <w:lang w:val="en-GB" w:eastAsia="sk-SK"/>
        </w:rPr>
        <w:t>odvodený</w:t>
      </w:r>
      <w:proofErr w:type="spellEnd"/>
      <w:r w:rsidRPr="006C58CC">
        <w:rPr>
          <w:lang w:val="en-GB" w:eastAsia="sk-SK"/>
        </w:rPr>
        <w:t xml:space="preserve"> </w:t>
      </w:r>
      <w:proofErr w:type="spellStart"/>
      <w:r w:rsidRPr="006C58CC">
        <w:rPr>
          <w:lang w:val="en-GB" w:eastAsia="sk-SK"/>
        </w:rPr>
        <w:t>od</w:t>
      </w:r>
      <w:proofErr w:type="spellEnd"/>
      <w:r w:rsidRPr="006C58CC">
        <w:rPr>
          <w:lang w:val="en-GB" w:eastAsia="sk-SK"/>
        </w:rPr>
        <w:t xml:space="preserve"> </w:t>
      </w:r>
      <w:proofErr w:type="spellStart"/>
      <w:r w:rsidRPr="006C58CC">
        <w:rPr>
          <w:lang w:val="en-GB" w:eastAsia="sk-SK"/>
        </w:rPr>
        <w:t>anglického</w:t>
      </w:r>
      <w:proofErr w:type="spellEnd"/>
      <w:r w:rsidRPr="006C58CC">
        <w:rPr>
          <w:lang w:val="en-GB" w:eastAsia="sk-SK"/>
        </w:rPr>
        <w:t xml:space="preserve"> </w:t>
      </w:r>
      <w:proofErr w:type="spellStart"/>
      <w:r w:rsidRPr="006C58CC">
        <w:rPr>
          <w:lang w:val="en-GB" w:eastAsia="sk-SK"/>
        </w:rPr>
        <w:t>slova</w:t>
      </w:r>
      <w:proofErr w:type="spellEnd"/>
      <w:r w:rsidRPr="006C58CC">
        <w:rPr>
          <w:lang w:val="en-GB" w:eastAsia="sk-SK"/>
        </w:rPr>
        <w:t xml:space="preserve"> “victim”, </w:t>
      </w:r>
      <w:proofErr w:type="spellStart"/>
      <w:r w:rsidRPr="006C58CC">
        <w:rPr>
          <w:lang w:val="en-GB" w:eastAsia="sk-SK"/>
        </w:rPr>
        <w:t>teda</w:t>
      </w:r>
      <w:proofErr w:type="spellEnd"/>
      <w:r w:rsidRPr="006C58CC">
        <w:rPr>
          <w:lang w:val="en-GB" w:eastAsia="sk-SK"/>
        </w:rPr>
        <w:t xml:space="preserve"> </w:t>
      </w:r>
      <w:proofErr w:type="spellStart"/>
      <w:r w:rsidRPr="006C58CC">
        <w:rPr>
          <w:lang w:val="en-GB" w:eastAsia="sk-SK"/>
        </w:rPr>
        <w:t>obeť</w:t>
      </w:r>
      <w:proofErr w:type="spellEnd"/>
      <w:r w:rsidRPr="006C58CC">
        <w:rPr>
          <w:lang w:val="en-GB" w:eastAsia="sk-SK"/>
        </w:rPr>
        <w:t xml:space="preserve">. </w:t>
      </w:r>
      <w:proofErr w:type="spellStart"/>
      <w:r w:rsidRPr="006C58CC">
        <w:rPr>
          <w:lang w:val="en-GB" w:eastAsia="sk-SK"/>
        </w:rPr>
        <w:t>Čiže</w:t>
      </w:r>
      <w:proofErr w:type="spellEnd"/>
      <w:r w:rsidRPr="006C58CC">
        <w:rPr>
          <w:lang w:val="en-GB" w:eastAsia="sk-SK"/>
        </w:rPr>
        <w:t xml:space="preserve"> </w:t>
      </w:r>
      <w:proofErr w:type="spellStart"/>
      <w:r w:rsidRPr="006C58CC">
        <w:rPr>
          <w:lang w:val="en-GB" w:eastAsia="sk-SK"/>
        </w:rPr>
        <w:t>dané</w:t>
      </w:r>
      <w:proofErr w:type="spellEnd"/>
      <w:r w:rsidRPr="006C58CC">
        <w:rPr>
          <w:lang w:val="en-GB" w:eastAsia="sk-SK"/>
        </w:rPr>
        <w:t xml:space="preserve"> </w:t>
      </w:r>
      <w:proofErr w:type="spellStart"/>
      <w:r w:rsidRPr="006C58CC">
        <w:rPr>
          <w:lang w:val="en-GB" w:eastAsia="sk-SK"/>
        </w:rPr>
        <w:t>osoby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stávajú</w:t>
      </w:r>
      <w:proofErr w:type="spellEnd"/>
      <w:r w:rsidRPr="006C58CC">
        <w:rPr>
          <w:lang w:val="en-GB" w:eastAsia="sk-SK"/>
        </w:rPr>
        <w:t xml:space="preserve"> </w:t>
      </w:r>
      <w:proofErr w:type="spellStart"/>
      <w:r w:rsidRPr="006C58CC">
        <w:rPr>
          <w:lang w:val="en-GB" w:eastAsia="sk-SK"/>
        </w:rPr>
        <w:t>sekundárne</w:t>
      </w:r>
      <w:proofErr w:type="spellEnd"/>
      <w:r w:rsidRPr="006C58CC">
        <w:rPr>
          <w:lang w:val="en-GB" w:eastAsia="sk-SK"/>
        </w:rPr>
        <w:t xml:space="preserve"> </w:t>
      </w:r>
      <w:proofErr w:type="spellStart"/>
      <w:r w:rsidRPr="006C58CC">
        <w:rPr>
          <w:lang w:val="en-GB" w:eastAsia="sk-SK"/>
        </w:rPr>
        <w:t>obeťami</w:t>
      </w:r>
      <w:proofErr w:type="spellEnd"/>
      <w:r w:rsidRPr="006C58CC">
        <w:rPr>
          <w:lang w:val="en-GB" w:eastAsia="sk-SK"/>
        </w:rPr>
        <w:t xml:space="preserve"> (</w:t>
      </w:r>
      <w:proofErr w:type="spellStart"/>
      <w:r w:rsidRPr="006C58CC">
        <w:rPr>
          <w:lang w:val="en-GB" w:eastAsia="sk-SK"/>
        </w:rPr>
        <w:t>okrem</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svojho</w:t>
      </w:r>
      <w:proofErr w:type="spellEnd"/>
      <w:r w:rsidRPr="006C58CC">
        <w:rPr>
          <w:lang w:val="en-GB" w:eastAsia="sk-SK"/>
        </w:rPr>
        <w:t xml:space="preserve"> </w:t>
      </w:r>
      <w:proofErr w:type="spellStart"/>
      <w:r w:rsidRPr="006C58CC">
        <w:rPr>
          <w:lang w:val="en-GB" w:eastAsia="sk-SK"/>
        </w:rPr>
        <w:t>prvotného</w:t>
      </w:r>
      <w:proofErr w:type="spellEnd"/>
      <w:r w:rsidRPr="006C58CC">
        <w:rPr>
          <w:lang w:val="en-GB" w:eastAsia="sk-SK"/>
        </w:rPr>
        <w:t xml:space="preserve"> </w:t>
      </w:r>
      <w:proofErr w:type="spellStart"/>
      <w:r w:rsidRPr="006C58CC">
        <w:rPr>
          <w:lang w:val="en-GB" w:eastAsia="sk-SK"/>
        </w:rPr>
        <w:t>poškodenia</w:t>
      </w:r>
      <w:proofErr w:type="spellEnd"/>
      <w:r w:rsidRPr="006C58CC">
        <w:rPr>
          <w:lang w:val="en-GB" w:eastAsia="sk-SK"/>
        </w:rPr>
        <w:t xml:space="preserve">) </w:t>
      </w:r>
      <w:proofErr w:type="spellStart"/>
      <w:r w:rsidRPr="006C58CC">
        <w:rPr>
          <w:lang w:val="en-GB" w:eastAsia="sk-SK"/>
        </w:rPr>
        <w:t>súdnej</w:t>
      </w:r>
      <w:proofErr w:type="spellEnd"/>
      <w:r w:rsidRPr="006C58CC">
        <w:rPr>
          <w:lang w:val="en-GB" w:eastAsia="sk-SK"/>
        </w:rPr>
        <w:t xml:space="preserve"> a </w:t>
      </w:r>
      <w:proofErr w:type="spellStart"/>
      <w:r w:rsidRPr="006C58CC">
        <w:rPr>
          <w:lang w:val="en-GB" w:eastAsia="sk-SK"/>
        </w:rPr>
        <w:t>úradníckej</w:t>
      </w:r>
      <w:proofErr w:type="spellEnd"/>
      <w:r w:rsidRPr="006C58CC">
        <w:rPr>
          <w:lang w:val="en-GB" w:eastAsia="sk-SK"/>
        </w:rPr>
        <w:t xml:space="preserve"> </w:t>
      </w:r>
      <w:proofErr w:type="spellStart"/>
      <w:r w:rsidRPr="006C58CC">
        <w:rPr>
          <w:lang w:val="en-GB" w:eastAsia="sk-SK"/>
        </w:rPr>
        <w:t>mašinérie</w:t>
      </w:r>
      <w:proofErr w:type="spellEnd"/>
      <w:r w:rsidRPr="006C58CC">
        <w:rPr>
          <w:lang w:val="en-GB" w:eastAsia="sk-SK"/>
        </w:rPr>
        <w:t xml:space="preserve">, </w:t>
      </w:r>
      <w:proofErr w:type="spellStart"/>
      <w:r w:rsidRPr="006C58CC">
        <w:rPr>
          <w:lang w:val="en-GB" w:eastAsia="sk-SK"/>
        </w:rPr>
        <w:t>diskriminačného</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iného</w:t>
      </w:r>
      <w:proofErr w:type="spellEnd"/>
      <w:r w:rsidRPr="006C58CC">
        <w:rPr>
          <w:lang w:val="en-GB" w:eastAsia="sk-SK"/>
        </w:rPr>
        <w:t xml:space="preserve"> </w:t>
      </w:r>
      <w:proofErr w:type="spellStart"/>
      <w:r w:rsidRPr="006C58CC">
        <w:rPr>
          <w:lang w:val="en-GB" w:eastAsia="sk-SK"/>
        </w:rPr>
        <w:t>zbytočne</w:t>
      </w:r>
      <w:proofErr w:type="spellEnd"/>
      <w:r w:rsidRPr="006C58CC">
        <w:rPr>
          <w:lang w:val="en-GB" w:eastAsia="sk-SK"/>
        </w:rPr>
        <w:t xml:space="preserve"> a </w:t>
      </w:r>
      <w:proofErr w:type="spellStart"/>
      <w:r w:rsidRPr="006C58CC">
        <w:rPr>
          <w:lang w:val="en-GB" w:eastAsia="sk-SK"/>
        </w:rPr>
        <w:t>neprimerane</w:t>
      </w:r>
      <w:proofErr w:type="spellEnd"/>
      <w:r w:rsidRPr="006C58CC">
        <w:rPr>
          <w:lang w:val="en-GB" w:eastAsia="sk-SK"/>
        </w:rPr>
        <w:t xml:space="preserve"> </w:t>
      </w:r>
      <w:proofErr w:type="spellStart"/>
      <w:r w:rsidRPr="006C58CC">
        <w:rPr>
          <w:lang w:val="en-GB" w:eastAsia="sk-SK"/>
        </w:rPr>
        <w:t>zaťažujúceho</w:t>
      </w:r>
      <w:proofErr w:type="spellEnd"/>
      <w:r w:rsidRPr="006C58CC">
        <w:rPr>
          <w:lang w:val="en-GB" w:eastAsia="sk-SK"/>
        </w:rPr>
        <w:t xml:space="preserve"> </w:t>
      </w:r>
      <w:proofErr w:type="spellStart"/>
      <w:r w:rsidRPr="006C58CC">
        <w:rPr>
          <w:lang w:val="en-GB" w:eastAsia="sk-SK"/>
        </w:rPr>
        <w:t>konania</w:t>
      </w:r>
      <w:proofErr w:type="spellEnd"/>
      <w:r w:rsidRPr="006C58CC">
        <w:rPr>
          <w:lang w:val="en-GB" w:eastAsia="sk-SK"/>
        </w:rPr>
        <w:t xml:space="preserve">. </w:t>
      </w:r>
    </w:p>
    <w:p w14:paraId="55319283" w14:textId="77777777" w:rsidR="006C58CC" w:rsidRPr="006C58CC" w:rsidRDefault="006C58CC" w:rsidP="006C58CC">
      <w:pPr>
        <w:pStyle w:val="TEXTBOLD"/>
        <w:rPr>
          <w:lang w:val="en-GB" w:eastAsia="sk-SK"/>
        </w:rPr>
      </w:pP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Vás</w:t>
      </w:r>
      <w:proofErr w:type="spellEnd"/>
      <w:r w:rsidRPr="006C58CC">
        <w:rPr>
          <w:lang w:val="en-GB" w:eastAsia="sk-SK"/>
        </w:rPr>
        <w:t xml:space="preserve"> </w:t>
      </w:r>
      <w:proofErr w:type="spellStart"/>
      <w:r w:rsidRPr="006C58CC">
        <w:rPr>
          <w:lang w:val="en-GB" w:eastAsia="sk-SK"/>
        </w:rPr>
        <w:t>zaujalo</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ponuke</w:t>
      </w:r>
      <w:proofErr w:type="spellEnd"/>
      <w:r w:rsidRPr="006C58CC">
        <w:rPr>
          <w:lang w:val="en-GB" w:eastAsia="sk-SK"/>
        </w:rPr>
        <w:t xml:space="preserve"> ÚNSS?</w:t>
      </w:r>
    </w:p>
    <w:p w14:paraId="33A235F8" w14:textId="33C23B60" w:rsidR="006C58CC" w:rsidRPr="006C58CC" w:rsidRDefault="006C58CC" w:rsidP="006C58CC">
      <w:pPr>
        <w:pStyle w:val="TEXTNORMAL"/>
        <w:rPr>
          <w:lang w:val="en-GB" w:eastAsia="sk-SK"/>
        </w:rPr>
      </w:pPr>
      <w:proofErr w:type="spellStart"/>
      <w:r w:rsidRPr="006C58CC">
        <w:rPr>
          <w:lang w:val="en-GB" w:eastAsia="sk-SK"/>
        </w:rPr>
        <w:t>Ponuku</w:t>
      </w:r>
      <w:proofErr w:type="spellEnd"/>
      <w:r w:rsidRPr="006C58CC">
        <w:rPr>
          <w:lang w:val="en-GB" w:eastAsia="sk-SK"/>
        </w:rPr>
        <w:t xml:space="preserve"> </w:t>
      </w:r>
      <w:proofErr w:type="spellStart"/>
      <w:r w:rsidRPr="006C58CC">
        <w:rPr>
          <w:lang w:val="en-GB" w:eastAsia="sk-SK"/>
        </w:rPr>
        <w:t>práce</w:t>
      </w:r>
      <w:proofErr w:type="spellEnd"/>
      <w:r w:rsidRPr="006C58CC">
        <w:rPr>
          <w:lang w:val="en-GB" w:eastAsia="sk-SK"/>
        </w:rPr>
        <w:t xml:space="preserve"> pre ÚNSS </w:t>
      </w:r>
      <w:proofErr w:type="spellStart"/>
      <w:r w:rsidRPr="006C58CC">
        <w:rPr>
          <w:lang w:val="en-GB" w:eastAsia="sk-SK"/>
        </w:rPr>
        <w:t>vnímam</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výzvu</w:t>
      </w:r>
      <w:proofErr w:type="spellEnd"/>
      <w:r w:rsidRPr="006C58CC">
        <w:rPr>
          <w:lang w:val="en-GB" w:eastAsia="sk-SK"/>
        </w:rPr>
        <w:t xml:space="preserve"> a </w:t>
      </w:r>
      <w:proofErr w:type="spellStart"/>
      <w:r w:rsidRPr="006C58CC">
        <w:rPr>
          <w:lang w:val="en-GB" w:eastAsia="sk-SK"/>
        </w:rPr>
        <w:t>možnosť</w:t>
      </w:r>
      <w:proofErr w:type="spellEnd"/>
      <w:r w:rsidRPr="006C58CC">
        <w:rPr>
          <w:lang w:val="en-GB" w:eastAsia="sk-SK"/>
        </w:rPr>
        <w:t xml:space="preserve"> </w:t>
      </w:r>
      <w:proofErr w:type="spellStart"/>
      <w:r w:rsidRPr="006C58CC">
        <w:rPr>
          <w:lang w:val="en-GB" w:eastAsia="sk-SK"/>
        </w:rPr>
        <w:t>priamo</w:t>
      </w:r>
      <w:proofErr w:type="spellEnd"/>
      <w:r w:rsidRPr="006C58CC">
        <w:rPr>
          <w:lang w:val="en-GB" w:eastAsia="sk-SK"/>
        </w:rPr>
        <w:t xml:space="preserve"> </w:t>
      </w:r>
      <w:proofErr w:type="spellStart"/>
      <w:r w:rsidRPr="006C58CC">
        <w:rPr>
          <w:lang w:val="en-GB" w:eastAsia="sk-SK"/>
        </w:rPr>
        <w:t>ovplyvniť</w:t>
      </w:r>
      <w:proofErr w:type="spellEnd"/>
      <w:r w:rsidRPr="006C58CC">
        <w:rPr>
          <w:lang w:val="en-GB" w:eastAsia="sk-SK"/>
        </w:rPr>
        <w:t xml:space="preserve"> </w:t>
      </w:r>
      <w:proofErr w:type="spellStart"/>
      <w:r w:rsidRPr="006C58CC">
        <w:rPr>
          <w:lang w:val="en-GB" w:eastAsia="sk-SK"/>
        </w:rPr>
        <w:t>legislatívne</w:t>
      </w:r>
      <w:proofErr w:type="spellEnd"/>
      <w:r w:rsidRPr="006C58CC">
        <w:rPr>
          <w:lang w:val="en-GB" w:eastAsia="sk-SK"/>
        </w:rPr>
        <w:t xml:space="preserve"> </w:t>
      </w:r>
      <w:proofErr w:type="spellStart"/>
      <w:r w:rsidRPr="006C58CC">
        <w:rPr>
          <w:lang w:val="en-GB" w:eastAsia="sk-SK"/>
        </w:rPr>
        <w:t>procesy</w:t>
      </w:r>
      <w:proofErr w:type="spellEnd"/>
      <w:r w:rsidRPr="006C58CC">
        <w:rPr>
          <w:lang w:val="en-GB" w:eastAsia="sk-SK"/>
        </w:rPr>
        <w:t xml:space="preserve"> </w:t>
      </w:r>
      <w:proofErr w:type="spellStart"/>
      <w:r w:rsidRPr="006C58CC">
        <w:rPr>
          <w:lang w:val="en-GB" w:eastAsia="sk-SK"/>
        </w:rPr>
        <w:t>týkajúce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práv</w:t>
      </w:r>
      <w:proofErr w:type="spellEnd"/>
      <w:r w:rsidRPr="006C58CC">
        <w:rPr>
          <w:lang w:val="en-GB" w:eastAsia="sk-SK"/>
        </w:rPr>
        <w:t xml:space="preserve"> a </w:t>
      </w:r>
      <w:proofErr w:type="spellStart"/>
      <w:r w:rsidRPr="006C58CC">
        <w:rPr>
          <w:lang w:val="en-GB" w:eastAsia="sk-SK"/>
        </w:rPr>
        <w:t>oprávnených</w:t>
      </w:r>
      <w:proofErr w:type="spellEnd"/>
      <w:r w:rsidRPr="006C58CC">
        <w:rPr>
          <w:lang w:val="en-GB" w:eastAsia="sk-SK"/>
        </w:rPr>
        <w:t xml:space="preserve"> </w:t>
      </w:r>
      <w:proofErr w:type="spellStart"/>
      <w:r w:rsidRPr="006C58CC">
        <w:rPr>
          <w:lang w:val="en-GB" w:eastAsia="sk-SK"/>
        </w:rPr>
        <w:t>záujmov</w:t>
      </w:r>
      <w:proofErr w:type="spellEnd"/>
      <w:r w:rsidRPr="006C58CC">
        <w:rPr>
          <w:lang w:val="en-GB" w:eastAsia="sk-SK"/>
        </w:rPr>
        <w:t xml:space="preserve"> </w:t>
      </w:r>
      <w:proofErr w:type="spellStart"/>
      <w:r w:rsidRPr="006C58CC">
        <w:rPr>
          <w:lang w:val="en-GB" w:eastAsia="sk-SK"/>
        </w:rPr>
        <w:t>zrakovo</w:t>
      </w:r>
      <w:proofErr w:type="spellEnd"/>
      <w:r w:rsidRPr="006C58CC">
        <w:rPr>
          <w:lang w:val="en-GB" w:eastAsia="sk-SK"/>
        </w:rPr>
        <w:t xml:space="preserve"> </w:t>
      </w:r>
      <w:proofErr w:type="spellStart"/>
      <w:r w:rsidRPr="006C58CC">
        <w:rPr>
          <w:lang w:val="en-GB" w:eastAsia="sk-SK"/>
        </w:rPr>
        <w:t>znevýhodnených</w:t>
      </w:r>
      <w:proofErr w:type="spellEnd"/>
      <w:r w:rsidRPr="006C58CC">
        <w:rPr>
          <w:lang w:val="en-GB" w:eastAsia="sk-SK"/>
        </w:rPr>
        <w:t xml:space="preserve"> </w:t>
      </w:r>
      <w:proofErr w:type="spellStart"/>
      <w:r w:rsidRPr="006C58CC">
        <w:rPr>
          <w:lang w:val="en-GB" w:eastAsia="sk-SK"/>
        </w:rPr>
        <w:t>osôb</w:t>
      </w:r>
      <w:proofErr w:type="spellEnd"/>
      <w:r w:rsidRPr="006C58CC">
        <w:rPr>
          <w:lang w:val="en-GB" w:eastAsia="sk-SK"/>
        </w:rPr>
        <w:t xml:space="preserve">, </w:t>
      </w:r>
      <w:proofErr w:type="spellStart"/>
      <w:r w:rsidRPr="006C58CC">
        <w:rPr>
          <w:lang w:val="en-GB" w:eastAsia="sk-SK"/>
        </w:rPr>
        <w:t>keďže</w:t>
      </w:r>
      <w:proofErr w:type="spellEnd"/>
      <w:r w:rsidRPr="006C58CC">
        <w:rPr>
          <w:lang w:val="en-GB" w:eastAsia="sk-SK"/>
        </w:rPr>
        <w:t xml:space="preserve"> z </w:t>
      </w:r>
      <w:proofErr w:type="spellStart"/>
      <w:r w:rsidRPr="006C58CC">
        <w:rPr>
          <w:lang w:val="en-GB" w:eastAsia="sk-SK"/>
        </w:rPr>
        <w:t>pozície</w:t>
      </w:r>
      <w:proofErr w:type="spellEnd"/>
      <w:r w:rsidRPr="006C58CC">
        <w:rPr>
          <w:lang w:val="en-GB" w:eastAsia="sk-SK"/>
        </w:rPr>
        <w:t xml:space="preserve"> </w:t>
      </w:r>
      <w:proofErr w:type="spellStart"/>
      <w:r w:rsidRPr="006C58CC">
        <w:rPr>
          <w:lang w:val="en-GB" w:eastAsia="sk-SK"/>
        </w:rPr>
        <w:t>advokátky</w:t>
      </w:r>
      <w:proofErr w:type="spellEnd"/>
      <w:r w:rsidRPr="006C58CC">
        <w:rPr>
          <w:lang w:val="en-GB" w:eastAsia="sk-SK"/>
        </w:rPr>
        <w:t xml:space="preserve"> </w:t>
      </w:r>
      <w:proofErr w:type="spellStart"/>
      <w:r w:rsidRPr="006C58CC">
        <w:rPr>
          <w:lang w:val="en-GB" w:eastAsia="sk-SK"/>
        </w:rPr>
        <w:t>vidím</w:t>
      </w:r>
      <w:proofErr w:type="spellEnd"/>
      <w:r w:rsidRPr="006C58CC">
        <w:rPr>
          <w:lang w:val="en-GB" w:eastAsia="sk-SK"/>
        </w:rPr>
        <w:t xml:space="preserve"> </w:t>
      </w:r>
      <w:proofErr w:type="spellStart"/>
      <w:r w:rsidRPr="006C58CC">
        <w:rPr>
          <w:lang w:val="en-GB" w:eastAsia="sk-SK"/>
        </w:rPr>
        <w:t>množstvo</w:t>
      </w:r>
      <w:proofErr w:type="spellEnd"/>
      <w:r w:rsidRPr="006C58CC">
        <w:rPr>
          <w:lang w:val="en-GB" w:eastAsia="sk-SK"/>
        </w:rPr>
        <w:t xml:space="preserve"> </w:t>
      </w:r>
      <w:proofErr w:type="spellStart"/>
      <w:r w:rsidRPr="006C58CC">
        <w:rPr>
          <w:lang w:val="en-GB" w:eastAsia="sk-SK"/>
        </w:rPr>
        <w:t>nedostatkov</w:t>
      </w:r>
      <w:proofErr w:type="spellEnd"/>
      <w:r w:rsidRPr="006C58CC">
        <w:rPr>
          <w:lang w:val="en-GB" w:eastAsia="sk-SK"/>
        </w:rPr>
        <w:t xml:space="preserve"> a </w:t>
      </w:r>
      <w:proofErr w:type="spellStart"/>
      <w:r w:rsidRPr="006C58CC">
        <w:rPr>
          <w:lang w:val="en-GB" w:eastAsia="sk-SK"/>
        </w:rPr>
        <w:t>nedokonalostí</w:t>
      </w:r>
      <w:proofErr w:type="spellEnd"/>
      <w:r w:rsidRPr="006C58CC">
        <w:rPr>
          <w:lang w:val="en-GB" w:eastAsia="sk-SK"/>
        </w:rPr>
        <w:t xml:space="preserve"> </w:t>
      </w:r>
      <w:proofErr w:type="spellStart"/>
      <w:r w:rsidRPr="006C58CC">
        <w:rPr>
          <w:lang w:val="en-GB" w:eastAsia="sk-SK"/>
        </w:rPr>
        <w:t>právnych</w:t>
      </w:r>
      <w:proofErr w:type="spellEnd"/>
      <w:r w:rsidRPr="006C58CC">
        <w:rPr>
          <w:lang w:val="en-GB" w:eastAsia="sk-SK"/>
        </w:rPr>
        <w:t xml:space="preserve"> </w:t>
      </w:r>
      <w:proofErr w:type="spellStart"/>
      <w:r w:rsidRPr="006C58CC">
        <w:rPr>
          <w:lang w:val="en-GB" w:eastAsia="sk-SK"/>
        </w:rPr>
        <w:t>predpisov</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klientom</w:t>
      </w:r>
      <w:proofErr w:type="spellEnd"/>
      <w:r w:rsidRPr="006C58CC">
        <w:rPr>
          <w:lang w:val="en-GB" w:eastAsia="sk-SK"/>
        </w:rPr>
        <w:t xml:space="preserve"> </w:t>
      </w:r>
      <w:proofErr w:type="spellStart"/>
      <w:r w:rsidRPr="006C58CC">
        <w:rPr>
          <w:lang w:val="en-GB" w:eastAsia="sk-SK"/>
        </w:rPr>
        <w:t>komplikujú</w:t>
      </w:r>
      <w:proofErr w:type="spellEnd"/>
      <w:r w:rsidRPr="006C58CC">
        <w:rPr>
          <w:lang w:val="en-GB" w:eastAsia="sk-SK"/>
        </w:rPr>
        <w:t xml:space="preserve"> </w:t>
      </w:r>
      <w:proofErr w:type="spellStart"/>
      <w:r w:rsidRPr="006C58CC">
        <w:rPr>
          <w:lang w:val="en-GB" w:eastAsia="sk-SK"/>
        </w:rPr>
        <w:t>situáciu</w:t>
      </w:r>
      <w:proofErr w:type="spellEnd"/>
      <w:r w:rsidRPr="006C58CC">
        <w:rPr>
          <w:lang w:val="en-GB" w:eastAsia="sk-SK"/>
        </w:rPr>
        <w:t xml:space="preserve">. </w:t>
      </w:r>
      <w:proofErr w:type="spellStart"/>
      <w:r w:rsidRPr="006C58CC">
        <w:rPr>
          <w:lang w:val="en-GB" w:eastAsia="sk-SK"/>
        </w:rPr>
        <w:t>Ponuka</w:t>
      </w:r>
      <w:proofErr w:type="spellEnd"/>
      <w:r w:rsidRPr="006C58CC">
        <w:rPr>
          <w:lang w:val="en-GB" w:eastAsia="sk-SK"/>
        </w:rPr>
        <w:t xml:space="preserve"> </w:t>
      </w:r>
      <w:proofErr w:type="spellStart"/>
      <w:r w:rsidRPr="006C58CC">
        <w:rPr>
          <w:lang w:val="en-GB" w:eastAsia="sk-SK"/>
        </w:rPr>
        <w:t>práce</w:t>
      </w:r>
      <w:proofErr w:type="spellEnd"/>
      <w:r w:rsidRPr="006C58CC">
        <w:rPr>
          <w:lang w:val="en-GB" w:eastAsia="sk-SK"/>
        </w:rPr>
        <w:t xml:space="preserve"> pre ÚNSS ma </w:t>
      </w:r>
      <w:proofErr w:type="spellStart"/>
      <w:r w:rsidRPr="006C58CC">
        <w:rPr>
          <w:lang w:val="en-GB" w:eastAsia="sk-SK"/>
        </w:rPr>
        <w:t>zaujala</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preto</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nadšenou</w:t>
      </w:r>
      <w:proofErr w:type="spellEnd"/>
      <w:r w:rsidRPr="006C58CC">
        <w:rPr>
          <w:lang w:val="en-GB" w:eastAsia="sk-SK"/>
        </w:rPr>
        <w:t xml:space="preserve"> </w:t>
      </w:r>
      <w:proofErr w:type="spellStart"/>
      <w:r w:rsidRPr="006C58CC">
        <w:rPr>
          <w:lang w:val="en-GB" w:eastAsia="sk-SK"/>
        </w:rPr>
        <w:t>bojovníčkou</w:t>
      </w:r>
      <w:proofErr w:type="spellEnd"/>
      <w:r w:rsidRPr="006C58CC">
        <w:rPr>
          <w:lang w:val="en-GB" w:eastAsia="sk-SK"/>
        </w:rPr>
        <w:t xml:space="preserve"> za </w:t>
      </w:r>
      <w:proofErr w:type="spellStart"/>
      <w:r w:rsidRPr="006C58CC">
        <w:rPr>
          <w:lang w:val="en-GB" w:eastAsia="sk-SK"/>
        </w:rPr>
        <w:t>ľudské</w:t>
      </w:r>
      <w:proofErr w:type="spellEnd"/>
      <w:r w:rsidRPr="006C58CC">
        <w:rPr>
          <w:lang w:val="en-GB" w:eastAsia="sk-SK"/>
        </w:rPr>
        <w:t xml:space="preserve"> </w:t>
      </w:r>
      <w:proofErr w:type="spellStart"/>
      <w:r w:rsidRPr="006C58CC">
        <w:rPr>
          <w:lang w:val="en-GB" w:eastAsia="sk-SK"/>
        </w:rPr>
        <w:t>práva</w:t>
      </w:r>
      <w:proofErr w:type="spellEnd"/>
      <w:r w:rsidRPr="006C58CC">
        <w:rPr>
          <w:lang w:val="en-GB" w:eastAsia="sk-SK"/>
        </w:rPr>
        <w:t xml:space="preserve">, </w:t>
      </w:r>
      <w:proofErr w:type="spellStart"/>
      <w:r w:rsidRPr="006C58CC">
        <w:rPr>
          <w:lang w:val="en-GB" w:eastAsia="sk-SK"/>
        </w:rPr>
        <w:t>zdravotne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inak</w:t>
      </w:r>
      <w:proofErr w:type="spellEnd"/>
      <w:r w:rsidRPr="006C58CC">
        <w:rPr>
          <w:lang w:val="en-GB" w:eastAsia="sk-SK"/>
        </w:rPr>
        <w:t xml:space="preserve"> </w:t>
      </w:r>
      <w:proofErr w:type="spellStart"/>
      <w:r w:rsidRPr="006C58CC">
        <w:rPr>
          <w:lang w:val="en-GB" w:eastAsia="sk-SK"/>
        </w:rPr>
        <w:t>znevýhodnených</w:t>
      </w:r>
      <w:proofErr w:type="spellEnd"/>
      <w:r w:rsidRPr="006C58CC">
        <w:rPr>
          <w:lang w:val="en-GB" w:eastAsia="sk-SK"/>
        </w:rPr>
        <w:t xml:space="preserve"> </w:t>
      </w:r>
      <w:proofErr w:type="spellStart"/>
      <w:r w:rsidRPr="006C58CC">
        <w:rPr>
          <w:lang w:val="en-GB" w:eastAsia="sk-SK"/>
        </w:rPr>
        <w:t>osôb</w:t>
      </w:r>
      <w:proofErr w:type="spellEnd"/>
      <w:r w:rsidRPr="006C58CC">
        <w:rPr>
          <w:lang w:val="en-GB" w:eastAsia="sk-SK"/>
        </w:rPr>
        <w:t xml:space="preserve"> a </w:t>
      </w:r>
      <w:proofErr w:type="spellStart"/>
      <w:r w:rsidRPr="006C58CC">
        <w:rPr>
          <w:lang w:val="en-GB" w:eastAsia="sk-SK"/>
        </w:rPr>
        <w:t>cítila</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v </w:t>
      </w:r>
      <w:proofErr w:type="spellStart"/>
      <w:r w:rsidRPr="006C58CC">
        <w:rPr>
          <w:lang w:val="en-GB" w:eastAsia="sk-SK"/>
        </w:rPr>
        <w:t>únii</w:t>
      </w:r>
      <w:proofErr w:type="spellEnd"/>
      <w:r w:rsidRPr="006C58CC">
        <w:rPr>
          <w:lang w:val="en-GB" w:eastAsia="sk-SK"/>
        </w:rPr>
        <w:t xml:space="preserve"> </w:t>
      </w:r>
      <w:proofErr w:type="spellStart"/>
      <w:r w:rsidRPr="006C58CC">
        <w:rPr>
          <w:lang w:val="en-GB" w:eastAsia="sk-SK"/>
        </w:rPr>
        <w:t>nájdem</w:t>
      </w:r>
      <w:proofErr w:type="spellEnd"/>
      <w:r w:rsidRPr="006C58CC">
        <w:rPr>
          <w:lang w:val="en-GB" w:eastAsia="sk-SK"/>
        </w:rPr>
        <w:t xml:space="preserve"> </w:t>
      </w:r>
      <w:proofErr w:type="spellStart"/>
      <w:r w:rsidRPr="006C58CC">
        <w:rPr>
          <w:lang w:val="en-GB" w:eastAsia="sk-SK"/>
        </w:rPr>
        <w:t>svoje</w:t>
      </w:r>
      <w:proofErr w:type="spellEnd"/>
      <w:r w:rsidRPr="006C58CC">
        <w:rPr>
          <w:lang w:val="en-GB" w:eastAsia="sk-SK"/>
        </w:rPr>
        <w:t xml:space="preserve"> </w:t>
      </w:r>
      <w:proofErr w:type="spellStart"/>
      <w:r w:rsidRPr="006C58CC">
        <w:rPr>
          <w:lang w:val="en-GB" w:eastAsia="sk-SK"/>
        </w:rPr>
        <w:t>uplatnenie</w:t>
      </w:r>
      <w:proofErr w:type="spellEnd"/>
      <w:r w:rsidRPr="006C58CC">
        <w:rPr>
          <w:lang w:val="en-GB" w:eastAsia="sk-SK"/>
        </w:rPr>
        <w:t xml:space="preserve"> v </w:t>
      </w:r>
      <w:proofErr w:type="spellStart"/>
      <w:r w:rsidRPr="006C58CC">
        <w:rPr>
          <w:lang w:val="en-GB" w:eastAsia="sk-SK"/>
        </w:rPr>
        <w:t>tomto</w:t>
      </w:r>
      <w:proofErr w:type="spellEnd"/>
      <w:r w:rsidRPr="006C58CC">
        <w:rPr>
          <w:lang w:val="en-GB" w:eastAsia="sk-SK"/>
        </w:rPr>
        <w:t xml:space="preserve"> </w:t>
      </w:r>
      <w:proofErr w:type="spellStart"/>
      <w:r w:rsidRPr="006C58CC">
        <w:rPr>
          <w:lang w:val="en-GB" w:eastAsia="sk-SK"/>
        </w:rPr>
        <w:t>smere</w:t>
      </w:r>
      <w:proofErr w:type="spellEnd"/>
      <w:r w:rsidRPr="006C58CC">
        <w:rPr>
          <w:lang w:val="en-GB" w:eastAsia="sk-SK"/>
        </w:rPr>
        <w:t xml:space="preserve">. Je mi </w:t>
      </w:r>
      <w:proofErr w:type="spellStart"/>
      <w:r w:rsidRPr="006C58CC">
        <w:rPr>
          <w:lang w:val="en-GB" w:eastAsia="sk-SK"/>
        </w:rPr>
        <w:t>cťou</w:t>
      </w:r>
      <w:proofErr w:type="spellEnd"/>
      <w:r w:rsidRPr="006C58CC">
        <w:rPr>
          <w:lang w:val="en-GB" w:eastAsia="sk-SK"/>
        </w:rPr>
        <w:t xml:space="preserve"> </w:t>
      </w:r>
      <w:proofErr w:type="spellStart"/>
      <w:r w:rsidRPr="006C58CC">
        <w:rPr>
          <w:lang w:val="en-GB" w:eastAsia="sk-SK"/>
        </w:rPr>
        <w:t>pracovať</w:t>
      </w:r>
      <w:proofErr w:type="spellEnd"/>
      <w:r w:rsidRPr="006C58CC">
        <w:rPr>
          <w:lang w:val="en-GB" w:eastAsia="sk-SK"/>
        </w:rPr>
        <w:t xml:space="preserve"> s </w:t>
      </w:r>
      <w:proofErr w:type="spellStart"/>
      <w:r w:rsidRPr="006C58CC">
        <w:rPr>
          <w:lang w:val="en-GB" w:eastAsia="sk-SK"/>
        </w:rPr>
        <w:t>kolegami</w:t>
      </w:r>
      <w:proofErr w:type="spellEnd"/>
      <w:r w:rsidRPr="006C58CC">
        <w:rPr>
          <w:lang w:val="en-GB" w:eastAsia="sk-SK"/>
        </w:rPr>
        <w:t xml:space="preserve"> z </w:t>
      </w:r>
      <w:proofErr w:type="spellStart"/>
      <w:r w:rsidRPr="006C58CC">
        <w:rPr>
          <w:lang w:val="en-GB" w:eastAsia="sk-SK"/>
        </w:rPr>
        <w:t>únie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čele</w:t>
      </w:r>
      <w:proofErr w:type="spellEnd"/>
      <w:r w:rsidRPr="006C58CC">
        <w:rPr>
          <w:lang w:val="en-GB" w:eastAsia="sk-SK"/>
        </w:rPr>
        <w:t xml:space="preserve"> s </w:t>
      </w:r>
      <w:proofErr w:type="spellStart"/>
      <w:r w:rsidRPr="006C58CC">
        <w:rPr>
          <w:lang w:val="en-GB" w:eastAsia="sk-SK"/>
        </w:rPr>
        <w:t>pánom</w:t>
      </w:r>
      <w:proofErr w:type="spellEnd"/>
      <w:r w:rsidRPr="006C58CC">
        <w:rPr>
          <w:lang w:val="en-GB" w:eastAsia="sk-SK"/>
        </w:rPr>
        <w:t xml:space="preserve"> </w:t>
      </w:r>
      <w:proofErr w:type="spellStart"/>
      <w:r w:rsidRPr="006C58CC">
        <w:rPr>
          <w:lang w:val="en-GB" w:eastAsia="sk-SK"/>
        </w:rPr>
        <w:t>predsedom</w:t>
      </w:r>
      <w:proofErr w:type="spellEnd"/>
      <w:r w:rsidRPr="006C58CC">
        <w:rPr>
          <w:lang w:val="en-GB" w:eastAsia="sk-SK"/>
        </w:rPr>
        <w:t xml:space="preserve"> </w:t>
      </w:r>
      <w:proofErr w:type="spellStart"/>
      <w:r w:rsidRPr="006C58CC">
        <w:rPr>
          <w:lang w:val="en-GB" w:eastAsia="sk-SK"/>
        </w:rPr>
        <w:t>RNDr</w:t>
      </w:r>
      <w:proofErr w:type="spellEnd"/>
      <w:r w:rsidRPr="006C58CC">
        <w:rPr>
          <w:lang w:val="en-GB" w:eastAsia="sk-SK"/>
        </w:rPr>
        <w:t xml:space="preserve">. </w:t>
      </w:r>
      <w:proofErr w:type="spellStart"/>
      <w:r w:rsidRPr="006C58CC">
        <w:rPr>
          <w:lang w:val="en-GB" w:eastAsia="sk-SK"/>
        </w:rPr>
        <w:t>Branislavom</w:t>
      </w:r>
      <w:proofErr w:type="spellEnd"/>
      <w:r w:rsidRPr="006C58CC">
        <w:rPr>
          <w:lang w:val="en-GB" w:eastAsia="sk-SK"/>
        </w:rPr>
        <w:t xml:space="preserve"> </w:t>
      </w:r>
      <w:proofErr w:type="spellStart"/>
      <w:r w:rsidRPr="006C58CC">
        <w:rPr>
          <w:lang w:val="en-GB" w:eastAsia="sk-SK"/>
        </w:rPr>
        <w:t>Mamojkom</w:t>
      </w:r>
      <w:proofErr w:type="spellEnd"/>
      <w:r w:rsidRPr="006C58CC">
        <w:rPr>
          <w:lang w:val="en-GB" w:eastAsia="sk-SK"/>
        </w:rPr>
        <w:t xml:space="preserve">, </w:t>
      </w:r>
      <w:proofErr w:type="spellStart"/>
      <w:r w:rsidRPr="006C58CC">
        <w:rPr>
          <w:lang w:val="en-GB" w:eastAsia="sk-SK"/>
        </w:rPr>
        <w:t>CSc</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robia</w:t>
      </w:r>
      <w:proofErr w:type="spellEnd"/>
      <w:r w:rsidRPr="006C58CC">
        <w:rPr>
          <w:lang w:val="en-GB" w:eastAsia="sk-SK"/>
        </w:rPr>
        <w:t xml:space="preserve"> pre </w:t>
      </w:r>
      <w:proofErr w:type="spellStart"/>
      <w:r w:rsidRPr="006C58CC">
        <w:rPr>
          <w:lang w:val="en-GB" w:eastAsia="sk-SK"/>
        </w:rPr>
        <w:t>zrakovo</w:t>
      </w:r>
      <w:proofErr w:type="spellEnd"/>
      <w:r w:rsidRPr="006C58CC">
        <w:rPr>
          <w:lang w:val="en-GB" w:eastAsia="sk-SK"/>
        </w:rPr>
        <w:t xml:space="preserve"> </w:t>
      </w:r>
      <w:proofErr w:type="spellStart"/>
      <w:r w:rsidRPr="006C58CC">
        <w:rPr>
          <w:lang w:val="en-GB" w:eastAsia="sk-SK"/>
        </w:rPr>
        <w:t>znevýhodnených</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w:t>
      </w:r>
      <w:proofErr w:type="spellStart"/>
      <w:r w:rsidRPr="006C58CC">
        <w:rPr>
          <w:lang w:val="en-GB" w:eastAsia="sk-SK"/>
        </w:rPr>
        <w:t>nesmierne</w:t>
      </w:r>
      <w:proofErr w:type="spellEnd"/>
      <w:r w:rsidRPr="006C58CC">
        <w:rPr>
          <w:lang w:val="en-GB" w:eastAsia="sk-SK"/>
        </w:rPr>
        <w:t xml:space="preserve"> </w:t>
      </w:r>
      <w:proofErr w:type="spellStart"/>
      <w:r w:rsidRPr="006C58CC">
        <w:rPr>
          <w:lang w:val="en-GB" w:eastAsia="sk-SK"/>
        </w:rPr>
        <w:t>dôležitú</w:t>
      </w:r>
      <w:proofErr w:type="spellEnd"/>
      <w:r w:rsidRPr="006C58CC">
        <w:rPr>
          <w:lang w:val="en-GB" w:eastAsia="sk-SK"/>
        </w:rPr>
        <w:t xml:space="preserve"> a </w:t>
      </w:r>
      <w:proofErr w:type="spellStart"/>
      <w:r w:rsidRPr="006C58CC">
        <w:rPr>
          <w:lang w:val="en-GB" w:eastAsia="sk-SK"/>
        </w:rPr>
        <w:t>významnú</w:t>
      </w:r>
      <w:proofErr w:type="spellEnd"/>
      <w:r w:rsidRPr="006C58CC">
        <w:rPr>
          <w:lang w:val="en-GB" w:eastAsia="sk-SK"/>
        </w:rPr>
        <w:t xml:space="preserve"> </w:t>
      </w:r>
      <w:proofErr w:type="spellStart"/>
      <w:r w:rsidRPr="006C58CC">
        <w:rPr>
          <w:lang w:val="en-GB" w:eastAsia="sk-SK"/>
        </w:rPr>
        <w:t>prácu</w:t>
      </w:r>
      <w:proofErr w:type="spellEnd"/>
      <w:r w:rsidRPr="006C58CC">
        <w:rPr>
          <w:lang w:val="en-GB" w:eastAsia="sk-SK"/>
        </w:rPr>
        <w:t>.“</w:t>
      </w:r>
    </w:p>
    <w:p w14:paraId="70FD3CEA" w14:textId="77777777" w:rsidR="006C58CC" w:rsidRPr="006C58CC" w:rsidRDefault="006C58CC" w:rsidP="006C58CC">
      <w:pPr>
        <w:pStyle w:val="TEXTBOLD"/>
        <w:rPr>
          <w:lang w:val="en-GB" w:eastAsia="sk-SK"/>
        </w:rPr>
      </w:pP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nám</w:t>
      </w:r>
      <w:proofErr w:type="spellEnd"/>
      <w:r w:rsidRPr="006C58CC">
        <w:rPr>
          <w:lang w:val="en-GB" w:eastAsia="sk-SK"/>
        </w:rPr>
        <w:t xml:space="preserve"> o </w:t>
      </w:r>
      <w:proofErr w:type="spellStart"/>
      <w:r w:rsidRPr="006C58CC">
        <w:rPr>
          <w:lang w:val="en-GB" w:eastAsia="sk-SK"/>
        </w:rPr>
        <w:t>sebe</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viete</w:t>
      </w:r>
      <w:proofErr w:type="spellEnd"/>
      <w:r w:rsidRPr="006C58CC">
        <w:rPr>
          <w:lang w:val="en-GB" w:eastAsia="sk-SK"/>
        </w:rPr>
        <w:t xml:space="preserve"> </w:t>
      </w:r>
      <w:proofErr w:type="spellStart"/>
      <w:r w:rsidRPr="006C58CC">
        <w:rPr>
          <w:lang w:val="en-GB" w:eastAsia="sk-SK"/>
        </w:rPr>
        <w:t>prezradiť</w:t>
      </w:r>
      <w:proofErr w:type="spellEnd"/>
      <w:r w:rsidRPr="006C58CC">
        <w:rPr>
          <w:lang w:val="en-GB" w:eastAsia="sk-SK"/>
        </w:rPr>
        <w:t>?</w:t>
      </w:r>
    </w:p>
    <w:p w14:paraId="17DAC9B2" w14:textId="3F7882E3" w:rsidR="006C58CC" w:rsidRDefault="006C58CC" w:rsidP="006C58CC">
      <w:pPr>
        <w:pStyle w:val="TEXTNORMAL"/>
        <w:rPr>
          <w:lang w:val="en-GB" w:eastAsia="sk-SK"/>
        </w:rPr>
      </w:pPr>
      <w:proofErr w:type="spellStart"/>
      <w:r w:rsidRPr="006C58CC">
        <w:rPr>
          <w:lang w:val="en-GB" w:eastAsia="sk-SK"/>
        </w:rPr>
        <w:t>Považujem</w:t>
      </w:r>
      <w:proofErr w:type="spellEnd"/>
      <w:r w:rsidRPr="006C58CC">
        <w:rPr>
          <w:lang w:val="en-GB" w:eastAsia="sk-SK"/>
        </w:rPr>
        <w:t xml:space="preserve"> za </w:t>
      </w:r>
      <w:proofErr w:type="spellStart"/>
      <w:r w:rsidRPr="006C58CC">
        <w:rPr>
          <w:lang w:val="en-GB" w:eastAsia="sk-SK"/>
        </w:rPr>
        <w:t>šťastie</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moja</w:t>
      </w:r>
      <w:proofErr w:type="spellEnd"/>
      <w:r w:rsidRPr="006C58CC">
        <w:rPr>
          <w:lang w:val="en-GB" w:eastAsia="sk-SK"/>
        </w:rPr>
        <w:t xml:space="preserve"> </w:t>
      </w:r>
      <w:proofErr w:type="spellStart"/>
      <w:r w:rsidRPr="006C58CC">
        <w:rPr>
          <w:lang w:val="en-GB" w:eastAsia="sk-SK"/>
        </w:rPr>
        <w:t>práca</w:t>
      </w:r>
      <w:proofErr w:type="spellEnd"/>
      <w:r w:rsidRPr="006C58CC">
        <w:rPr>
          <w:lang w:val="en-GB" w:eastAsia="sk-SK"/>
        </w:rPr>
        <w:t xml:space="preserve"> je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mojím</w:t>
      </w:r>
      <w:proofErr w:type="spellEnd"/>
      <w:r w:rsidRPr="006C58CC">
        <w:rPr>
          <w:lang w:val="en-GB" w:eastAsia="sk-SK"/>
        </w:rPr>
        <w:t xml:space="preserve"> </w:t>
      </w:r>
      <w:proofErr w:type="spellStart"/>
      <w:r w:rsidRPr="006C58CC">
        <w:rPr>
          <w:lang w:val="en-GB" w:eastAsia="sk-SK"/>
        </w:rPr>
        <w:t>koníčkom</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mamou</w:t>
      </w:r>
      <w:proofErr w:type="spellEnd"/>
      <w:r w:rsidRPr="006C58CC">
        <w:rPr>
          <w:lang w:val="en-GB" w:eastAsia="sk-SK"/>
        </w:rPr>
        <w:t xml:space="preserve"> </w:t>
      </w:r>
      <w:proofErr w:type="spellStart"/>
      <w:r w:rsidRPr="006C58CC">
        <w:rPr>
          <w:lang w:val="en-GB" w:eastAsia="sk-SK"/>
        </w:rPr>
        <w:t>dvoch</w:t>
      </w:r>
      <w:proofErr w:type="spellEnd"/>
      <w:r w:rsidRPr="006C58CC">
        <w:rPr>
          <w:lang w:val="en-GB" w:eastAsia="sk-SK"/>
        </w:rPr>
        <w:t xml:space="preserve"> </w:t>
      </w:r>
      <w:proofErr w:type="spellStart"/>
      <w:r w:rsidRPr="006C58CC">
        <w:rPr>
          <w:lang w:val="en-GB" w:eastAsia="sk-SK"/>
        </w:rPr>
        <w:t>synov</w:t>
      </w:r>
      <w:proofErr w:type="spellEnd"/>
      <w:r w:rsidRPr="006C58CC">
        <w:rPr>
          <w:lang w:val="en-GB" w:eastAsia="sk-SK"/>
        </w:rPr>
        <w:t xml:space="preserve">, </w:t>
      </w:r>
      <w:proofErr w:type="spellStart"/>
      <w:r w:rsidRPr="006C58CC">
        <w:rPr>
          <w:lang w:val="en-GB" w:eastAsia="sk-SK"/>
        </w:rPr>
        <w:t>ktorým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po </w:t>
      </w:r>
      <w:proofErr w:type="spellStart"/>
      <w:r w:rsidRPr="006C58CC">
        <w:rPr>
          <w:lang w:val="en-GB" w:eastAsia="sk-SK"/>
        </w:rPr>
        <w:t>práci</w:t>
      </w:r>
      <w:proofErr w:type="spellEnd"/>
      <w:r w:rsidRPr="006C58CC">
        <w:rPr>
          <w:lang w:val="en-GB" w:eastAsia="sk-SK"/>
        </w:rPr>
        <w:t xml:space="preserve"> </w:t>
      </w:r>
      <w:proofErr w:type="spellStart"/>
      <w:r w:rsidRPr="006C58CC">
        <w:rPr>
          <w:lang w:val="en-GB" w:eastAsia="sk-SK"/>
        </w:rPr>
        <w:t>naplno</w:t>
      </w:r>
      <w:proofErr w:type="spellEnd"/>
      <w:r w:rsidRPr="006C58CC">
        <w:rPr>
          <w:lang w:val="en-GB" w:eastAsia="sk-SK"/>
        </w:rPr>
        <w:t xml:space="preserve"> </w:t>
      </w:r>
      <w:proofErr w:type="spellStart"/>
      <w:r w:rsidRPr="006C58CC">
        <w:rPr>
          <w:lang w:val="en-GB" w:eastAsia="sk-SK"/>
        </w:rPr>
        <w:t>venujem</w:t>
      </w:r>
      <w:proofErr w:type="spellEnd"/>
      <w:r w:rsidRPr="006C58CC">
        <w:rPr>
          <w:lang w:val="en-GB" w:eastAsia="sk-SK"/>
        </w:rPr>
        <w:t xml:space="preserve">. Ak </w:t>
      </w:r>
      <w:proofErr w:type="spellStart"/>
      <w:r w:rsidRPr="006C58CC">
        <w:rPr>
          <w:lang w:val="en-GB" w:eastAsia="sk-SK"/>
        </w:rPr>
        <w:t>náhodou</w:t>
      </w:r>
      <w:proofErr w:type="spellEnd"/>
      <w:r w:rsidRPr="006C58CC">
        <w:rPr>
          <w:lang w:val="en-GB" w:eastAsia="sk-SK"/>
        </w:rPr>
        <w:t xml:space="preserve"> </w:t>
      </w:r>
      <w:proofErr w:type="spellStart"/>
      <w:r w:rsidRPr="006C58CC">
        <w:rPr>
          <w:lang w:val="en-GB" w:eastAsia="sk-SK"/>
        </w:rPr>
        <w:t>nedvíham</w:t>
      </w:r>
      <w:proofErr w:type="spellEnd"/>
      <w:r w:rsidRPr="006C58CC">
        <w:rPr>
          <w:lang w:val="en-GB" w:eastAsia="sk-SK"/>
        </w:rPr>
        <w:t xml:space="preserve"> </w:t>
      </w:r>
      <w:proofErr w:type="spellStart"/>
      <w:r w:rsidRPr="006C58CC">
        <w:rPr>
          <w:lang w:val="en-GB" w:eastAsia="sk-SK"/>
        </w:rPr>
        <w:t>telefón</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v </w:t>
      </w:r>
      <w:proofErr w:type="spellStart"/>
      <w:r w:rsidRPr="006C58CC">
        <w:rPr>
          <w:lang w:val="en-GB" w:eastAsia="sk-SK"/>
        </w:rPr>
        <w:t>súdnej</w:t>
      </w:r>
      <w:proofErr w:type="spellEnd"/>
      <w:r w:rsidRPr="006C58CC">
        <w:rPr>
          <w:lang w:val="en-GB" w:eastAsia="sk-SK"/>
        </w:rPr>
        <w:t xml:space="preserve"> </w:t>
      </w:r>
      <w:proofErr w:type="spellStart"/>
      <w:r w:rsidRPr="006C58CC">
        <w:rPr>
          <w:lang w:val="en-GB" w:eastAsia="sk-SK"/>
        </w:rPr>
        <w:t>sieni</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ihrisku</w:t>
      </w:r>
      <w:proofErr w:type="spellEnd"/>
      <w:r w:rsidRPr="006C58CC">
        <w:rPr>
          <w:lang w:val="en-GB" w:eastAsia="sk-SK"/>
        </w:rPr>
        <w:t xml:space="preserve">. </w:t>
      </w:r>
      <w:proofErr w:type="spellStart"/>
      <w:r w:rsidRPr="006C58CC">
        <w:rPr>
          <w:lang w:val="en-GB" w:eastAsia="sk-SK"/>
        </w:rPr>
        <w:t>Toľko</w:t>
      </w:r>
      <w:proofErr w:type="spellEnd"/>
      <w:r w:rsidRPr="006C58CC">
        <w:rPr>
          <w:lang w:val="en-GB" w:eastAsia="sk-SK"/>
        </w:rPr>
        <w:t xml:space="preserve"> </w:t>
      </w:r>
      <w:proofErr w:type="spellStart"/>
      <w:r w:rsidRPr="006C58CC">
        <w:rPr>
          <w:lang w:val="en-GB" w:eastAsia="sk-SK"/>
        </w:rPr>
        <w:t>teda</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úvod</w:t>
      </w:r>
      <w:proofErr w:type="spellEnd"/>
      <w:r w:rsidRPr="006C58CC">
        <w:rPr>
          <w:lang w:val="en-GB" w:eastAsia="sk-SK"/>
        </w:rPr>
        <w:t xml:space="preserve"> </w:t>
      </w:r>
      <w:proofErr w:type="spellStart"/>
      <w:r w:rsidRPr="006C58CC">
        <w:rPr>
          <w:lang w:val="en-GB" w:eastAsia="sk-SK"/>
        </w:rPr>
        <w:t>pôsobenia</w:t>
      </w:r>
      <w:proofErr w:type="spellEnd"/>
      <w:r w:rsidRPr="006C58CC">
        <w:rPr>
          <w:lang w:val="en-GB" w:eastAsia="sk-SK"/>
        </w:rPr>
        <w:t xml:space="preserve"> </w:t>
      </w:r>
      <w:proofErr w:type="spellStart"/>
      <w:r w:rsidRPr="006C58CC">
        <w:rPr>
          <w:lang w:val="en-GB" w:eastAsia="sk-SK"/>
        </w:rPr>
        <w:t>JUDr</w:t>
      </w:r>
      <w:proofErr w:type="spellEnd"/>
      <w:r w:rsidRPr="006C58CC">
        <w:rPr>
          <w:lang w:val="en-GB" w:eastAsia="sk-SK"/>
        </w:rPr>
        <w:t xml:space="preserve">. </w:t>
      </w:r>
      <w:proofErr w:type="spellStart"/>
      <w:r w:rsidRPr="006C58CC">
        <w:rPr>
          <w:lang w:val="en-GB" w:eastAsia="sk-SK"/>
        </w:rPr>
        <w:t>Soni</w:t>
      </w:r>
      <w:proofErr w:type="spellEnd"/>
      <w:r w:rsidRPr="006C58CC">
        <w:rPr>
          <w:lang w:val="en-GB" w:eastAsia="sk-SK"/>
        </w:rPr>
        <w:t xml:space="preserve"> </w:t>
      </w:r>
      <w:proofErr w:type="spellStart"/>
      <w:r w:rsidRPr="006C58CC">
        <w:rPr>
          <w:lang w:val="en-GB" w:eastAsia="sk-SK"/>
        </w:rPr>
        <w:t>Tóthovej</w:t>
      </w:r>
      <w:proofErr w:type="spellEnd"/>
      <w:r w:rsidRPr="006C58CC">
        <w:rPr>
          <w:lang w:val="en-GB" w:eastAsia="sk-SK"/>
        </w:rPr>
        <w:t xml:space="preserve"> v </w:t>
      </w:r>
      <w:proofErr w:type="spellStart"/>
      <w:r w:rsidRPr="006C58CC">
        <w:rPr>
          <w:lang w:val="en-GB" w:eastAsia="sk-SK"/>
        </w:rPr>
        <w:t>našej</w:t>
      </w:r>
      <w:proofErr w:type="spellEnd"/>
      <w:r w:rsidRPr="006C58CC">
        <w:rPr>
          <w:lang w:val="en-GB" w:eastAsia="sk-SK"/>
        </w:rPr>
        <w:t xml:space="preserve"> </w:t>
      </w:r>
      <w:proofErr w:type="spellStart"/>
      <w:r w:rsidRPr="006C58CC">
        <w:rPr>
          <w:lang w:val="en-GB" w:eastAsia="sk-SK"/>
        </w:rPr>
        <w:t>organizácii</w:t>
      </w:r>
      <w:proofErr w:type="spellEnd"/>
      <w:r w:rsidRPr="006C58CC">
        <w:rPr>
          <w:lang w:val="en-GB" w:eastAsia="sk-SK"/>
        </w:rPr>
        <w:t xml:space="preserve">. Na </w:t>
      </w:r>
      <w:proofErr w:type="spellStart"/>
      <w:r w:rsidRPr="006C58CC">
        <w:rPr>
          <w:lang w:val="en-GB" w:eastAsia="sk-SK"/>
        </w:rPr>
        <w:t>stránka</w:t>
      </w:r>
      <w:proofErr w:type="spellEnd"/>
      <w:r w:rsidRPr="006C58CC">
        <w:rPr>
          <w:lang w:val="en-GB" w:eastAsia="sk-SK"/>
        </w:rPr>
        <w:t xml:space="preserve"> </w:t>
      </w:r>
      <w:proofErr w:type="spellStart"/>
      <w:r w:rsidRPr="006C58CC">
        <w:rPr>
          <w:lang w:val="en-GB" w:eastAsia="sk-SK"/>
        </w:rPr>
        <w:t>Dúhy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iste</w:t>
      </w:r>
      <w:proofErr w:type="spellEnd"/>
      <w:r w:rsidRPr="006C58CC">
        <w:rPr>
          <w:lang w:val="en-GB" w:eastAsia="sk-SK"/>
        </w:rPr>
        <w:t xml:space="preserve"> s </w:t>
      </w:r>
      <w:proofErr w:type="spellStart"/>
      <w:r w:rsidRPr="006C58CC">
        <w:rPr>
          <w:lang w:val="en-GB" w:eastAsia="sk-SK"/>
        </w:rPr>
        <w:t>ňou</w:t>
      </w:r>
      <w:proofErr w:type="spellEnd"/>
      <w:r w:rsidRPr="006C58CC">
        <w:rPr>
          <w:lang w:val="en-GB" w:eastAsia="sk-SK"/>
        </w:rPr>
        <w:t xml:space="preserve"> a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prácou</w:t>
      </w:r>
      <w:proofErr w:type="spellEnd"/>
      <w:r w:rsidRPr="006C58CC">
        <w:rPr>
          <w:lang w:val="en-GB" w:eastAsia="sk-SK"/>
        </w:rPr>
        <w:t xml:space="preserve"> v </w:t>
      </w:r>
      <w:proofErr w:type="spellStart"/>
      <w:r w:rsidRPr="006C58CC">
        <w:rPr>
          <w:lang w:val="en-GB" w:eastAsia="sk-SK"/>
        </w:rPr>
        <w:t>budúcnosti</w:t>
      </w:r>
      <w:proofErr w:type="spellEnd"/>
      <w:r w:rsidRPr="006C58CC">
        <w:rPr>
          <w:lang w:val="en-GB" w:eastAsia="sk-SK"/>
        </w:rPr>
        <w:t xml:space="preserve"> </w:t>
      </w:r>
      <w:proofErr w:type="spellStart"/>
      <w:r w:rsidRPr="006C58CC">
        <w:rPr>
          <w:lang w:val="en-GB" w:eastAsia="sk-SK"/>
        </w:rPr>
        <w:t>budeme</w:t>
      </w:r>
      <w:proofErr w:type="spellEnd"/>
      <w:r w:rsidRPr="006C58CC">
        <w:rPr>
          <w:lang w:val="en-GB" w:eastAsia="sk-SK"/>
        </w:rPr>
        <w:t xml:space="preserve"> </w:t>
      </w:r>
      <w:proofErr w:type="spellStart"/>
      <w:r w:rsidRPr="006C58CC">
        <w:rPr>
          <w:lang w:val="en-GB" w:eastAsia="sk-SK"/>
        </w:rPr>
        <w:t>stretávať</w:t>
      </w:r>
      <w:proofErr w:type="spellEnd"/>
      <w:r w:rsidRPr="006C58CC">
        <w:rPr>
          <w:lang w:val="en-GB" w:eastAsia="sk-SK"/>
        </w:rPr>
        <w:t xml:space="preserve">. </w:t>
      </w:r>
      <w:proofErr w:type="spellStart"/>
      <w:r w:rsidRPr="006C58CC">
        <w:rPr>
          <w:lang w:val="en-GB" w:eastAsia="sk-SK"/>
        </w:rPr>
        <w:t>Želáme</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podarilo</w:t>
      </w:r>
      <w:proofErr w:type="spellEnd"/>
      <w:r w:rsidRPr="006C58CC">
        <w:rPr>
          <w:lang w:val="en-GB" w:eastAsia="sk-SK"/>
        </w:rPr>
        <w:t xml:space="preserve"> </w:t>
      </w:r>
      <w:proofErr w:type="spellStart"/>
      <w:r w:rsidRPr="006C58CC">
        <w:rPr>
          <w:lang w:val="en-GB" w:eastAsia="sk-SK"/>
        </w:rPr>
        <w:t>JUDr</w:t>
      </w:r>
      <w:proofErr w:type="spellEnd"/>
      <w:r w:rsidRPr="006C58CC">
        <w:rPr>
          <w:lang w:val="en-GB" w:eastAsia="sk-SK"/>
        </w:rPr>
        <w:t xml:space="preserve">. </w:t>
      </w:r>
      <w:proofErr w:type="spellStart"/>
      <w:r w:rsidRPr="006C58CC">
        <w:rPr>
          <w:lang w:val="en-GB" w:eastAsia="sk-SK"/>
        </w:rPr>
        <w:t>Tóthovej</w:t>
      </w:r>
      <w:proofErr w:type="spellEnd"/>
      <w:r w:rsidRPr="006C58CC">
        <w:rPr>
          <w:lang w:val="en-GB" w:eastAsia="sk-SK"/>
        </w:rPr>
        <w:t xml:space="preserve"> </w:t>
      </w:r>
      <w:proofErr w:type="spellStart"/>
      <w:r w:rsidRPr="006C58CC">
        <w:rPr>
          <w:lang w:val="en-GB" w:eastAsia="sk-SK"/>
        </w:rPr>
        <w:t>naplniť</w:t>
      </w:r>
      <w:proofErr w:type="spellEnd"/>
      <w:r w:rsidRPr="006C58CC">
        <w:rPr>
          <w:lang w:val="en-GB" w:eastAsia="sk-SK"/>
        </w:rPr>
        <w:t xml:space="preserve"> </w:t>
      </w:r>
      <w:proofErr w:type="spellStart"/>
      <w:r w:rsidRPr="006C58CC">
        <w:rPr>
          <w:lang w:val="en-GB" w:eastAsia="sk-SK"/>
        </w:rPr>
        <w:t>predstavy</w:t>
      </w:r>
      <w:proofErr w:type="spellEnd"/>
      <w:r w:rsidRPr="006C58CC">
        <w:rPr>
          <w:lang w:val="en-GB" w:eastAsia="sk-SK"/>
        </w:rPr>
        <w:t xml:space="preserve"> a </w:t>
      </w:r>
      <w:proofErr w:type="spellStart"/>
      <w:r w:rsidRPr="006C58CC">
        <w:rPr>
          <w:lang w:val="en-GB" w:eastAsia="sk-SK"/>
        </w:rPr>
        <w:t>ciele</w:t>
      </w:r>
      <w:proofErr w:type="spellEnd"/>
      <w:r w:rsidRPr="006C58CC">
        <w:rPr>
          <w:lang w:val="en-GB" w:eastAsia="sk-SK"/>
        </w:rPr>
        <w:t>, s </w:t>
      </w:r>
      <w:proofErr w:type="spellStart"/>
      <w:r w:rsidRPr="006C58CC">
        <w:rPr>
          <w:lang w:val="en-GB" w:eastAsia="sk-SK"/>
        </w:rPr>
        <w:t>ktorými</w:t>
      </w:r>
      <w:proofErr w:type="spellEnd"/>
      <w:r w:rsidRPr="006C58CC">
        <w:rPr>
          <w:lang w:val="en-GB" w:eastAsia="sk-SK"/>
        </w:rPr>
        <w:t xml:space="preserve"> do ÚNSS </w:t>
      </w:r>
      <w:proofErr w:type="spellStart"/>
      <w:r w:rsidRPr="006C58CC">
        <w:rPr>
          <w:lang w:val="en-GB" w:eastAsia="sk-SK"/>
        </w:rPr>
        <w:t>nastúpila</w:t>
      </w:r>
      <w:proofErr w:type="spellEnd"/>
      <w:r w:rsidRPr="006C58CC">
        <w:rPr>
          <w:lang w:val="en-GB" w:eastAsia="sk-SK"/>
        </w:rPr>
        <w:t xml:space="preserve"> a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medzi</w:t>
      </w:r>
      <w:proofErr w:type="spellEnd"/>
      <w:r w:rsidRPr="006C58CC">
        <w:rPr>
          <w:lang w:val="en-GB" w:eastAsia="sk-SK"/>
        </w:rPr>
        <w:t xml:space="preserve"> </w:t>
      </w:r>
      <w:proofErr w:type="spellStart"/>
      <w:r w:rsidRPr="006C58CC">
        <w:rPr>
          <w:lang w:val="en-GB" w:eastAsia="sk-SK"/>
        </w:rPr>
        <w:t>nami</w:t>
      </w:r>
      <w:proofErr w:type="spellEnd"/>
      <w:r w:rsidRPr="006C58CC">
        <w:rPr>
          <w:lang w:val="en-GB" w:eastAsia="sk-SK"/>
        </w:rPr>
        <w:t xml:space="preserve"> </w:t>
      </w:r>
      <w:proofErr w:type="spellStart"/>
      <w:r w:rsidRPr="006C58CC">
        <w:rPr>
          <w:lang w:val="en-GB" w:eastAsia="sk-SK"/>
        </w:rPr>
        <w:t>páčilo</w:t>
      </w:r>
      <w:proofErr w:type="spellEnd"/>
      <w:r w:rsidRPr="006C58CC">
        <w:rPr>
          <w:lang w:val="en-GB" w:eastAsia="sk-SK"/>
        </w:rPr>
        <w:t>.</w:t>
      </w:r>
    </w:p>
    <w:p w14:paraId="4074A37B" w14:textId="36A5F5FD" w:rsidR="006C58CC" w:rsidRPr="006C58CC" w:rsidRDefault="006C58CC" w:rsidP="006C58CC">
      <w:pPr>
        <w:pStyle w:val="TEXTNORMAL"/>
        <w:rPr>
          <w:lang w:val="en-GB" w:eastAsia="sk-SK"/>
        </w:rPr>
      </w:pPr>
      <w:r w:rsidRPr="006C58CC">
        <w:rPr>
          <w:lang w:val="en-GB" w:eastAsia="sk-SK"/>
        </w:rPr>
        <w:t xml:space="preserve">Josef </w:t>
      </w:r>
      <w:proofErr w:type="spellStart"/>
      <w:r w:rsidRPr="006C58CC">
        <w:rPr>
          <w:lang w:val="en-GB" w:eastAsia="sk-SK"/>
        </w:rPr>
        <w:t>Zbranek</w:t>
      </w:r>
      <w:proofErr w:type="spellEnd"/>
    </w:p>
    <w:p w14:paraId="55B07A6D" w14:textId="77777777" w:rsidR="006C58CC" w:rsidRPr="006C58CC" w:rsidRDefault="006C58CC" w:rsidP="006C58CC">
      <w:pPr>
        <w:pStyle w:val="Nadpis2"/>
      </w:pPr>
      <w:bookmarkStart w:id="9" w:name="_Toc87362277"/>
      <w:r w:rsidRPr="006C58CC">
        <w:lastRenderedPageBreak/>
        <w:t>S ÚNSS sa celkom nelúči</w:t>
      </w:r>
      <w:bookmarkEnd w:id="9"/>
    </w:p>
    <w:p w14:paraId="6E559225"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63D47A85" w14:textId="77777777" w:rsidR="006C58CC" w:rsidRPr="006C58CC" w:rsidRDefault="006C58CC" w:rsidP="006C58CC">
      <w:pPr>
        <w:pStyle w:val="TEXTBOLD"/>
        <w:rPr>
          <w:szCs w:val="28"/>
          <w:lang w:val="en-GB" w:eastAsia="sk-SK"/>
        </w:rPr>
      </w:pPr>
      <w:r w:rsidRPr="006C58CC">
        <w:rPr>
          <w:lang w:val="en-GB" w:eastAsia="sk-SK"/>
        </w:rPr>
        <w:t xml:space="preserve">K 14. </w:t>
      </w:r>
      <w:proofErr w:type="spellStart"/>
      <w:r w:rsidRPr="006C58CC">
        <w:rPr>
          <w:lang w:val="en-GB" w:eastAsia="sk-SK"/>
        </w:rPr>
        <w:t>septembru</w:t>
      </w:r>
      <w:proofErr w:type="spellEnd"/>
      <w:r w:rsidRPr="006C58CC">
        <w:rPr>
          <w:lang w:val="en-GB" w:eastAsia="sk-SK"/>
        </w:rPr>
        <w:t xml:space="preserve"> 2021 </w:t>
      </w:r>
      <w:proofErr w:type="spellStart"/>
      <w:r w:rsidRPr="006C58CC">
        <w:rPr>
          <w:lang w:val="en-GB" w:eastAsia="sk-SK"/>
        </w:rPr>
        <w:t>ukončila</w:t>
      </w:r>
      <w:proofErr w:type="spellEnd"/>
      <w:r w:rsidRPr="006C58CC">
        <w:rPr>
          <w:lang w:val="en-GB" w:eastAsia="sk-SK"/>
        </w:rPr>
        <w:t xml:space="preserve"> </w:t>
      </w:r>
      <w:proofErr w:type="spellStart"/>
      <w:r w:rsidRPr="006C58CC">
        <w:rPr>
          <w:lang w:val="en-GB" w:eastAsia="sk-SK"/>
        </w:rPr>
        <w:t>svoje</w:t>
      </w:r>
      <w:proofErr w:type="spellEnd"/>
      <w:r w:rsidRPr="006C58CC">
        <w:rPr>
          <w:lang w:val="en-GB" w:eastAsia="sk-SK"/>
        </w:rPr>
        <w:t xml:space="preserve"> </w:t>
      </w:r>
      <w:proofErr w:type="spellStart"/>
      <w:r w:rsidRPr="006C58CC">
        <w:rPr>
          <w:lang w:val="en-GB" w:eastAsia="sk-SK"/>
        </w:rPr>
        <w:t>pôsobenie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Úrade</w:t>
      </w:r>
      <w:proofErr w:type="spellEnd"/>
      <w:r w:rsidRPr="006C58CC">
        <w:rPr>
          <w:lang w:val="en-GB" w:eastAsia="sk-SK"/>
        </w:rPr>
        <w:t xml:space="preserve"> ÚNSS </w:t>
      </w:r>
      <w:proofErr w:type="spellStart"/>
      <w:r w:rsidRPr="006C58CC">
        <w:rPr>
          <w:lang w:val="en-GB" w:eastAsia="sk-SK"/>
        </w:rPr>
        <w:t>kolegyňa</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napriek</w:t>
      </w:r>
      <w:proofErr w:type="spellEnd"/>
      <w:r w:rsidRPr="006C58CC">
        <w:rPr>
          <w:lang w:val="en-GB" w:eastAsia="sk-SK"/>
        </w:rPr>
        <w:t xml:space="preserve"> </w:t>
      </w:r>
      <w:proofErr w:type="spellStart"/>
      <w:r w:rsidRPr="006C58CC">
        <w:rPr>
          <w:lang w:val="en-GB" w:eastAsia="sk-SK"/>
        </w:rPr>
        <w:t>pomerne</w:t>
      </w:r>
      <w:proofErr w:type="spellEnd"/>
      <w:r w:rsidRPr="006C58CC">
        <w:rPr>
          <w:lang w:val="en-GB" w:eastAsia="sk-SK"/>
        </w:rPr>
        <w:t xml:space="preserve"> </w:t>
      </w:r>
      <w:proofErr w:type="spellStart"/>
      <w:r w:rsidRPr="006C58CC">
        <w:rPr>
          <w:lang w:val="en-GB" w:eastAsia="sk-SK"/>
        </w:rPr>
        <w:t>krátkemu</w:t>
      </w:r>
      <w:proofErr w:type="spellEnd"/>
      <w:r w:rsidRPr="006C58CC">
        <w:rPr>
          <w:lang w:val="en-GB" w:eastAsia="sk-SK"/>
        </w:rPr>
        <w:t xml:space="preserve"> </w:t>
      </w:r>
      <w:proofErr w:type="spellStart"/>
      <w:r w:rsidRPr="006C58CC">
        <w:rPr>
          <w:lang w:val="en-GB" w:eastAsia="sk-SK"/>
        </w:rPr>
        <w:t>pôsobeniu</w:t>
      </w:r>
      <w:proofErr w:type="spellEnd"/>
      <w:r w:rsidRPr="006C58CC">
        <w:rPr>
          <w:lang w:val="en-GB" w:eastAsia="sk-SK"/>
        </w:rPr>
        <w:t xml:space="preserve"> </w:t>
      </w:r>
      <w:proofErr w:type="spellStart"/>
      <w:r w:rsidRPr="006C58CC">
        <w:rPr>
          <w:lang w:val="en-GB" w:eastAsia="sk-SK"/>
        </w:rPr>
        <w:t>nezmazateľne</w:t>
      </w:r>
      <w:proofErr w:type="spellEnd"/>
      <w:r w:rsidRPr="006C58CC">
        <w:rPr>
          <w:lang w:val="en-GB" w:eastAsia="sk-SK"/>
        </w:rPr>
        <w:t xml:space="preserve"> </w:t>
      </w:r>
      <w:proofErr w:type="spellStart"/>
      <w:r w:rsidRPr="006C58CC">
        <w:rPr>
          <w:lang w:val="en-GB" w:eastAsia="sk-SK"/>
        </w:rPr>
        <w:t>vpísala</w:t>
      </w:r>
      <w:proofErr w:type="spellEnd"/>
      <w:r w:rsidRPr="006C58CC">
        <w:rPr>
          <w:lang w:val="en-GB" w:eastAsia="sk-SK"/>
        </w:rPr>
        <w:t xml:space="preserve"> do </w:t>
      </w:r>
      <w:proofErr w:type="spellStart"/>
      <w:r w:rsidRPr="006C58CC">
        <w:rPr>
          <w:lang w:val="en-GB" w:eastAsia="sk-SK"/>
        </w:rPr>
        <w:t>podvedomia</w:t>
      </w:r>
      <w:proofErr w:type="spellEnd"/>
      <w:r w:rsidRPr="006C58CC">
        <w:rPr>
          <w:lang w:val="en-GB" w:eastAsia="sk-SK"/>
        </w:rPr>
        <w:t xml:space="preserve"> </w:t>
      </w:r>
      <w:proofErr w:type="spellStart"/>
      <w:r w:rsidRPr="006C58CC">
        <w:rPr>
          <w:lang w:val="en-GB" w:eastAsia="sk-SK"/>
        </w:rPr>
        <w:t>funkcionárov</w:t>
      </w:r>
      <w:proofErr w:type="spellEnd"/>
      <w:r w:rsidRPr="006C58CC">
        <w:rPr>
          <w:lang w:val="en-GB" w:eastAsia="sk-SK"/>
        </w:rPr>
        <w:t xml:space="preserve"> ÚNSS.</w:t>
      </w:r>
    </w:p>
    <w:p w14:paraId="19C4FFE1" w14:textId="0D421469" w:rsidR="006C58CC" w:rsidRPr="006C58CC" w:rsidRDefault="006C58CC" w:rsidP="006C58CC">
      <w:pPr>
        <w:pStyle w:val="TEXTNORMAL"/>
        <w:rPr>
          <w:lang w:val="en-GB" w:eastAsia="sk-SK"/>
        </w:rPr>
      </w:pPr>
      <w:proofErr w:type="spellStart"/>
      <w:r w:rsidRPr="006C58CC">
        <w:rPr>
          <w:lang w:val="en-GB" w:eastAsia="sk-SK"/>
        </w:rPr>
        <w:t>Dušana</w:t>
      </w:r>
      <w:proofErr w:type="spellEnd"/>
      <w:r w:rsidRPr="006C58CC">
        <w:rPr>
          <w:lang w:val="en-GB" w:eastAsia="sk-SK"/>
        </w:rPr>
        <w:t xml:space="preserve"> </w:t>
      </w:r>
      <w:proofErr w:type="spellStart"/>
      <w:r w:rsidRPr="006C58CC">
        <w:rPr>
          <w:lang w:val="en-GB" w:eastAsia="sk-SK"/>
        </w:rPr>
        <w:t>Blašková</w:t>
      </w:r>
      <w:proofErr w:type="spellEnd"/>
      <w:r w:rsidRPr="006C58CC">
        <w:rPr>
          <w:lang w:val="en-GB" w:eastAsia="sk-SK"/>
        </w:rPr>
        <w:t xml:space="preserve"> </w:t>
      </w:r>
      <w:proofErr w:type="spellStart"/>
      <w:r w:rsidRPr="006C58CC">
        <w:rPr>
          <w:lang w:val="en-GB" w:eastAsia="sk-SK"/>
        </w:rPr>
        <w:t>nastúpila</w:t>
      </w:r>
      <w:proofErr w:type="spellEnd"/>
      <w:r w:rsidRPr="006C58CC">
        <w:rPr>
          <w:lang w:val="en-GB" w:eastAsia="sk-SK"/>
        </w:rPr>
        <w:t xml:space="preserve"> do ÚNSS v </w:t>
      </w:r>
      <w:proofErr w:type="spellStart"/>
      <w:r w:rsidRPr="006C58CC">
        <w:rPr>
          <w:lang w:val="en-GB" w:eastAsia="sk-SK"/>
        </w:rPr>
        <w:t>roku</w:t>
      </w:r>
      <w:proofErr w:type="spellEnd"/>
      <w:r w:rsidRPr="006C58CC">
        <w:rPr>
          <w:lang w:val="en-GB" w:eastAsia="sk-SK"/>
        </w:rPr>
        <w:t xml:space="preserve"> 2016 </w:t>
      </w:r>
      <w:proofErr w:type="spellStart"/>
      <w:r w:rsidRPr="006C58CC">
        <w:rPr>
          <w:lang w:val="en-GB" w:eastAsia="sk-SK"/>
        </w:rPr>
        <w:t>ako</w:t>
      </w:r>
      <w:proofErr w:type="spellEnd"/>
      <w:r w:rsidRPr="006C58CC">
        <w:rPr>
          <w:lang w:val="en-GB" w:eastAsia="sk-SK"/>
        </w:rPr>
        <w:t xml:space="preserve"> PR </w:t>
      </w:r>
      <w:proofErr w:type="spellStart"/>
      <w:r w:rsidRPr="006C58CC">
        <w:rPr>
          <w:lang w:val="en-GB" w:eastAsia="sk-SK"/>
        </w:rPr>
        <w:t>manažérka</w:t>
      </w:r>
      <w:proofErr w:type="spellEnd"/>
      <w:r w:rsidRPr="006C58CC">
        <w:rPr>
          <w:lang w:val="en-GB" w:eastAsia="sk-SK"/>
        </w:rPr>
        <w:t xml:space="preserve">. Po </w:t>
      </w:r>
      <w:proofErr w:type="spellStart"/>
      <w:r w:rsidRPr="006C58CC">
        <w:rPr>
          <w:lang w:val="en-GB" w:eastAsia="sk-SK"/>
        </w:rPr>
        <w:t>dvoch</w:t>
      </w:r>
      <w:proofErr w:type="spellEnd"/>
      <w:r w:rsidRPr="006C58CC">
        <w:rPr>
          <w:lang w:val="en-GB" w:eastAsia="sk-SK"/>
        </w:rPr>
        <w:t xml:space="preserve"> </w:t>
      </w:r>
      <w:proofErr w:type="spellStart"/>
      <w:r w:rsidRPr="006C58CC">
        <w:rPr>
          <w:lang w:val="en-GB" w:eastAsia="sk-SK"/>
        </w:rPr>
        <w:t>rokoch</w:t>
      </w:r>
      <w:proofErr w:type="spellEnd"/>
      <w:r w:rsidRPr="006C58CC">
        <w:rPr>
          <w:lang w:val="en-GB" w:eastAsia="sk-SK"/>
        </w:rPr>
        <w:t xml:space="preserve"> </w:t>
      </w:r>
      <w:proofErr w:type="spellStart"/>
      <w:r w:rsidRPr="006C58CC">
        <w:rPr>
          <w:lang w:val="en-GB" w:eastAsia="sk-SK"/>
        </w:rPr>
        <w:t>dostala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starosť</w:t>
      </w:r>
      <w:proofErr w:type="spellEnd"/>
      <w:r w:rsidRPr="006C58CC">
        <w:rPr>
          <w:lang w:val="en-GB" w:eastAsia="sk-SK"/>
        </w:rPr>
        <w:t xml:space="preserve"> </w:t>
      </w:r>
      <w:proofErr w:type="spellStart"/>
      <w:r w:rsidRPr="006C58CC">
        <w:rPr>
          <w:lang w:val="en-GB" w:eastAsia="sk-SK"/>
        </w:rPr>
        <w:t>rozvoj</w:t>
      </w:r>
      <w:proofErr w:type="spellEnd"/>
      <w:r w:rsidRPr="006C58CC">
        <w:rPr>
          <w:lang w:val="en-GB" w:eastAsia="sk-SK"/>
        </w:rPr>
        <w:t xml:space="preserve"> </w:t>
      </w:r>
      <w:proofErr w:type="spellStart"/>
      <w:r w:rsidRPr="006C58CC">
        <w:rPr>
          <w:lang w:val="en-GB" w:eastAsia="sk-SK"/>
        </w:rPr>
        <w:t>spolkovej</w:t>
      </w:r>
      <w:proofErr w:type="spellEnd"/>
      <w:r w:rsidRPr="006C58CC">
        <w:rPr>
          <w:lang w:val="en-GB" w:eastAsia="sk-SK"/>
        </w:rPr>
        <w:t xml:space="preserve"> </w:t>
      </w:r>
      <w:proofErr w:type="spellStart"/>
      <w:r w:rsidRPr="006C58CC">
        <w:rPr>
          <w:lang w:val="en-GB" w:eastAsia="sk-SK"/>
        </w:rPr>
        <w:t>činnosti</w:t>
      </w:r>
      <w:proofErr w:type="spellEnd"/>
      <w:r w:rsidRPr="006C58CC">
        <w:rPr>
          <w:lang w:val="en-GB" w:eastAsia="sk-SK"/>
        </w:rPr>
        <w:t xml:space="preserve">. </w:t>
      </w:r>
      <w:proofErr w:type="spellStart"/>
      <w:r w:rsidRPr="006C58CC">
        <w:rPr>
          <w:lang w:val="en-GB" w:eastAsia="sk-SK"/>
        </w:rPr>
        <w:t>Vzniklo</w:t>
      </w:r>
      <w:proofErr w:type="spellEnd"/>
      <w:r w:rsidRPr="006C58CC">
        <w:rPr>
          <w:lang w:val="en-GB" w:eastAsia="sk-SK"/>
        </w:rPr>
        <w:t xml:space="preserve"> </w:t>
      </w:r>
      <w:proofErr w:type="spellStart"/>
      <w:r w:rsidRPr="006C58CC">
        <w:rPr>
          <w:lang w:val="en-GB" w:eastAsia="sk-SK"/>
        </w:rPr>
        <w:t>tým</w:t>
      </w:r>
      <w:proofErr w:type="spellEnd"/>
      <w:r w:rsidRPr="006C58CC">
        <w:rPr>
          <w:lang w:val="en-GB" w:eastAsia="sk-SK"/>
        </w:rPr>
        <w:t xml:space="preserve"> </w:t>
      </w:r>
      <w:proofErr w:type="spellStart"/>
      <w:r w:rsidRPr="006C58CC">
        <w:rPr>
          <w:lang w:val="en-GB" w:eastAsia="sk-SK"/>
        </w:rPr>
        <w:t>rovnomenné</w:t>
      </w:r>
      <w:proofErr w:type="spellEnd"/>
      <w:r w:rsidRPr="006C58CC">
        <w:rPr>
          <w:lang w:val="en-GB" w:eastAsia="sk-SK"/>
        </w:rPr>
        <w:t xml:space="preserve"> </w:t>
      </w:r>
      <w:proofErr w:type="spellStart"/>
      <w:r w:rsidRPr="006C58CC">
        <w:rPr>
          <w:lang w:val="en-GB" w:eastAsia="sk-SK"/>
        </w:rPr>
        <w:t>oddelenie</w:t>
      </w:r>
      <w:proofErr w:type="spellEnd"/>
      <w:r w:rsidRPr="006C58CC">
        <w:rPr>
          <w:lang w:val="en-GB" w:eastAsia="sk-SK"/>
        </w:rPr>
        <w:t xml:space="preserve"> a </w:t>
      </w:r>
      <w:proofErr w:type="spellStart"/>
      <w:r w:rsidRPr="006C58CC">
        <w:rPr>
          <w:lang w:val="en-GB" w:eastAsia="sk-SK"/>
        </w:rPr>
        <w:t>ona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stala</w:t>
      </w:r>
      <w:proofErr w:type="spellEnd"/>
      <w:r w:rsidRPr="006C58CC">
        <w:rPr>
          <w:lang w:val="en-GB" w:eastAsia="sk-SK"/>
        </w:rPr>
        <w:t xml:space="preserve"> </w:t>
      </w:r>
      <w:proofErr w:type="spellStart"/>
      <w:r w:rsidRPr="006C58CC">
        <w:rPr>
          <w:lang w:val="en-GB" w:eastAsia="sk-SK"/>
        </w:rPr>
        <w:t>jeho</w:t>
      </w:r>
      <w:proofErr w:type="spellEnd"/>
      <w:r w:rsidRPr="006C58CC">
        <w:rPr>
          <w:lang w:val="en-GB" w:eastAsia="sk-SK"/>
        </w:rPr>
        <w:t xml:space="preserve"> </w:t>
      </w:r>
      <w:proofErr w:type="spellStart"/>
      <w:r w:rsidRPr="006C58CC">
        <w:rPr>
          <w:lang w:val="en-GB" w:eastAsia="sk-SK"/>
        </w:rPr>
        <w:t>vedúcou</w:t>
      </w:r>
      <w:proofErr w:type="spellEnd"/>
      <w:r w:rsidRPr="006C58CC">
        <w:rPr>
          <w:lang w:val="en-GB" w:eastAsia="sk-SK"/>
        </w:rPr>
        <w:t xml:space="preserve">. </w:t>
      </w:r>
      <w:proofErr w:type="spellStart"/>
      <w:r w:rsidRPr="006C58CC">
        <w:rPr>
          <w:lang w:val="en-GB" w:eastAsia="sk-SK"/>
        </w:rPr>
        <w:t>Medzi</w:t>
      </w:r>
      <w:proofErr w:type="spellEnd"/>
      <w:r w:rsidRPr="006C58CC">
        <w:rPr>
          <w:lang w:val="en-GB" w:eastAsia="sk-SK"/>
        </w:rPr>
        <w:t xml:space="preserve"> </w:t>
      </w:r>
      <w:proofErr w:type="spellStart"/>
      <w:r w:rsidRPr="006C58CC">
        <w:rPr>
          <w:lang w:val="en-GB" w:eastAsia="sk-SK"/>
        </w:rPr>
        <w:t>cieľmi</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v </w:t>
      </w:r>
      <w:proofErr w:type="spellStart"/>
      <w:r w:rsidRPr="006C58CC">
        <w:rPr>
          <w:lang w:val="en-GB" w:eastAsia="sk-SK"/>
        </w:rPr>
        <w:t>práci</w:t>
      </w:r>
      <w:proofErr w:type="spellEnd"/>
      <w:r w:rsidRPr="006C58CC">
        <w:rPr>
          <w:lang w:val="en-GB" w:eastAsia="sk-SK"/>
        </w:rPr>
        <w:t xml:space="preserve"> </w:t>
      </w:r>
      <w:proofErr w:type="spellStart"/>
      <w:r w:rsidRPr="006C58CC">
        <w:rPr>
          <w:lang w:val="en-GB" w:eastAsia="sk-SK"/>
        </w:rPr>
        <w:t>vytýčila</w:t>
      </w:r>
      <w:proofErr w:type="spellEnd"/>
      <w:r w:rsidRPr="006C58CC">
        <w:rPr>
          <w:lang w:val="en-GB" w:eastAsia="sk-SK"/>
        </w:rPr>
        <w:t xml:space="preserve">, bolo </w:t>
      </w:r>
      <w:proofErr w:type="spellStart"/>
      <w:r w:rsidRPr="006C58CC">
        <w:rPr>
          <w:lang w:val="en-GB" w:eastAsia="sk-SK"/>
        </w:rPr>
        <w:t>čo</w:t>
      </w:r>
      <w:proofErr w:type="spellEnd"/>
      <w:r w:rsidRPr="006C58CC">
        <w:rPr>
          <w:lang w:val="en-GB" w:eastAsia="sk-SK"/>
        </w:rPr>
        <w:t xml:space="preserve"> </w:t>
      </w:r>
      <w:proofErr w:type="spellStart"/>
      <w:r w:rsidRPr="006C58CC">
        <w:rPr>
          <w:lang w:val="en-GB" w:eastAsia="sk-SK"/>
        </w:rPr>
        <w:t>najviac</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priblížiť</w:t>
      </w:r>
      <w:proofErr w:type="spellEnd"/>
      <w:r w:rsidRPr="006C58CC">
        <w:rPr>
          <w:lang w:val="en-GB" w:eastAsia="sk-SK"/>
        </w:rPr>
        <w:t xml:space="preserve"> </w:t>
      </w:r>
      <w:proofErr w:type="spellStart"/>
      <w:r w:rsidRPr="006C58CC">
        <w:rPr>
          <w:lang w:val="en-GB" w:eastAsia="sk-SK"/>
        </w:rPr>
        <w:t>základným</w:t>
      </w:r>
      <w:proofErr w:type="spellEnd"/>
      <w:r w:rsidRPr="006C58CC">
        <w:rPr>
          <w:lang w:val="en-GB" w:eastAsia="sk-SK"/>
        </w:rPr>
        <w:t xml:space="preserve"> </w:t>
      </w:r>
      <w:proofErr w:type="spellStart"/>
      <w:r w:rsidRPr="006C58CC">
        <w:rPr>
          <w:lang w:val="en-GB" w:eastAsia="sk-SK"/>
        </w:rPr>
        <w:t>organizáciám</w:t>
      </w:r>
      <w:proofErr w:type="spellEnd"/>
      <w:r w:rsidRPr="006C58CC">
        <w:rPr>
          <w:lang w:val="en-GB" w:eastAsia="sk-SK"/>
        </w:rPr>
        <w:t xml:space="preserve"> ÚNSS a ich </w:t>
      </w:r>
      <w:proofErr w:type="spellStart"/>
      <w:r w:rsidRPr="006C58CC">
        <w:rPr>
          <w:lang w:val="en-GB" w:eastAsia="sk-SK"/>
        </w:rPr>
        <w:t>funkcionárom</w:t>
      </w:r>
      <w:proofErr w:type="spellEnd"/>
      <w:r w:rsidRPr="006C58CC">
        <w:rPr>
          <w:lang w:val="en-GB" w:eastAsia="sk-SK"/>
        </w:rPr>
        <w:t xml:space="preserve">. </w:t>
      </w:r>
      <w:proofErr w:type="spellStart"/>
      <w:r w:rsidRPr="006C58CC">
        <w:rPr>
          <w:lang w:val="en-GB" w:eastAsia="sk-SK"/>
        </w:rPr>
        <w:t>Presvedčivo</w:t>
      </w:r>
      <w:proofErr w:type="spellEnd"/>
      <w:r w:rsidRPr="006C58CC">
        <w:rPr>
          <w:lang w:val="en-GB" w:eastAsia="sk-SK"/>
        </w:rPr>
        <w:t xml:space="preserve"> to </w:t>
      </w:r>
      <w:proofErr w:type="spellStart"/>
      <w:r w:rsidRPr="006C58CC">
        <w:rPr>
          <w:lang w:val="en-GB" w:eastAsia="sk-SK"/>
        </w:rPr>
        <w:t>dala</w:t>
      </w:r>
      <w:proofErr w:type="spellEnd"/>
      <w:r w:rsidRPr="006C58CC">
        <w:rPr>
          <w:lang w:val="en-GB" w:eastAsia="sk-SK"/>
        </w:rPr>
        <w:t xml:space="preserve"> </w:t>
      </w:r>
      <w:proofErr w:type="spellStart"/>
      <w:r w:rsidRPr="006C58CC">
        <w:rPr>
          <w:lang w:val="en-GB" w:eastAsia="sk-SK"/>
        </w:rPr>
        <w:t>najavo</w:t>
      </w:r>
      <w:proofErr w:type="spellEnd"/>
      <w:r w:rsidRPr="006C58CC">
        <w:rPr>
          <w:lang w:val="en-GB" w:eastAsia="sk-SK"/>
        </w:rPr>
        <w:t xml:space="preserve"> v </w:t>
      </w:r>
      <w:proofErr w:type="spellStart"/>
      <w:r w:rsidRPr="006C58CC">
        <w:rPr>
          <w:lang w:val="en-GB" w:eastAsia="sk-SK"/>
        </w:rPr>
        <w:t>roku</w:t>
      </w:r>
      <w:proofErr w:type="spellEnd"/>
      <w:r w:rsidRPr="006C58CC">
        <w:rPr>
          <w:lang w:val="en-GB" w:eastAsia="sk-SK"/>
        </w:rPr>
        <w:t xml:space="preserve"> 2019, </w:t>
      </w:r>
      <w:proofErr w:type="spellStart"/>
      <w:r w:rsidRPr="006C58CC">
        <w:rPr>
          <w:lang w:val="en-GB" w:eastAsia="sk-SK"/>
        </w:rPr>
        <w:t>kedy</w:t>
      </w:r>
      <w:proofErr w:type="spellEnd"/>
      <w:r w:rsidRPr="006C58CC">
        <w:rPr>
          <w:lang w:val="en-GB" w:eastAsia="sk-SK"/>
        </w:rPr>
        <w:t xml:space="preserve"> </w:t>
      </w:r>
      <w:proofErr w:type="spellStart"/>
      <w:r w:rsidRPr="006C58CC">
        <w:rPr>
          <w:lang w:val="en-GB" w:eastAsia="sk-SK"/>
        </w:rPr>
        <w:t>navštívila</w:t>
      </w:r>
      <w:proofErr w:type="spellEnd"/>
      <w:r w:rsidRPr="006C58CC">
        <w:rPr>
          <w:lang w:val="en-GB" w:eastAsia="sk-SK"/>
        </w:rPr>
        <w:t xml:space="preserve"> </w:t>
      </w:r>
      <w:proofErr w:type="spellStart"/>
      <w:r w:rsidRPr="006C58CC">
        <w:rPr>
          <w:lang w:val="en-GB" w:eastAsia="sk-SK"/>
        </w:rPr>
        <w:t>viacero</w:t>
      </w:r>
      <w:proofErr w:type="spellEnd"/>
      <w:r w:rsidRPr="006C58CC">
        <w:rPr>
          <w:lang w:val="en-GB" w:eastAsia="sk-SK"/>
        </w:rPr>
        <w:t xml:space="preserve"> </w:t>
      </w:r>
      <w:proofErr w:type="spellStart"/>
      <w:r w:rsidRPr="006C58CC">
        <w:rPr>
          <w:lang w:val="en-GB" w:eastAsia="sk-SK"/>
        </w:rPr>
        <w:t>členských</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výborových</w:t>
      </w:r>
      <w:proofErr w:type="spellEnd"/>
      <w:r w:rsidRPr="006C58CC">
        <w:rPr>
          <w:lang w:val="en-GB" w:eastAsia="sk-SK"/>
        </w:rPr>
        <w:t xml:space="preserve"> </w:t>
      </w:r>
      <w:proofErr w:type="spellStart"/>
      <w:r w:rsidRPr="006C58CC">
        <w:rPr>
          <w:lang w:val="en-GB" w:eastAsia="sk-SK"/>
        </w:rPr>
        <w:t>schôdzí</w:t>
      </w:r>
      <w:proofErr w:type="spellEnd"/>
      <w:r w:rsidRPr="006C58CC">
        <w:rPr>
          <w:lang w:val="en-GB" w:eastAsia="sk-SK"/>
        </w:rPr>
        <w:t xml:space="preserve">. </w:t>
      </w:r>
      <w:proofErr w:type="spellStart"/>
      <w:r w:rsidRPr="006C58CC">
        <w:rPr>
          <w:lang w:val="en-GB" w:eastAsia="sk-SK"/>
        </w:rPr>
        <w:t>Ďalší</w:t>
      </w:r>
      <w:proofErr w:type="spellEnd"/>
      <w:r w:rsidRPr="006C58CC">
        <w:rPr>
          <w:lang w:val="en-GB" w:eastAsia="sk-SK"/>
        </w:rPr>
        <w:t xml:space="preserve"> </w:t>
      </w:r>
      <w:proofErr w:type="spellStart"/>
      <w:r w:rsidRPr="006C58CC">
        <w:rPr>
          <w:lang w:val="en-GB" w:eastAsia="sk-SK"/>
        </w:rPr>
        <w:t>rozvoj</w:t>
      </w:r>
      <w:proofErr w:type="spellEnd"/>
      <w:r w:rsidRPr="006C58CC">
        <w:rPr>
          <w:lang w:val="en-GB" w:eastAsia="sk-SK"/>
        </w:rPr>
        <w:t xml:space="preserve"> </w:t>
      </w:r>
      <w:proofErr w:type="spellStart"/>
      <w:r w:rsidRPr="006C58CC">
        <w:rPr>
          <w:lang w:val="en-GB" w:eastAsia="sk-SK"/>
        </w:rPr>
        <w:t>týchto</w:t>
      </w:r>
      <w:proofErr w:type="spellEnd"/>
      <w:r w:rsidRPr="006C58CC">
        <w:rPr>
          <w:lang w:val="en-GB" w:eastAsia="sk-SK"/>
        </w:rPr>
        <w:t xml:space="preserve"> </w:t>
      </w:r>
      <w:proofErr w:type="spellStart"/>
      <w:r w:rsidRPr="006C58CC">
        <w:rPr>
          <w:lang w:val="en-GB" w:eastAsia="sk-SK"/>
        </w:rPr>
        <w:t>aktivít</w:t>
      </w:r>
      <w:proofErr w:type="spellEnd"/>
      <w:r w:rsidRPr="006C58CC">
        <w:rPr>
          <w:lang w:val="en-GB" w:eastAsia="sk-SK"/>
        </w:rPr>
        <w:t xml:space="preserve"> </w:t>
      </w:r>
      <w:proofErr w:type="spellStart"/>
      <w:r w:rsidRPr="006C58CC">
        <w:rPr>
          <w:lang w:val="en-GB" w:eastAsia="sk-SK"/>
        </w:rPr>
        <w:t>zastavila</w:t>
      </w:r>
      <w:proofErr w:type="spellEnd"/>
      <w:r w:rsidRPr="006C58CC">
        <w:rPr>
          <w:lang w:val="en-GB" w:eastAsia="sk-SK"/>
        </w:rPr>
        <w:t xml:space="preserve"> </w:t>
      </w:r>
      <w:proofErr w:type="spellStart"/>
      <w:r w:rsidRPr="006C58CC">
        <w:rPr>
          <w:lang w:val="en-GB" w:eastAsia="sk-SK"/>
        </w:rPr>
        <w:t>pandémia</w:t>
      </w:r>
      <w:proofErr w:type="spellEnd"/>
      <w:r w:rsidRPr="006C58CC">
        <w:rPr>
          <w:lang w:val="en-GB" w:eastAsia="sk-SK"/>
        </w:rPr>
        <w:t xml:space="preserve">. </w:t>
      </w:r>
      <w:proofErr w:type="spellStart"/>
      <w:r w:rsidRPr="006C58CC">
        <w:rPr>
          <w:lang w:val="en-GB" w:eastAsia="sk-SK"/>
        </w:rPr>
        <w:t>Nežičlivú</w:t>
      </w:r>
      <w:proofErr w:type="spellEnd"/>
      <w:r w:rsidRPr="006C58CC">
        <w:rPr>
          <w:lang w:val="en-GB" w:eastAsia="sk-SK"/>
        </w:rPr>
        <w:t xml:space="preserve"> </w:t>
      </w:r>
      <w:proofErr w:type="spellStart"/>
      <w:r w:rsidRPr="006C58CC">
        <w:rPr>
          <w:lang w:val="en-GB" w:eastAsia="sk-SK"/>
        </w:rPr>
        <w:t>situáciu</w:t>
      </w:r>
      <w:proofErr w:type="spellEnd"/>
      <w:r w:rsidRPr="006C58CC">
        <w:rPr>
          <w:lang w:val="en-GB" w:eastAsia="sk-SK"/>
        </w:rPr>
        <w:t xml:space="preserve"> </w:t>
      </w:r>
      <w:proofErr w:type="spellStart"/>
      <w:r w:rsidRPr="006C58CC">
        <w:rPr>
          <w:lang w:val="en-GB" w:eastAsia="sk-SK"/>
        </w:rPr>
        <w:t>vykompenzovala</w:t>
      </w:r>
      <w:proofErr w:type="spellEnd"/>
      <w:r w:rsidRPr="006C58CC">
        <w:rPr>
          <w:lang w:val="en-GB" w:eastAsia="sk-SK"/>
        </w:rPr>
        <w:t xml:space="preserve"> </w:t>
      </w:r>
      <w:proofErr w:type="spellStart"/>
      <w:r w:rsidRPr="006C58CC">
        <w:rPr>
          <w:lang w:val="en-GB" w:eastAsia="sk-SK"/>
        </w:rPr>
        <w:t>vysokou</w:t>
      </w:r>
      <w:proofErr w:type="spellEnd"/>
      <w:r w:rsidRPr="006C58CC">
        <w:rPr>
          <w:lang w:val="en-GB" w:eastAsia="sk-SK"/>
        </w:rPr>
        <w:t xml:space="preserve"> </w:t>
      </w:r>
      <w:proofErr w:type="spellStart"/>
      <w:r w:rsidRPr="006C58CC">
        <w:rPr>
          <w:lang w:val="en-GB" w:eastAsia="sk-SK"/>
        </w:rPr>
        <w:t>intenzitou</w:t>
      </w:r>
      <w:proofErr w:type="spellEnd"/>
      <w:r w:rsidRPr="006C58CC">
        <w:rPr>
          <w:lang w:val="en-GB" w:eastAsia="sk-SK"/>
        </w:rPr>
        <w:t xml:space="preserve"> </w:t>
      </w:r>
      <w:proofErr w:type="spellStart"/>
      <w:r w:rsidRPr="006C58CC">
        <w:rPr>
          <w:lang w:val="en-GB" w:eastAsia="sk-SK"/>
        </w:rPr>
        <w:t>elektronických</w:t>
      </w:r>
      <w:proofErr w:type="spellEnd"/>
      <w:r w:rsidRPr="006C58CC">
        <w:rPr>
          <w:lang w:val="en-GB" w:eastAsia="sk-SK"/>
        </w:rPr>
        <w:t xml:space="preserve"> </w:t>
      </w:r>
      <w:proofErr w:type="spellStart"/>
      <w:r w:rsidRPr="006C58CC">
        <w:rPr>
          <w:lang w:val="en-GB" w:eastAsia="sk-SK"/>
        </w:rPr>
        <w:t>stykov</w:t>
      </w:r>
      <w:proofErr w:type="spellEnd"/>
      <w:r w:rsidRPr="006C58CC">
        <w:rPr>
          <w:lang w:val="en-GB" w:eastAsia="sk-SK"/>
        </w:rPr>
        <w:t xml:space="preserve"> s </w:t>
      </w:r>
      <w:proofErr w:type="spellStart"/>
      <w:r w:rsidRPr="006C58CC">
        <w:rPr>
          <w:lang w:val="en-GB" w:eastAsia="sk-SK"/>
        </w:rPr>
        <w:t>organizáciami</w:t>
      </w:r>
      <w:proofErr w:type="spellEnd"/>
      <w:r w:rsidRPr="006C58CC">
        <w:rPr>
          <w:lang w:val="en-GB" w:eastAsia="sk-SK"/>
        </w:rPr>
        <w:t xml:space="preserve">, </w:t>
      </w:r>
      <w:proofErr w:type="spellStart"/>
      <w:r w:rsidRPr="006C58CC">
        <w:rPr>
          <w:lang w:val="en-GB" w:eastAsia="sk-SK"/>
        </w:rPr>
        <w:t>rozosielaním</w:t>
      </w:r>
      <w:proofErr w:type="spellEnd"/>
      <w:r w:rsidRPr="006C58CC">
        <w:rPr>
          <w:lang w:val="en-GB" w:eastAsia="sk-SK"/>
        </w:rPr>
        <w:t xml:space="preserve"> </w:t>
      </w:r>
      <w:proofErr w:type="spellStart"/>
      <w:r w:rsidRPr="006C58CC">
        <w:rPr>
          <w:lang w:val="en-GB" w:eastAsia="sk-SK"/>
        </w:rPr>
        <w:t>informácií</w:t>
      </w:r>
      <w:proofErr w:type="spellEnd"/>
      <w:r w:rsidRPr="006C58CC">
        <w:rPr>
          <w:lang w:val="en-GB" w:eastAsia="sk-SK"/>
        </w:rPr>
        <w:t xml:space="preserve"> o </w:t>
      </w:r>
      <w:proofErr w:type="spellStart"/>
      <w:r w:rsidRPr="006C58CC">
        <w:rPr>
          <w:lang w:val="en-GB" w:eastAsia="sk-SK"/>
        </w:rPr>
        <w:t>novinkách</w:t>
      </w:r>
      <w:proofErr w:type="spellEnd"/>
      <w:r w:rsidRPr="006C58CC">
        <w:rPr>
          <w:lang w:val="en-GB" w:eastAsia="sk-SK"/>
        </w:rPr>
        <w:t xml:space="preserve"> v </w:t>
      </w:r>
      <w:proofErr w:type="spellStart"/>
      <w:r w:rsidRPr="006C58CC">
        <w:rPr>
          <w:lang w:val="en-GB" w:eastAsia="sk-SK"/>
        </w:rPr>
        <w:t>legislatíve</w:t>
      </w:r>
      <w:proofErr w:type="spellEnd"/>
      <w:r w:rsidRPr="006C58CC">
        <w:rPr>
          <w:lang w:val="en-GB" w:eastAsia="sk-SK"/>
        </w:rPr>
        <w:t xml:space="preserve">, </w:t>
      </w:r>
      <w:proofErr w:type="spellStart"/>
      <w:r w:rsidRPr="006C58CC">
        <w:rPr>
          <w:lang w:val="en-GB" w:eastAsia="sk-SK"/>
        </w:rPr>
        <w:t>sociálnych</w:t>
      </w:r>
      <w:proofErr w:type="spellEnd"/>
      <w:r w:rsidRPr="006C58CC">
        <w:rPr>
          <w:lang w:val="en-GB" w:eastAsia="sk-SK"/>
        </w:rPr>
        <w:t xml:space="preserve"> </w:t>
      </w:r>
      <w:proofErr w:type="spellStart"/>
      <w:r w:rsidRPr="006C58CC">
        <w:rPr>
          <w:lang w:val="en-GB" w:eastAsia="sk-SK"/>
        </w:rPr>
        <w:t>službách</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pozvánok</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najrôznejšie</w:t>
      </w:r>
      <w:proofErr w:type="spellEnd"/>
      <w:r w:rsidRPr="006C58CC">
        <w:rPr>
          <w:lang w:val="en-GB" w:eastAsia="sk-SK"/>
        </w:rPr>
        <w:t xml:space="preserve"> </w:t>
      </w:r>
      <w:proofErr w:type="spellStart"/>
      <w:r w:rsidRPr="006C58CC">
        <w:rPr>
          <w:lang w:val="en-GB" w:eastAsia="sk-SK"/>
        </w:rPr>
        <w:t>virtuálne</w:t>
      </w:r>
      <w:proofErr w:type="spellEnd"/>
      <w:r w:rsidRPr="006C58CC">
        <w:rPr>
          <w:lang w:val="en-GB" w:eastAsia="sk-SK"/>
        </w:rPr>
        <w:t xml:space="preserve"> </w:t>
      </w:r>
      <w:proofErr w:type="spellStart"/>
      <w:r w:rsidRPr="006C58CC">
        <w:rPr>
          <w:lang w:val="en-GB" w:eastAsia="sk-SK"/>
        </w:rPr>
        <w:t>podujatia</w:t>
      </w:r>
      <w:proofErr w:type="spellEnd"/>
      <w:r w:rsidRPr="006C58CC">
        <w:rPr>
          <w:lang w:val="en-GB" w:eastAsia="sk-SK"/>
        </w:rPr>
        <w:t>.</w:t>
      </w:r>
    </w:p>
    <w:p w14:paraId="35991050" w14:textId="77777777" w:rsidR="006C58CC" w:rsidRPr="006C58CC" w:rsidRDefault="006C58CC" w:rsidP="006C58CC">
      <w:pPr>
        <w:pStyle w:val="TEXTNORMAL"/>
        <w:rPr>
          <w:lang w:val="en-GB" w:eastAsia="sk-SK"/>
        </w:rPr>
      </w:pP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srdcovou</w:t>
      </w:r>
      <w:proofErr w:type="spellEnd"/>
      <w:r w:rsidRPr="006C58CC">
        <w:rPr>
          <w:lang w:val="en-GB" w:eastAsia="sk-SK"/>
        </w:rPr>
        <w:t xml:space="preserve"> </w:t>
      </w:r>
      <w:proofErr w:type="spellStart"/>
      <w:r w:rsidRPr="006C58CC">
        <w:rPr>
          <w:lang w:val="en-GB" w:eastAsia="sk-SK"/>
        </w:rPr>
        <w:t>záležitosťou</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stali</w:t>
      </w:r>
      <w:proofErr w:type="spellEnd"/>
      <w:r w:rsidRPr="006C58CC">
        <w:rPr>
          <w:lang w:val="en-GB" w:eastAsia="sk-SK"/>
        </w:rPr>
        <w:t xml:space="preserve"> </w:t>
      </w:r>
      <w:proofErr w:type="spellStart"/>
      <w:r w:rsidRPr="006C58CC">
        <w:rPr>
          <w:lang w:val="en-GB" w:eastAsia="sk-SK"/>
        </w:rPr>
        <w:t>časopisy</w:t>
      </w:r>
      <w:proofErr w:type="spellEnd"/>
      <w:r w:rsidRPr="006C58CC">
        <w:rPr>
          <w:lang w:val="en-GB" w:eastAsia="sk-SK"/>
        </w:rPr>
        <w:t xml:space="preserve"> ÚNSS </w:t>
      </w:r>
      <w:proofErr w:type="spellStart"/>
      <w:r w:rsidRPr="006C58CC">
        <w:rPr>
          <w:lang w:val="en-GB" w:eastAsia="sk-SK"/>
        </w:rPr>
        <w:t>Dúha</w:t>
      </w:r>
      <w:proofErr w:type="spellEnd"/>
      <w:r w:rsidRPr="006C58CC">
        <w:rPr>
          <w:lang w:val="en-GB" w:eastAsia="sk-SK"/>
        </w:rPr>
        <w:t xml:space="preserve"> a </w:t>
      </w:r>
      <w:proofErr w:type="spellStart"/>
      <w:r w:rsidRPr="006C58CC">
        <w:rPr>
          <w:lang w:val="en-GB" w:eastAsia="sk-SK"/>
        </w:rPr>
        <w:t>Dúhovka</w:t>
      </w:r>
      <w:proofErr w:type="spellEnd"/>
      <w:r w:rsidRPr="006C58CC">
        <w:rPr>
          <w:lang w:val="en-GB" w:eastAsia="sk-SK"/>
        </w:rPr>
        <w:t xml:space="preserve">. </w:t>
      </w:r>
      <w:proofErr w:type="spellStart"/>
      <w:r w:rsidRPr="006C58CC">
        <w:rPr>
          <w:lang w:val="en-GB" w:eastAsia="sk-SK"/>
        </w:rPr>
        <w:t>Úroveň</w:t>
      </w:r>
      <w:proofErr w:type="spellEnd"/>
      <w:r w:rsidRPr="006C58CC">
        <w:rPr>
          <w:lang w:val="en-GB" w:eastAsia="sk-SK"/>
        </w:rPr>
        <w:t xml:space="preserve"> </w:t>
      </w:r>
      <w:proofErr w:type="spellStart"/>
      <w:r w:rsidRPr="006C58CC">
        <w:rPr>
          <w:lang w:val="en-GB" w:eastAsia="sk-SK"/>
        </w:rPr>
        <w:t>obidvoch</w:t>
      </w:r>
      <w:proofErr w:type="spellEnd"/>
      <w:r w:rsidRPr="006C58CC">
        <w:rPr>
          <w:lang w:val="en-GB" w:eastAsia="sk-SK"/>
        </w:rPr>
        <w:t xml:space="preserve"> </w:t>
      </w:r>
      <w:proofErr w:type="spellStart"/>
      <w:r w:rsidRPr="006C58CC">
        <w:rPr>
          <w:lang w:val="en-GB" w:eastAsia="sk-SK"/>
        </w:rPr>
        <w:t>časopisov</w:t>
      </w:r>
      <w:proofErr w:type="spellEnd"/>
      <w:r w:rsidRPr="006C58CC">
        <w:rPr>
          <w:lang w:val="en-GB" w:eastAsia="sk-SK"/>
        </w:rPr>
        <w:t xml:space="preserve"> </w:t>
      </w:r>
      <w:proofErr w:type="spellStart"/>
      <w:r w:rsidRPr="006C58CC">
        <w:rPr>
          <w:lang w:val="en-GB" w:eastAsia="sk-SK"/>
        </w:rPr>
        <w:t>výrazne</w:t>
      </w:r>
      <w:proofErr w:type="spellEnd"/>
      <w:r w:rsidRPr="006C58CC">
        <w:rPr>
          <w:lang w:val="en-GB" w:eastAsia="sk-SK"/>
        </w:rPr>
        <w:t xml:space="preserve"> </w:t>
      </w:r>
      <w:proofErr w:type="spellStart"/>
      <w:r w:rsidRPr="006C58CC">
        <w:rPr>
          <w:lang w:val="en-GB" w:eastAsia="sk-SK"/>
        </w:rPr>
        <w:t>zvýšila</w:t>
      </w:r>
      <w:proofErr w:type="spellEnd"/>
      <w:r w:rsidRPr="006C58CC">
        <w:rPr>
          <w:lang w:val="en-GB" w:eastAsia="sk-SK"/>
        </w:rPr>
        <w:t xml:space="preserve"> po </w:t>
      </w:r>
      <w:proofErr w:type="spellStart"/>
      <w:r w:rsidRPr="006C58CC">
        <w:rPr>
          <w:lang w:val="en-GB" w:eastAsia="sk-SK"/>
        </w:rPr>
        <w:t>stránke</w:t>
      </w:r>
      <w:proofErr w:type="spellEnd"/>
      <w:r w:rsidRPr="006C58CC">
        <w:rPr>
          <w:lang w:val="en-GB" w:eastAsia="sk-SK"/>
        </w:rPr>
        <w:t xml:space="preserve"> </w:t>
      </w:r>
      <w:proofErr w:type="spellStart"/>
      <w:r w:rsidRPr="006C58CC">
        <w:rPr>
          <w:lang w:val="en-GB" w:eastAsia="sk-SK"/>
        </w:rPr>
        <w:t>obsahovej</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formálnej</w:t>
      </w:r>
      <w:proofErr w:type="spellEnd"/>
      <w:r w:rsidRPr="006C58CC">
        <w:rPr>
          <w:lang w:val="en-GB" w:eastAsia="sk-SK"/>
        </w:rPr>
        <w:t xml:space="preserve">. Do </w:t>
      </w:r>
      <w:proofErr w:type="spellStart"/>
      <w:r w:rsidRPr="006C58CC">
        <w:rPr>
          <w:lang w:val="en-GB" w:eastAsia="sk-SK"/>
        </w:rPr>
        <w:t>štruktúry</w:t>
      </w:r>
      <w:proofErr w:type="spellEnd"/>
      <w:r w:rsidRPr="006C58CC">
        <w:rPr>
          <w:lang w:val="en-GB" w:eastAsia="sk-SK"/>
        </w:rPr>
        <w:t xml:space="preserve"> </w:t>
      </w:r>
      <w:proofErr w:type="spellStart"/>
      <w:r w:rsidRPr="006C58CC">
        <w:rPr>
          <w:lang w:val="en-GB" w:eastAsia="sk-SK"/>
        </w:rPr>
        <w:t>časopisov</w:t>
      </w:r>
      <w:proofErr w:type="spellEnd"/>
      <w:r w:rsidRPr="006C58CC">
        <w:rPr>
          <w:lang w:val="en-GB" w:eastAsia="sk-SK"/>
        </w:rPr>
        <w:t xml:space="preserve"> </w:t>
      </w:r>
      <w:proofErr w:type="spellStart"/>
      <w:r w:rsidRPr="006C58CC">
        <w:rPr>
          <w:lang w:val="en-GB" w:eastAsia="sk-SK"/>
        </w:rPr>
        <w:t>vniesla</w:t>
      </w:r>
      <w:proofErr w:type="spellEnd"/>
      <w:r w:rsidRPr="006C58CC">
        <w:rPr>
          <w:lang w:val="en-GB" w:eastAsia="sk-SK"/>
        </w:rPr>
        <w:t xml:space="preserve"> </w:t>
      </w:r>
      <w:proofErr w:type="spellStart"/>
      <w:r w:rsidRPr="006C58CC">
        <w:rPr>
          <w:lang w:val="en-GB" w:eastAsia="sk-SK"/>
        </w:rPr>
        <w:t>pevný</w:t>
      </w:r>
      <w:proofErr w:type="spellEnd"/>
      <w:r w:rsidRPr="006C58CC">
        <w:rPr>
          <w:lang w:val="en-GB" w:eastAsia="sk-SK"/>
        </w:rPr>
        <w:t xml:space="preserve"> </w:t>
      </w:r>
      <w:proofErr w:type="spellStart"/>
      <w:r w:rsidRPr="006C58CC">
        <w:rPr>
          <w:lang w:val="en-GB" w:eastAsia="sk-SK"/>
        </w:rPr>
        <w:t>poriadok</w:t>
      </w:r>
      <w:proofErr w:type="spellEnd"/>
      <w:r w:rsidRPr="006C58CC">
        <w:rPr>
          <w:lang w:val="en-GB" w:eastAsia="sk-SK"/>
        </w:rPr>
        <w:t xml:space="preserve">, mala </w:t>
      </w:r>
      <w:proofErr w:type="spellStart"/>
      <w:r w:rsidRPr="006C58CC">
        <w:rPr>
          <w:lang w:val="en-GB" w:eastAsia="sk-SK"/>
        </w:rPr>
        <w:t>invenciu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výber</w:t>
      </w:r>
      <w:proofErr w:type="spellEnd"/>
      <w:r w:rsidRPr="006C58CC">
        <w:rPr>
          <w:lang w:val="en-GB" w:eastAsia="sk-SK"/>
        </w:rPr>
        <w:t xml:space="preserve"> </w:t>
      </w:r>
      <w:proofErr w:type="spellStart"/>
      <w:r w:rsidRPr="006C58CC">
        <w:rPr>
          <w:lang w:val="en-GB" w:eastAsia="sk-SK"/>
        </w:rPr>
        <w:t>nových</w:t>
      </w:r>
      <w:proofErr w:type="spellEnd"/>
      <w:r w:rsidRPr="006C58CC">
        <w:rPr>
          <w:lang w:val="en-GB" w:eastAsia="sk-SK"/>
        </w:rPr>
        <w:t xml:space="preserve"> </w:t>
      </w:r>
      <w:proofErr w:type="spellStart"/>
      <w:r w:rsidRPr="006C58CC">
        <w:rPr>
          <w:lang w:val="en-GB" w:eastAsia="sk-SK"/>
        </w:rPr>
        <w:t>zaujímavých</w:t>
      </w:r>
      <w:proofErr w:type="spellEnd"/>
      <w:r w:rsidRPr="006C58CC">
        <w:rPr>
          <w:lang w:val="en-GB" w:eastAsia="sk-SK"/>
        </w:rPr>
        <w:t xml:space="preserve"> </w:t>
      </w:r>
      <w:proofErr w:type="spellStart"/>
      <w:r w:rsidRPr="006C58CC">
        <w:rPr>
          <w:lang w:val="en-GB" w:eastAsia="sk-SK"/>
        </w:rPr>
        <w:t>tém</w:t>
      </w:r>
      <w:proofErr w:type="spellEnd"/>
      <w:r w:rsidRPr="006C58CC">
        <w:rPr>
          <w:lang w:val="en-GB" w:eastAsia="sk-SK"/>
        </w:rPr>
        <w:t xml:space="preserve">, pre ich </w:t>
      </w:r>
      <w:proofErr w:type="spellStart"/>
      <w:r w:rsidRPr="006C58CC">
        <w:rPr>
          <w:lang w:val="en-GB" w:eastAsia="sk-SK"/>
        </w:rPr>
        <w:t>tvorbu</w:t>
      </w:r>
      <w:proofErr w:type="spellEnd"/>
      <w:r w:rsidRPr="006C58CC">
        <w:rPr>
          <w:lang w:val="en-GB" w:eastAsia="sk-SK"/>
        </w:rPr>
        <w:t xml:space="preserve"> </w:t>
      </w:r>
      <w:proofErr w:type="spellStart"/>
      <w:r w:rsidRPr="006C58CC">
        <w:rPr>
          <w:lang w:val="en-GB" w:eastAsia="sk-SK"/>
        </w:rPr>
        <w:t>získala</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viacerých</w:t>
      </w:r>
      <w:proofErr w:type="spellEnd"/>
      <w:r w:rsidRPr="006C58CC">
        <w:rPr>
          <w:lang w:val="en-GB" w:eastAsia="sk-SK"/>
        </w:rPr>
        <w:t xml:space="preserve"> </w:t>
      </w:r>
      <w:proofErr w:type="spellStart"/>
      <w:r w:rsidRPr="006C58CC">
        <w:rPr>
          <w:lang w:val="en-GB" w:eastAsia="sk-SK"/>
        </w:rPr>
        <w:t>odborníkov</w:t>
      </w:r>
      <w:proofErr w:type="spellEnd"/>
      <w:r w:rsidRPr="006C58CC">
        <w:rPr>
          <w:lang w:val="en-GB" w:eastAsia="sk-SK"/>
        </w:rPr>
        <w:t xml:space="preserve"> z </w:t>
      </w:r>
      <w:proofErr w:type="spellStart"/>
      <w:r w:rsidRPr="006C58CC">
        <w:rPr>
          <w:lang w:val="en-GB" w:eastAsia="sk-SK"/>
        </w:rPr>
        <w:t>danej</w:t>
      </w:r>
      <w:proofErr w:type="spellEnd"/>
      <w:r w:rsidRPr="006C58CC">
        <w:rPr>
          <w:lang w:val="en-GB" w:eastAsia="sk-SK"/>
        </w:rPr>
        <w:t xml:space="preserve"> </w:t>
      </w:r>
      <w:proofErr w:type="spellStart"/>
      <w:r w:rsidRPr="006C58CC">
        <w:rPr>
          <w:lang w:val="en-GB" w:eastAsia="sk-SK"/>
        </w:rPr>
        <w:t>oblasti</w:t>
      </w:r>
      <w:proofErr w:type="spellEnd"/>
      <w:r w:rsidRPr="006C58CC">
        <w:rPr>
          <w:lang w:val="en-GB" w:eastAsia="sk-SK"/>
        </w:rPr>
        <w:t>.</w:t>
      </w:r>
    </w:p>
    <w:p w14:paraId="4C13A208" w14:textId="77777777" w:rsidR="006C58CC" w:rsidRPr="006C58CC" w:rsidRDefault="006C58CC" w:rsidP="006C58CC">
      <w:pPr>
        <w:pStyle w:val="TEXTNORMAL"/>
        <w:rPr>
          <w:lang w:val="en-GB" w:eastAsia="sk-SK"/>
        </w:rPr>
      </w:pPr>
      <w:proofErr w:type="spellStart"/>
      <w:r w:rsidRPr="006C58CC">
        <w:rPr>
          <w:lang w:val="en-GB" w:eastAsia="sk-SK"/>
        </w:rPr>
        <w:t>Dušana</w:t>
      </w:r>
      <w:proofErr w:type="spellEnd"/>
      <w:r w:rsidRPr="006C58CC">
        <w:rPr>
          <w:lang w:val="en-GB" w:eastAsia="sk-SK"/>
        </w:rPr>
        <w:t xml:space="preserve"> </w:t>
      </w:r>
      <w:proofErr w:type="spellStart"/>
      <w:r w:rsidRPr="006C58CC">
        <w:rPr>
          <w:lang w:val="en-GB" w:eastAsia="sk-SK"/>
        </w:rPr>
        <w:t>Blašková</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naďalej</w:t>
      </w:r>
      <w:proofErr w:type="spellEnd"/>
      <w:r w:rsidRPr="006C58CC">
        <w:rPr>
          <w:lang w:val="en-GB" w:eastAsia="sk-SK"/>
        </w:rPr>
        <w:t xml:space="preserve"> </w:t>
      </w:r>
      <w:proofErr w:type="spellStart"/>
      <w:r w:rsidRPr="006C58CC">
        <w:rPr>
          <w:lang w:val="en-GB" w:eastAsia="sk-SK"/>
        </w:rPr>
        <w:t>pôsobiť</w:t>
      </w:r>
      <w:proofErr w:type="spellEnd"/>
      <w:r w:rsidRPr="006C58CC">
        <w:rPr>
          <w:lang w:val="en-GB" w:eastAsia="sk-SK"/>
        </w:rPr>
        <w:t xml:space="preserve"> v </w:t>
      </w:r>
      <w:proofErr w:type="spellStart"/>
      <w:r w:rsidRPr="006C58CC">
        <w:rPr>
          <w:lang w:val="en-GB" w:eastAsia="sk-SK"/>
        </w:rPr>
        <w:t>sociálnej</w:t>
      </w:r>
      <w:proofErr w:type="spellEnd"/>
      <w:r w:rsidRPr="006C58CC">
        <w:rPr>
          <w:lang w:val="en-GB" w:eastAsia="sk-SK"/>
        </w:rPr>
        <w:t xml:space="preserve"> </w:t>
      </w:r>
      <w:proofErr w:type="spellStart"/>
      <w:r w:rsidRPr="006C58CC">
        <w:rPr>
          <w:lang w:val="en-GB" w:eastAsia="sk-SK"/>
        </w:rPr>
        <w:t>oblasti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v </w:t>
      </w:r>
      <w:proofErr w:type="spellStart"/>
      <w:r w:rsidRPr="006C58CC">
        <w:rPr>
          <w:lang w:val="en-GB" w:eastAsia="sk-SK"/>
        </w:rPr>
        <w:t>inej</w:t>
      </w:r>
      <w:proofErr w:type="spellEnd"/>
      <w:r w:rsidRPr="006C58CC">
        <w:rPr>
          <w:lang w:val="en-GB" w:eastAsia="sk-SK"/>
        </w:rPr>
        <w:t xml:space="preserve"> </w:t>
      </w:r>
      <w:proofErr w:type="spellStart"/>
      <w:r w:rsidRPr="006C58CC">
        <w:rPr>
          <w:lang w:val="en-GB" w:eastAsia="sk-SK"/>
        </w:rPr>
        <w:t>organizácii</w:t>
      </w:r>
      <w:proofErr w:type="spellEnd"/>
      <w:r w:rsidRPr="006C58CC">
        <w:rPr>
          <w:lang w:val="en-GB" w:eastAsia="sk-SK"/>
        </w:rPr>
        <w:t>. Z </w:t>
      </w:r>
      <w:proofErr w:type="spellStart"/>
      <w:r w:rsidRPr="006C58CC">
        <w:rPr>
          <w:lang w:val="en-GB" w:eastAsia="sk-SK"/>
        </w:rPr>
        <w:t>pracovnej</w:t>
      </w:r>
      <w:proofErr w:type="spellEnd"/>
      <w:r w:rsidRPr="006C58CC">
        <w:rPr>
          <w:lang w:val="en-GB" w:eastAsia="sk-SK"/>
        </w:rPr>
        <w:t xml:space="preserve"> </w:t>
      </w:r>
      <w:proofErr w:type="spellStart"/>
      <w:r w:rsidRPr="006C58CC">
        <w:rPr>
          <w:lang w:val="en-GB" w:eastAsia="sk-SK"/>
        </w:rPr>
        <w:t>pozície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Úrade</w:t>
      </w:r>
      <w:proofErr w:type="spellEnd"/>
      <w:r w:rsidRPr="006C58CC">
        <w:rPr>
          <w:lang w:val="en-GB" w:eastAsia="sk-SK"/>
        </w:rPr>
        <w:t xml:space="preserve"> ÚNSS </w:t>
      </w:r>
      <w:proofErr w:type="spellStart"/>
      <w:r w:rsidRPr="006C58CC">
        <w:rPr>
          <w:lang w:val="en-GB" w:eastAsia="sk-SK"/>
        </w:rPr>
        <w:t>síce</w:t>
      </w:r>
      <w:proofErr w:type="spellEnd"/>
      <w:r w:rsidRPr="006C58CC">
        <w:rPr>
          <w:lang w:val="en-GB" w:eastAsia="sk-SK"/>
        </w:rPr>
        <w:t xml:space="preserve"> </w:t>
      </w:r>
      <w:proofErr w:type="spellStart"/>
      <w:r w:rsidRPr="006C58CC">
        <w:rPr>
          <w:lang w:val="en-GB" w:eastAsia="sk-SK"/>
        </w:rPr>
        <w:t>odchádza</w:t>
      </w:r>
      <w:proofErr w:type="spellEnd"/>
      <w:r w:rsidRPr="006C58CC">
        <w:rPr>
          <w:lang w:val="en-GB" w:eastAsia="sk-SK"/>
        </w:rPr>
        <w:t xml:space="preserve">, ale </w:t>
      </w:r>
      <w:proofErr w:type="spellStart"/>
      <w:r w:rsidRPr="006C58CC">
        <w:rPr>
          <w:lang w:val="en-GB" w:eastAsia="sk-SK"/>
        </w:rPr>
        <w:t>zostáva</w:t>
      </w:r>
      <w:proofErr w:type="spellEnd"/>
      <w:r w:rsidRPr="006C58CC">
        <w:rPr>
          <w:lang w:val="en-GB" w:eastAsia="sk-SK"/>
        </w:rPr>
        <w:t xml:space="preserve"> </w:t>
      </w:r>
      <w:proofErr w:type="spellStart"/>
      <w:r w:rsidRPr="006C58CC">
        <w:rPr>
          <w:lang w:val="en-GB" w:eastAsia="sk-SK"/>
        </w:rPr>
        <w:t>členkou</w:t>
      </w:r>
      <w:proofErr w:type="spellEnd"/>
      <w:r w:rsidRPr="006C58CC">
        <w:rPr>
          <w:lang w:val="en-GB" w:eastAsia="sk-SK"/>
        </w:rPr>
        <w:t xml:space="preserve"> </w:t>
      </w:r>
      <w:proofErr w:type="spellStart"/>
      <w:r w:rsidRPr="006C58CC">
        <w:rPr>
          <w:lang w:val="en-GB" w:eastAsia="sk-SK"/>
        </w:rPr>
        <w:t>Ústrednej</w:t>
      </w:r>
      <w:proofErr w:type="spellEnd"/>
      <w:r w:rsidRPr="006C58CC">
        <w:rPr>
          <w:lang w:val="en-GB" w:eastAsia="sk-SK"/>
        </w:rPr>
        <w:t xml:space="preserve"> </w:t>
      </w:r>
      <w:proofErr w:type="spellStart"/>
      <w:r w:rsidRPr="006C58CC">
        <w:rPr>
          <w:lang w:val="en-GB" w:eastAsia="sk-SK"/>
        </w:rPr>
        <w:t>rady</w:t>
      </w:r>
      <w:proofErr w:type="spellEnd"/>
      <w:r w:rsidRPr="006C58CC">
        <w:rPr>
          <w:lang w:val="en-GB" w:eastAsia="sk-SK"/>
        </w:rPr>
        <w:t xml:space="preserve"> ÚNSS a </w:t>
      </w:r>
      <w:proofErr w:type="spellStart"/>
      <w:r w:rsidRPr="006C58CC">
        <w:rPr>
          <w:lang w:val="en-GB" w:eastAsia="sk-SK"/>
        </w:rPr>
        <w:t>grantovej</w:t>
      </w:r>
      <w:proofErr w:type="spellEnd"/>
      <w:r w:rsidRPr="006C58CC">
        <w:rPr>
          <w:lang w:val="en-GB" w:eastAsia="sk-SK"/>
        </w:rPr>
        <w:t xml:space="preserve"> </w:t>
      </w:r>
      <w:proofErr w:type="spellStart"/>
      <w:r w:rsidRPr="006C58CC">
        <w:rPr>
          <w:lang w:val="en-GB" w:eastAsia="sk-SK"/>
        </w:rPr>
        <w:t>komisie</w:t>
      </w:r>
      <w:proofErr w:type="spellEnd"/>
      <w:r w:rsidRPr="006C58CC">
        <w:rPr>
          <w:lang w:val="en-GB" w:eastAsia="sk-SK"/>
        </w:rPr>
        <w:t xml:space="preserve"> ÚNSS. </w:t>
      </w:r>
      <w:proofErr w:type="spellStart"/>
      <w:r w:rsidRPr="006C58CC">
        <w:rPr>
          <w:lang w:val="en-GB" w:eastAsia="sk-SK"/>
        </w:rPr>
        <w:t>Opýtal</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by </w:t>
      </w:r>
      <w:proofErr w:type="spellStart"/>
      <w:r w:rsidRPr="006C58CC">
        <w:rPr>
          <w:lang w:val="en-GB" w:eastAsia="sk-SK"/>
        </w:rPr>
        <w:t>ďalej</w:t>
      </w:r>
      <w:proofErr w:type="spellEnd"/>
      <w:r w:rsidRPr="006C58CC">
        <w:rPr>
          <w:lang w:val="en-GB" w:eastAsia="sk-SK"/>
        </w:rPr>
        <w:t xml:space="preserve"> </w:t>
      </w:r>
      <w:proofErr w:type="spellStart"/>
      <w:r w:rsidRPr="006C58CC">
        <w:rPr>
          <w:lang w:val="en-GB" w:eastAsia="sk-SK"/>
        </w:rPr>
        <w:t>chcela</w:t>
      </w:r>
      <w:proofErr w:type="spellEnd"/>
      <w:r w:rsidRPr="006C58CC">
        <w:rPr>
          <w:lang w:val="en-GB" w:eastAsia="sk-SK"/>
        </w:rPr>
        <w:t xml:space="preserve"> </w:t>
      </w:r>
      <w:proofErr w:type="spellStart"/>
      <w:r w:rsidRPr="006C58CC">
        <w:rPr>
          <w:lang w:val="en-GB" w:eastAsia="sk-SK"/>
        </w:rPr>
        <w:t>pracovať</w:t>
      </w:r>
      <w:proofErr w:type="spellEnd"/>
      <w:r w:rsidRPr="006C58CC">
        <w:rPr>
          <w:lang w:val="en-GB" w:eastAsia="sk-SK"/>
        </w:rPr>
        <w:t xml:space="preserve"> v </w:t>
      </w:r>
      <w:proofErr w:type="spellStart"/>
      <w:r w:rsidRPr="006C58CC">
        <w:rPr>
          <w:lang w:val="en-GB" w:eastAsia="sk-SK"/>
        </w:rPr>
        <w:t>prospech</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resp. </w:t>
      </w:r>
      <w:proofErr w:type="spellStart"/>
      <w:r w:rsidRPr="006C58CC">
        <w:rPr>
          <w:lang w:val="en-GB" w:eastAsia="sk-SK"/>
        </w:rPr>
        <w:t>čo</w:t>
      </w:r>
      <w:proofErr w:type="spellEnd"/>
      <w:r w:rsidRPr="006C58CC">
        <w:rPr>
          <w:lang w:val="en-GB" w:eastAsia="sk-SK"/>
        </w:rPr>
        <w:t xml:space="preserve"> by v ÚNSS </w:t>
      </w:r>
      <w:proofErr w:type="spellStart"/>
      <w:r w:rsidRPr="006C58CC">
        <w:rPr>
          <w:lang w:val="en-GB" w:eastAsia="sk-SK"/>
        </w:rPr>
        <w:t>chcela</w:t>
      </w:r>
      <w:proofErr w:type="spellEnd"/>
      <w:r w:rsidRPr="006C58CC">
        <w:rPr>
          <w:lang w:val="en-GB" w:eastAsia="sk-SK"/>
        </w:rPr>
        <w:t xml:space="preserve"> </w:t>
      </w:r>
      <w:proofErr w:type="spellStart"/>
      <w:r w:rsidRPr="006C58CC">
        <w:rPr>
          <w:lang w:val="en-GB" w:eastAsia="sk-SK"/>
        </w:rPr>
        <w:t>presadiť</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vytvoriť</w:t>
      </w:r>
      <w:proofErr w:type="spellEnd"/>
      <w:r w:rsidRPr="006C58CC">
        <w:rPr>
          <w:lang w:val="en-GB" w:eastAsia="sk-SK"/>
        </w:rPr>
        <w:t>.</w:t>
      </w:r>
    </w:p>
    <w:p w14:paraId="283BE5FF" w14:textId="77777777" w:rsidR="006C58CC" w:rsidRPr="006C58CC" w:rsidRDefault="006C58CC" w:rsidP="006C58CC">
      <w:pPr>
        <w:pStyle w:val="TEXTNORMAL"/>
        <w:rPr>
          <w:lang w:val="en-GB" w:eastAsia="sk-SK"/>
        </w:rPr>
      </w:pPr>
      <w:r w:rsidRPr="006C58CC">
        <w:rPr>
          <w:lang w:val="en-GB" w:eastAsia="sk-SK"/>
        </w:rPr>
        <w:t>„</w:t>
      </w:r>
      <w:proofErr w:type="spellStart"/>
      <w:r w:rsidRPr="006C58CC">
        <w:rPr>
          <w:lang w:val="en-GB" w:eastAsia="sk-SK"/>
        </w:rPr>
        <w:t>Človek</w:t>
      </w:r>
      <w:proofErr w:type="spellEnd"/>
      <w:r w:rsidRPr="006C58CC">
        <w:rPr>
          <w:lang w:val="en-GB" w:eastAsia="sk-SK"/>
        </w:rPr>
        <w:t xml:space="preserve"> </w:t>
      </w:r>
      <w:proofErr w:type="spellStart"/>
      <w:r w:rsidRPr="006C58CC">
        <w:rPr>
          <w:lang w:val="en-GB" w:eastAsia="sk-SK"/>
        </w:rPr>
        <w:t>neutečie</w:t>
      </w:r>
      <w:proofErr w:type="spellEnd"/>
      <w:r w:rsidRPr="006C58CC">
        <w:rPr>
          <w:lang w:val="en-GB" w:eastAsia="sk-SK"/>
        </w:rPr>
        <w:t xml:space="preserve"> ani </w:t>
      </w:r>
      <w:proofErr w:type="spellStart"/>
      <w:r w:rsidRPr="006C58CC">
        <w:rPr>
          <w:lang w:val="en-GB" w:eastAsia="sk-SK"/>
        </w:rPr>
        <w:t>pred</w:t>
      </w:r>
      <w:proofErr w:type="spellEnd"/>
      <w:r w:rsidRPr="006C58CC">
        <w:rPr>
          <w:lang w:val="en-GB" w:eastAsia="sk-SK"/>
        </w:rPr>
        <w:t xml:space="preserve"> </w:t>
      </w:r>
      <w:proofErr w:type="spellStart"/>
      <w:r w:rsidRPr="006C58CC">
        <w:rPr>
          <w:lang w:val="en-GB" w:eastAsia="sk-SK"/>
        </w:rPr>
        <w:t>sebou</w:t>
      </w:r>
      <w:proofErr w:type="spellEnd"/>
      <w:r w:rsidRPr="006C58CC">
        <w:rPr>
          <w:lang w:val="en-GB" w:eastAsia="sk-SK"/>
        </w:rPr>
        <w:t xml:space="preserve">, ani </w:t>
      </w:r>
      <w:proofErr w:type="spellStart"/>
      <w:r w:rsidRPr="006C58CC">
        <w:rPr>
          <w:lang w:val="en-GB" w:eastAsia="sk-SK"/>
        </w:rPr>
        <w:t>pred</w:t>
      </w:r>
      <w:proofErr w:type="spellEnd"/>
      <w:r w:rsidRPr="006C58CC">
        <w:rPr>
          <w:lang w:val="en-GB" w:eastAsia="sk-SK"/>
        </w:rPr>
        <w:t xml:space="preserve"> </w:t>
      </w:r>
      <w:proofErr w:type="spellStart"/>
      <w:r w:rsidRPr="006C58CC">
        <w:rPr>
          <w:lang w:val="en-GB" w:eastAsia="sk-SK"/>
        </w:rPr>
        <w:t>svojím</w:t>
      </w:r>
      <w:proofErr w:type="spellEnd"/>
      <w:r w:rsidRPr="006C58CC">
        <w:rPr>
          <w:lang w:val="en-GB" w:eastAsia="sk-SK"/>
        </w:rPr>
        <w:t xml:space="preserve">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to by </w:t>
      </w:r>
      <w:proofErr w:type="spellStart"/>
      <w:r w:rsidRPr="006C58CC">
        <w:rPr>
          <w:lang w:val="en-GB" w:eastAsia="sk-SK"/>
        </w:rPr>
        <w:t>boli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márne</w:t>
      </w:r>
      <w:proofErr w:type="spellEnd"/>
      <w:r w:rsidRPr="006C58CC">
        <w:rPr>
          <w:lang w:val="en-GB" w:eastAsia="sk-SK"/>
        </w:rPr>
        <w:t xml:space="preserve"> </w:t>
      </w:r>
      <w:proofErr w:type="spellStart"/>
      <w:r w:rsidRPr="006C58CC">
        <w:rPr>
          <w:lang w:val="en-GB" w:eastAsia="sk-SK"/>
        </w:rPr>
        <w:t>snahy</w:t>
      </w:r>
      <w:proofErr w:type="spellEnd"/>
      <w:r w:rsidRPr="006C58CC">
        <w:rPr>
          <w:lang w:val="en-GB" w:eastAsia="sk-SK"/>
        </w:rPr>
        <w:t xml:space="preserve">, </w:t>
      </w:r>
      <w:proofErr w:type="spellStart"/>
      <w:r w:rsidRPr="006C58CC">
        <w:rPr>
          <w:lang w:val="en-GB" w:eastAsia="sk-SK"/>
        </w:rPr>
        <w:t>takže</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to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nadpisom</w:t>
      </w:r>
      <w:proofErr w:type="spellEnd"/>
      <w:r w:rsidRPr="006C58CC">
        <w:rPr>
          <w:lang w:val="en-GB" w:eastAsia="sk-SK"/>
        </w:rPr>
        <w:t xml:space="preserve"> </w:t>
      </w:r>
      <w:proofErr w:type="spellStart"/>
      <w:r w:rsidRPr="006C58CC">
        <w:rPr>
          <w:lang w:val="en-GB" w:eastAsia="sk-SK"/>
        </w:rPr>
        <w:t>vyjavil</w:t>
      </w:r>
      <w:proofErr w:type="spellEnd"/>
      <w:r w:rsidRPr="006C58CC">
        <w:rPr>
          <w:lang w:val="en-GB" w:eastAsia="sk-SK"/>
        </w:rPr>
        <w:t xml:space="preserve">, s ÚNSS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celkom</w:t>
      </w:r>
      <w:proofErr w:type="spellEnd"/>
      <w:r w:rsidRPr="006C58CC">
        <w:rPr>
          <w:lang w:val="en-GB" w:eastAsia="sk-SK"/>
        </w:rPr>
        <w:t xml:space="preserve"> </w:t>
      </w:r>
      <w:proofErr w:type="spellStart"/>
      <w:r w:rsidRPr="006C58CC">
        <w:rPr>
          <w:lang w:val="en-GB" w:eastAsia="sk-SK"/>
        </w:rPr>
        <w:t>nelúčim</w:t>
      </w:r>
      <w:proofErr w:type="spellEnd"/>
      <w:r w:rsidRPr="006C58CC">
        <w:rPr>
          <w:lang w:val="en-GB" w:eastAsia="sk-SK"/>
        </w:rPr>
        <w:t xml:space="preserve">. </w:t>
      </w:r>
      <w:proofErr w:type="spellStart"/>
      <w:r w:rsidRPr="006C58CC">
        <w:rPr>
          <w:lang w:val="en-GB" w:eastAsia="sk-SK"/>
        </w:rPr>
        <w:t>Viac</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menej</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tenké</w:t>
      </w:r>
      <w:proofErr w:type="spellEnd"/>
      <w:r w:rsidRPr="006C58CC">
        <w:rPr>
          <w:lang w:val="en-GB" w:eastAsia="sk-SK"/>
        </w:rPr>
        <w:t xml:space="preserve"> </w:t>
      </w:r>
      <w:proofErr w:type="spellStart"/>
      <w:r w:rsidRPr="006C58CC">
        <w:rPr>
          <w:lang w:val="en-GB" w:eastAsia="sk-SK"/>
        </w:rPr>
        <w:t>vlákenko</w:t>
      </w:r>
      <w:proofErr w:type="spellEnd"/>
      <w:r w:rsidRPr="006C58CC">
        <w:rPr>
          <w:lang w:val="en-GB" w:eastAsia="sk-SK"/>
        </w:rPr>
        <w:t xml:space="preserve"> </w:t>
      </w:r>
      <w:proofErr w:type="spellStart"/>
      <w:r w:rsidRPr="006C58CC">
        <w:rPr>
          <w:lang w:val="en-GB" w:eastAsia="sk-SK"/>
        </w:rPr>
        <w:t>vpletiem</w:t>
      </w:r>
      <w:proofErr w:type="spellEnd"/>
      <w:r w:rsidRPr="006C58CC">
        <w:rPr>
          <w:lang w:val="en-GB" w:eastAsia="sk-SK"/>
        </w:rPr>
        <w:t xml:space="preserve"> do </w:t>
      </w:r>
      <w:proofErr w:type="spellStart"/>
      <w:r w:rsidRPr="006C58CC">
        <w:rPr>
          <w:lang w:val="en-GB" w:eastAsia="sk-SK"/>
        </w:rPr>
        <w:t>niektorých</w:t>
      </w:r>
      <w:proofErr w:type="spellEnd"/>
      <w:r w:rsidRPr="006C58CC">
        <w:rPr>
          <w:lang w:val="en-GB" w:eastAsia="sk-SK"/>
        </w:rPr>
        <w:t xml:space="preserve"> </w:t>
      </w:r>
      <w:proofErr w:type="spellStart"/>
      <w:r w:rsidRPr="006C58CC">
        <w:rPr>
          <w:lang w:val="en-GB" w:eastAsia="sk-SK"/>
        </w:rPr>
        <w:t>pripravovaných</w:t>
      </w:r>
      <w:proofErr w:type="spellEnd"/>
      <w:r w:rsidRPr="006C58CC">
        <w:rPr>
          <w:lang w:val="en-GB" w:eastAsia="sk-SK"/>
        </w:rPr>
        <w:t xml:space="preserve"> </w:t>
      </w:r>
      <w:proofErr w:type="spellStart"/>
      <w:r w:rsidRPr="006C58CC">
        <w:rPr>
          <w:lang w:val="en-GB" w:eastAsia="sk-SK"/>
        </w:rPr>
        <w:t>projektov</w:t>
      </w:r>
      <w:proofErr w:type="spellEnd"/>
      <w:r w:rsidRPr="006C58CC">
        <w:rPr>
          <w:lang w:val="en-GB" w:eastAsia="sk-SK"/>
        </w:rPr>
        <w:t xml:space="preserve">, </w:t>
      </w: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rok</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takmer</w:t>
      </w:r>
      <w:proofErr w:type="spellEnd"/>
      <w:r w:rsidRPr="006C58CC">
        <w:rPr>
          <w:lang w:val="en-GB" w:eastAsia="sk-SK"/>
        </w:rPr>
        <w:t xml:space="preserve"> </w:t>
      </w:r>
      <w:proofErr w:type="spellStart"/>
      <w:r w:rsidRPr="006C58CC">
        <w:rPr>
          <w:lang w:val="en-GB" w:eastAsia="sk-SK"/>
        </w:rPr>
        <w:t>všetky</w:t>
      </w:r>
      <w:proofErr w:type="spellEnd"/>
      <w:r w:rsidRPr="006C58CC">
        <w:rPr>
          <w:lang w:val="en-GB" w:eastAsia="sk-SK"/>
        </w:rPr>
        <w:t xml:space="preserve"> </w:t>
      </w:r>
      <w:proofErr w:type="spellStart"/>
      <w:r w:rsidRPr="006C58CC">
        <w:rPr>
          <w:lang w:val="en-GB" w:eastAsia="sk-SK"/>
        </w:rPr>
        <w:t>bielopalicové</w:t>
      </w:r>
      <w:proofErr w:type="spellEnd"/>
      <w:r w:rsidRPr="006C58CC">
        <w:rPr>
          <w:lang w:val="en-GB" w:eastAsia="sk-SK"/>
        </w:rPr>
        <w:t xml:space="preserve"> </w:t>
      </w:r>
      <w:proofErr w:type="spellStart"/>
      <w:r w:rsidRPr="006C58CC">
        <w:rPr>
          <w:lang w:val="en-GB" w:eastAsia="sk-SK"/>
        </w:rPr>
        <w:t>maňušky</w:t>
      </w:r>
      <w:proofErr w:type="spellEnd"/>
      <w:r w:rsidRPr="006C58CC">
        <w:rPr>
          <w:lang w:val="en-GB" w:eastAsia="sk-SK"/>
        </w:rPr>
        <w:t xml:space="preserve"> </w:t>
      </w:r>
      <w:proofErr w:type="spellStart"/>
      <w:r w:rsidRPr="006C58CC">
        <w:rPr>
          <w:lang w:val="en-GB" w:eastAsia="sk-SK"/>
        </w:rPr>
        <w:t>ovládané</w:t>
      </w:r>
      <w:proofErr w:type="spellEnd"/>
      <w:r w:rsidRPr="006C58CC">
        <w:rPr>
          <w:lang w:val="en-GB" w:eastAsia="sk-SK"/>
        </w:rPr>
        <w:t xml:space="preserve"> </w:t>
      </w:r>
      <w:proofErr w:type="spellStart"/>
      <w:r w:rsidRPr="006C58CC">
        <w:rPr>
          <w:lang w:val="en-GB" w:eastAsia="sk-SK"/>
        </w:rPr>
        <w:t>mojimi</w:t>
      </w:r>
      <w:proofErr w:type="spellEnd"/>
      <w:r w:rsidRPr="006C58CC">
        <w:rPr>
          <w:lang w:val="en-GB" w:eastAsia="sk-SK"/>
        </w:rPr>
        <w:t xml:space="preserve"> </w:t>
      </w:r>
      <w:proofErr w:type="spellStart"/>
      <w:r w:rsidRPr="006C58CC">
        <w:rPr>
          <w:lang w:val="en-GB" w:eastAsia="sk-SK"/>
        </w:rPr>
        <w:t>dlaňami</w:t>
      </w:r>
      <w:proofErr w:type="spellEnd"/>
      <w:r w:rsidRPr="006C58CC">
        <w:rPr>
          <w:lang w:val="en-GB" w:eastAsia="sk-SK"/>
        </w:rPr>
        <w:t xml:space="preserve">, pod </w:t>
      </w:r>
      <w:proofErr w:type="spellStart"/>
      <w:r w:rsidRPr="006C58CC">
        <w:rPr>
          <w:lang w:val="en-GB" w:eastAsia="sk-SK"/>
        </w:rPr>
        <w:t>väčšinou</w:t>
      </w:r>
      <w:proofErr w:type="spellEnd"/>
      <w:r w:rsidRPr="006C58CC">
        <w:rPr>
          <w:lang w:val="en-GB" w:eastAsia="sk-SK"/>
        </w:rPr>
        <w:t xml:space="preserve"> </w:t>
      </w:r>
      <w:proofErr w:type="spellStart"/>
      <w:r w:rsidRPr="006C58CC">
        <w:rPr>
          <w:lang w:val="en-GB" w:eastAsia="sk-SK"/>
        </w:rPr>
        <w:t>článkov</w:t>
      </w:r>
      <w:proofErr w:type="spellEnd"/>
      <w:r w:rsidRPr="006C58CC">
        <w:rPr>
          <w:lang w:val="en-GB" w:eastAsia="sk-SK"/>
        </w:rPr>
        <w:t xml:space="preserve"> z </w:t>
      </w:r>
      <w:proofErr w:type="spellStart"/>
      <w:r w:rsidRPr="006C58CC">
        <w:rPr>
          <w:lang w:val="en-GB" w:eastAsia="sk-SK"/>
        </w:rPr>
        <w:t>Dúhovky</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moje</w:t>
      </w:r>
      <w:proofErr w:type="spellEnd"/>
      <w:r w:rsidRPr="006C58CC">
        <w:rPr>
          <w:lang w:val="en-GB" w:eastAsia="sk-SK"/>
        </w:rPr>
        <w:t xml:space="preserve"> </w:t>
      </w:r>
      <w:proofErr w:type="spellStart"/>
      <w:r w:rsidRPr="006C58CC">
        <w:rPr>
          <w:lang w:val="en-GB" w:eastAsia="sk-SK"/>
        </w:rPr>
        <w:t>meno</w:t>
      </w:r>
      <w:proofErr w:type="spellEnd"/>
      <w:r w:rsidRPr="006C58CC">
        <w:rPr>
          <w:lang w:val="en-GB" w:eastAsia="sk-SK"/>
        </w:rPr>
        <w:t xml:space="preserve">, </w:t>
      </w:r>
      <w:proofErr w:type="spellStart"/>
      <w:r w:rsidRPr="006C58CC">
        <w:rPr>
          <w:lang w:val="en-GB" w:eastAsia="sk-SK"/>
        </w:rPr>
        <w:t>teším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projektové</w:t>
      </w:r>
      <w:proofErr w:type="spellEnd"/>
      <w:r w:rsidRPr="006C58CC">
        <w:rPr>
          <w:lang w:val="en-GB" w:eastAsia="sk-SK"/>
        </w:rPr>
        <w:t xml:space="preserve"> </w:t>
      </w:r>
      <w:proofErr w:type="spellStart"/>
      <w:r w:rsidRPr="006C58CC">
        <w:rPr>
          <w:lang w:val="en-GB" w:eastAsia="sk-SK"/>
        </w:rPr>
        <w:t>zvesti</w:t>
      </w:r>
      <w:proofErr w:type="spellEnd"/>
      <w:r w:rsidRPr="006C58CC">
        <w:rPr>
          <w:lang w:val="en-GB" w:eastAsia="sk-SK"/>
        </w:rPr>
        <w:t xml:space="preserve"> KS, KR a ZO. </w:t>
      </w:r>
      <w:proofErr w:type="spellStart"/>
      <w:r w:rsidRPr="006C58CC">
        <w:rPr>
          <w:lang w:val="en-GB" w:eastAsia="sk-SK"/>
        </w:rPr>
        <w:t>Uvidíme</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vháčkujem</w:t>
      </w:r>
      <w:proofErr w:type="spellEnd"/>
      <w:r w:rsidRPr="006C58CC">
        <w:rPr>
          <w:lang w:val="en-GB" w:eastAsia="sk-SK"/>
        </w:rPr>
        <w:t xml:space="preserve"> v </w:t>
      </w:r>
      <w:proofErr w:type="spellStart"/>
      <w:r w:rsidRPr="006C58CC">
        <w:rPr>
          <w:lang w:val="en-GB" w:eastAsia="sk-SK"/>
        </w:rPr>
        <w:t>budúcich</w:t>
      </w:r>
      <w:proofErr w:type="spellEnd"/>
      <w:r w:rsidRPr="006C58CC">
        <w:rPr>
          <w:lang w:val="en-GB" w:eastAsia="sk-SK"/>
        </w:rPr>
        <w:t xml:space="preserve"> </w:t>
      </w:r>
      <w:proofErr w:type="spellStart"/>
      <w:r w:rsidRPr="006C58CC">
        <w:rPr>
          <w:lang w:val="en-GB" w:eastAsia="sk-SK"/>
        </w:rPr>
        <w:t>rokoch</w:t>
      </w:r>
      <w:proofErr w:type="spellEnd"/>
      <w:r w:rsidRPr="006C58CC">
        <w:rPr>
          <w:lang w:val="en-GB" w:eastAsia="sk-SK"/>
        </w:rPr>
        <w:t xml:space="preserve">, ale </w:t>
      </w:r>
      <w:proofErr w:type="spellStart"/>
      <w:r w:rsidRPr="006C58CC">
        <w:rPr>
          <w:lang w:val="en-GB" w:eastAsia="sk-SK"/>
        </w:rPr>
        <w:t>dúfam</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tých</w:t>
      </w:r>
      <w:proofErr w:type="spellEnd"/>
      <w:r w:rsidRPr="006C58CC">
        <w:rPr>
          <w:lang w:val="en-GB" w:eastAsia="sk-SK"/>
        </w:rPr>
        <w:t xml:space="preserve"> </w:t>
      </w:r>
      <w:proofErr w:type="spellStart"/>
      <w:r w:rsidRPr="006C58CC">
        <w:rPr>
          <w:lang w:val="en-GB" w:eastAsia="sk-SK"/>
        </w:rPr>
        <w:t>príležitostí</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w:t>
      </w:r>
    </w:p>
    <w:p w14:paraId="1CF3405B" w14:textId="77777777" w:rsidR="006C58CC" w:rsidRPr="006C58CC" w:rsidRDefault="006C58CC" w:rsidP="006C58CC">
      <w:pPr>
        <w:pStyle w:val="TEXTNORMAL"/>
        <w:rPr>
          <w:lang w:val="en-GB" w:eastAsia="sk-SK"/>
        </w:rPr>
      </w:pPr>
      <w:r w:rsidRPr="006C58CC">
        <w:rPr>
          <w:lang w:val="en-GB" w:eastAsia="sk-SK"/>
        </w:rPr>
        <w:t>A </w:t>
      </w:r>
      <w:proofErr w:type="spellStart"/>
      <w:r w:rsidRPr="006C58CC">
        <w:rPr>
          <w:lang w:val="en-GB" w:eastAsia="sk-SK"/>
        </w:rPr>
        <w:t>čo</w:t>
      </w:r>
      <w:proofErr w:type="spellEnd"/>
      <w:r w:rsidRPr="006C58CC">
        <w:rPr>
          <w:lang w:val="en-GB" w:eastAsia="sk-SK"/>
        </w:rPr>
        <w:t xml:space="preserve"> by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chcela</w:t>
      </w:r>
      <w:proofErr w:type="spellEnd"/>
      <w:r w:rsidRPr="006C58CC">
        <w:rPr>
          <w:lang w:val="en-GB" w:eastAsia="sk-SK"/>
        </w:rPr>
        <w:t xml:space="preserve"> v ÚNSS </w:t>
      </w:r>
      <w:proofErr w:type="spellStart"/>
      <w:r w:rsidRPr="006C58CC">
        <w:rPr>
          <w:lang w:val="en-GB" w:eastAsia="sk-SK"/>
        </w:rPr>
        <w:t>presadiť</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vytvoriť</w:t>
      </w:r>
      <w:proofErr w:type="spellEnd"/>
      <w:r w:rsidRPr="006C58CC">
        <w:rPr>
          <w:lang w:val="en-GB" w:eastAsia="sk-SK"/>
        </w:rPr>
        <w:t xml:space="preserve">? </w:t>
      </w:r>
      <w:proofErr w:type="spellStart"/>
      <w:r w:rsidRPr="006C58CC">
        <w:rPr>
          <w:lang w:val="en-GB" w:eastAsia="sk-SK"/>
        </w:rPr>
        <w:t>Nemôžem</w:t>
      </w:r>
      <w:proofErr w:type="spellEnd"/>
      <w:r w:rsidRPr="006C58CC">
        <w:rPr>
          <w:lang w:val="en-GB" w:eastAsia="sk-SK"/>
        </w:rPr>
        <w:t xml:space="preserve"> </w:t>
      </w:r>
      <w:proofErr w:type="spellStart"/>
      <w:r w:rsidRPr="006C58CC">
        <w:rPr>
          <w:lang w:val="en-GB" w:eastAsia="sk-SK"/>
        </w:rPr>
        <w:t>povedať</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neviem</w:t>
      </w:r>
      <w:proofErr w:type="spellEnd"/>
      <w:r w:rsidRPr="006C58CC">
        <w:rPr>
          <w:lang w:val="en-GB" w:eastAsia="sk-SK"/>
        </w:rPr>
        <w:t xml:space="preserve">, </w:t>
      </w:r>
      <w:proofErr w:type="spellStart"/>
      <w:r w:rsidRPr="006C58CC">
        <w:rPr>
          <w:lang w:val="en-GB" w:eastAsia="sk-SK"/>
        </w:rPr>
        <w:t>skôr</w:t>
      </w:r>
      <w:proofErr w:type="spellEnd"/>
      <w:r w:rsidRPr="006C58CC">
        <w:rPr>
          <w:lang w:val="en-GB" w:eastAsia="sk-SK"/>
        </w:rPr>
        <w:t xml:space="preserve"> </w:t>
      </w:r>
      <w:proofErr w:type="spellStart"/>
      <w:r w:rsidRPr="006C58CC">
        <w:rPr>
          <w:lang w:val="en-GB" w:eastAsia="sk-SK"/>
        </w:rPr>
        <w:t>asi</w:t>
      </w:r>
      <w:proofErr w:type="spellEnd"/>
      <w:r w:rsidRPr="006C58CC">
        <w:rPr>
          <w:lang w:val="en-GB" w:eastAsia="sk-SK"/>
        </w:rPr>
        <w:t xml:space="preserve"> </w:t>
      </w:r>
      <w:proofErr w:type="spellStart"/>
      <w:r w:rsidRPr="006C58CC">
        <w:rPr>
          <w:lang w:val="en-GB" w:eastAsia="sk-SK"/>
        </w:rPr>
        <w:t>neviem</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Únia</w:t>
      </w:r>
      <w:proofErr w:type="spellEnd"/>
      <w:r w:rsidRPr="006C58CC">
        <w:rPr>
          <w:lang w:val="en-GB" w:eastAsia="sk-SK"/>
        </w:rPr>
        <w:t xml:space="preserve"> </w:t>
      </w:r>
      <w:proofErr w:type="spellStart"/>
      <w:r w:rsidRPr="006C58CC">
        <w:rPr>
          <w:lang w:val="en-GB" w:eastAsia="sk-SK"/>
        </w:rPr>
        <w:t>potrebuje</w:t>
      </w:r>
      <w:proofErr w:type="spellEnd"/>
      <w:r w:rsidRPr="006C58CC">
        <w:rPr>
          <w:lang w:val="en-GB" w:eastAsia="sk-SK"/>
        </w:rPr>
        <w:t xml:space="preserve">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iskier</w:t>
      </w:r>
      <w:proofErr w:type="spellEnd"/>
      <w:r w:rsidRPr="006C58CC">
        <w:rPr>
          <w:lang w:val="en-GB" w:eastAsia="sk-SK"/>
        </w:rPr>
        <w:t xml:space="preserve"> a </w:t>
      </w:r>
      <w:proofErr w:type="spellStart"/>
      <w:r w:rsidRPr="006C58CC">
        <w:rPr>
          <w:lang w:val="en-GB" w:eastAsia="sk-SK"/>
        </w:rPr>
        <w:t>množstvo</w:t>
      </w:r>
      <w:proofErr w:type="spellEnd"/>
      <w:r w:rsidRPr="006C58CC">
        <w:rPr>
          <w:lang w:val="en-GB" w:eastAsia="sk-SK"/>
        </w:rPr>
        <w:t xml:space="preserve"> </w:t>
      </w:r>
      <w:proofErr w:type="spellStart"/>
      <w:r w:rsidRPr="006C58CC">
        <w:rPr>
          <w:lang w:val="en-GB" w:eastAsia="sk-SK"/>
        </w:rPr>
        <w:t>horľavého</w:t>
      </w:r>
      <w:proofErr w:type="spellEnd"/>
      <w:r w:rsidRPr="006C58CC">
        <w:rPr>
          <w:lang w:val="en-GB" w:eastAsia="sk-SK"/>
        </w:rPr>
        <w:t xml:space="preserve"> </w:t>
      </w:r>
      <w:proofErr w:type="spellStart"/>
      <w:r w:rsidRPr="006C58CC">
        <w:rPr>
          <w:lang w:val="en-GB" w:eastAsia="sk-SK"/>
        </w:rPr>
        <w:t>materiálu</w:t>
      </w:r>
      <w:proofErr w:type="spellEnd"/>
      <w:r w:rsidRPr="006C58CC">
        <w:rPr>
          <w:lang w:val="en-GB" w:eastAsia="sk-SK"/>
        </w:rPr>
        <w:t xml:space="preserve">, </w:t>
      </w:r>
      <w:proofErr w:type="spellStart"/>
      <w:r w:rsidRPr="006C58CC">
        <w:rPr>
          <w:lang w:val="en-GB" w:eastAsia="sk-SK"/>
        </w:rPr>
        <w:t>potrebuje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skrz-naskrz</w:t>
      </w:r>
      <w:proofErr w:type="spellEnd"/>
      <w:r w:rsidRPr="006C58CC">
        <w:rPr>
          <w:lang w:val="en-GB" w:eastAsia="sk-SK"/>
        </w:rPr>
        <w:t xml:space="preserve"> </w:t>
      </w:r>
      <w:proofErr w:type="spellStart"/>
      <w:r w:rsidRPr="006C58CC">
        <w:rPr>
          <w:lang w:val="en-GB" w:eastAsia="sk-SK"/>
        </w:rPr>
        <w:t>premknúť</w:t>
      </w:r>
      <w:proofErr w:type="spellEnd"/>
      <w:r w:rsidRPr="006C58CC">
        <w:rPr>
          <w:lang w:val="en-GB" w:eastAsia="sk-SK"/>
        </w:rPr>
        <w:t xml:space="preserve"> </w:t>
      </w:r>
      <w:proofErr w:type="spellStart"/>
      <w:r w:rsidRPr="006C58CC">
        <w:rPr>
          <w:lang w:val="en-GB" w:eastAsia="sk-SK"/>
        </w:rPr>
        <w:t>nielen</w:t>
      </w:r>
      <w:proofErr w:type="spellEnd"/>
      <w:r w:rsidRPr="006C58CC">
        <w:rPr>
          <w:lang w:val="en-GB" w:eastAsia="sk-SK"/>
        </w:rPr>
        <w:t xml:space="preserve"> </w:t>
      </w:r>
      <w:proofErr w:type="spellStart"/>
      <w:r w:rsidRPr="006C58CC">
        <w:rPr>
          <w:lang w:val="en-GB" w:eastAsia="sk-SK"/>
        </w:rPr>
        <w:t>človečinou</w:t>
      </w:r>
      <w:proofErr w:type="spellEnd"/>
      <w:r w:rsidRPr="006C58CC">
        <w:rPr>
          <w:lang w:val="en-GB" w:eastAsia="sk-SK"/>
        </w:rPr>
        <w:t xml:space="preserve">, ale </w:t>
      </w:r>
      <w:proofErr w:type="spellStart"/>
      <w:r w:rsidRPr="006C58CC">
        <w:rPr>
          <w:lang w:val="en-GB" w:eastAsia="sk-SK"/>
        </w:rPr>
        <w:t>najmä</w:t>
      </w:r>
      <w:proofErr w:type="spellEnd"/>
      <w:r w:rsidRPr="006C58CC">
        <w:rPr>
          <w:lang w:val="en-GB" w:eastAsia="sk-SK"/>
        </w:rPr>
        <w:t xml:space="preserve"> </w:t>
      </w:r>
      <w:proofErr w:type="spellStart"/>
      <w:r w:rsidRPr="006C58CC">
        <w:rPr>
          <w:lang w:val="en-GB" w:eastAsia="sk-SK"/>
        </w:rPr>
        <w:t>zrakáčinou</w:t>
      </w:r>
      <w:proofErr w:type="spellEnd"/>
      <w:r w:rsidRPr="006C58CC">
        <w:rPr>
          <w:lang w:val="en-GB" w:eastAsia="sk-SK"/>
        </w:rPr>
        <w:t xml:space="preserve">. To </w:t>
      </w:r>
      <w:proofErr w:type="spellStart"/>
      <w:r w:rsidRPr="006C58CC">
        <w:rPr>
          <w:lang w:val="en-GB" w:eastAsia="sk-SK"/>
        </w:rPr>
        <w:t>tajomstvo</w:t>
      </w:r>
      <w:proofErr w:type="spellEnd"/>
      <w:r w:rsidRPr="006C58CC">
        <w:rPr>
          <w:lang w:val="en-GB" w:eastAsia="sk-SK"/>
        </w:rPr>
        <w:t xml:space="preserve"> </w:t>
      </w:r>
      <w:proofErr w:type="spellStart"/>
      <w:r w:rsidRPr="006C58CC">
        <w:rPr>
          <w:lang w:val="en-GB" w:eastAsia="sk-SK"/>
        </w:rPr>
        <w:t>úspechu</w:t>
      </w:r>
      <w:proofErr w:type="spellEnd"/>
      <w:r w:rsidRPr="006C58CC">
        <w:rPr>
          <w:lang w:val="en-GB" w:eastAsia="sk-SK"/>
        </w:rPr>
        <w:t xml:space="preserve"> </w:t>
      </w:r>
      <w:proofErr w:type="spellStart"/>
      <w:r w:rsidRPr="006C58CC">
        <w:rPr>
          <w:lang w:val="en-GB" w:eastAsia="sk-SK"/>
        </w:rPr>
        <w:t>nezhltli</w:t>
      </w:r>
      <w:proofErr w:type="spellEnd"/>
      <w:r w:rsidRPr="006C58CC">
        <w:rPr>
          <w:lang w:val="en-GB" w:eastAsia="sk-SK"/>
        </w:rPr>
        <w:t xml:space="preserve"> </w:t>
      </w:r>
      <w:proofErr w:type="spellStart"/>
      <w:r w:rsidRPr="006C58CC">
        <w:rPr>
          <w:lang w:val="en-GB" w:eastAsia="sk-SK"/>
        </w:rPr>
        <w:t>literky</w:t>
      </w:r>
      <w:proofErr w:type="spellEnd"/>
      <w:r w:rsidRPr="006C58CC">
        <w:rPr>
          <w:lang w:val="en-GB" w:eastAsia="sk-SK"/>
        </w:rPr>
        <w:t xml:space="preserve"> </w:t>
      </w:r>
      <w:proofErr w:type="spellStart"/>
      <w:r w:rsidRPr="006C58CC">
        <w:rPr>
          <w:lang w:val="en-GB" w:eastAsia="sk-SK"/>
        </w:rPr>
        <w:t>stanov</w:t>
      </w:r>
      <w:proofErr w:type="spellEnd"/>
      <w:r w:rsidRPr="006C58CC">
        <w:rPr>
          <w:lang w:val="en-GB" w:eastAsia="sk-SK"/>
        </w:rPr>
        <w:t xml:space="preserve">, ono by </w:t>
      </w:r>
      <w:proofErr w:type="spellStart"/>
      <w:r w:rsidRPr="006C58CC">
        <w:rPr>
          <w:lang w:val="en-GB" w:eastAsia="sk-SK"/>
        </w:rPr>
        <w:t>malo</w:t>
      </w:r>
      <w:proofErr w:type="spellEnd"/>
      <w:r w:rsidRPr="006C58CC">
        <w:rPr>
          <w:lang w:val="en-GB" w:eastAsia="sk-SK"/>
        </w:rPr>
        <w:t xml:space="preserve"> </w:t>
      </w:r>
      <w:proofErr w:type="spellStart"/>
      <w:r w:rsidRPr="006C58CC">
        <w:rPr>
          <w:lang w:val="en-GB" w:eastAsia="sk-SK"/>
        </w:rPr>
        <w:t>byť</w:t>
      </w:r>
      <w:proofErr w:type="spellEnd"/>
      <w:r w:rsidRPr="006C58CC">
        <w:rPr>
          <w:lang w:val="en-GB" w:eastAsia="sk-SK"/>
        </w:rPr>
        <w:t xml:space="preserve"> v </w:t>
      </w:r>
      <w:proofErr w:type="spellStart"/>
      <w:r w:rsidRPr="006C58CC">
        <w:rPr>
          <w:lang w:val="en-GB" w:eastAsia="sk-SK"/>
        </w:rPr>
        <w:t>zápale</w:t>
      </w:r>
      <w:proofErr w:type="spellEnd"/>
      <w:r w:rsidRPr="006C58CC">
        <w:rPr>
          <w:lang w:val="en-GB" w:eastAsia="sk-SK"/>
        </w:rPr>
        <w:t xml:space="preserve"> a </w:t>
      </w:r>
      <w:proofErr w:type="spellStart"/>
      <w:r w:rsidRPr="006C58CC">
        <w:rPr>
          <w:lang w:val="en-GB" w:eastAsia="sk-SK"/>
        </w:rPr>
        <w:t>motivácií</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za </w:t>
      </w:r>
      <w:proofErr w:type="spellStart"/>
      <w:r w:rsidRPr="006C58CC">
        <w:rPr>
          <w:lang w:val="en-GB" w:eastAsia="sk-SK"/>
        </w:rPr>
        <w:t>úniou</w:t>
      </w:r>
      <w:proofErr w:type="spellEnd"/>
      <w:r w:rsidRPr="006C58CC">
        <w:rPr>
          <w:lang w:val="en-GB" w:eastAsia="sk-SK"/>
        </w:rPr>
        <w:t xml:space="preserve"> </w:t>
      </w:r>
      <w:proofErr w:type="spellStart"/>
      <w:r w:rsidRPr="006C58CC">
        <w:rPr>
          <w:lang w:val="en-GB" w:eastAsia="sk-SK"/>
        </w:rPr>
        <w:t>stoja</w:t>
      </w:r>
      <w:proofErr w:type="spellEnd"/>
      <w:r w:rsidRPr="006C58CC">
        <w:rPr>
          <w:lang w:val="en-GB" w:eastAsia="sk-SK"/>
        </w:rPr>
        <w:t xml:space="preserve">. </w:t>
      </w:r>
      <w:proofErr w:type="spellStart"/>
      <w:r w:rsidRPr="006C58CC">
        <w:rPr>
          <w:lang w:val="en-GB" w:eastAsia="sk-SK"/>
        </w:rPr>
        <w:lastRenderedPageBreak/>
        <w:t>Veľkým</w:t>
      </w:r>
      <w:proofErr w:type="spellEnd"/>
      <w:r w:rsidRPr="006C58CC">
        <w:rPr>
          <w:lang w:val="en-GB" w:eastAsia="sk-SK"/>
        </w:rPr>
        <w:t xml:space="preserve"> </w:t>
      </w:r>
      <w:proofErr w:type="spellStart"/>
      <w:r w:rsidRPr="006C58CC">
        <w:rPr>
          <w:lang w:val="en-GB" w:eastAsia="sk-SK"/>
        </w:rPr>
        <w:t>treskom</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pre </w:t>
      </w:r>
      <w:proofErr w:type="spellStart"/>
      <w:r w:rsidRPr="006C58CC">
        <w:rPr>
          <w:lang w:val="en-GB" w:eastAsia="sk-SK"/>
        </w:rPr>
        <w:t>nás</w:t>
      </w:r>
      <w:proofErr w:type="spellEnd"/>
      <w:r w:rsidRPr="006C58CC">
        <w:rPr>
          <w:lang w:val="en-GB" w:eastAsia="sk-SK"/>
        </w:rPr>
        <w:t xml:space="preserve"> </w:t>
      </w:r>
      <w:proofErr w:type="spellStart"/>
      <w:r w:rsidRPr="006C58CC">
        <w:rPr>
          <w:lang w:val="en-GB" w:eastAsia="sk-SK"/>
        </w:rPr>
        <w:t>nepochybne</w:t>
      </w:r>
      <w:proofErr w:type="spellEnd"/>
      <w:r w:rsidRPr="006C58CC">
        <w:rPr>
          <w:lang w:val="en-GB" w:eastAsia="sk-SK"/>
        </w:rPr>
        <w:t xml:space="preserve"> </w:t>
      </w:r>
      <w:proofErr w:type="spellStart"/>
      <w:r w:rsidRPr="006C58CC">
        <w:rPr>
          <w:lang w:val="en-GB" w:eastAsia="sk-SK"/>
        </w:rPr>
        <w:t>budúcoročný</w:t>
      </w:r>
      <w:proofErr w:type="spellEnd"/>
      <w:r w:rsidRPr="006C58CC">
        <w:rPr>
          <w:lang w:val="en-GB" w:eastAsia="sk-SK"/>
        </w:rPr>
        <w:t xml:space="preserve"> </w:t>
      </w:r>
      <w:proofErr w:type="spellStart"/>
      <w:r w:rsidRPr="006C58CC">
        <w:rPr>
          <w:lang w:val="en-GB" w:eastAsia="sk-SK"/>
        </w:rPr>
        <w:t>zjazd</w:t>
      </w:r>
      <w:proofErr w:type="spellEnd"/>
      <w:r w:rsidRPr="006C58CC">
        <w:rPr>
          <w:lang w:val="en-GB" w:eastAsia="sk-SK"/>
        </w:rPr>
        <w:t xml:space="preserve">, </w:t>
      </w:r>
      <w:proofErr w:type="spellStart"/>
      <w:r w:rsidRPr="006C58CC">
        <w:rPr>
          <w:lang w:val="en-GB" w:eastAsia="sk-SK"/>
        </w:rPr>
        <w:t>uvidíme</w:t>
      </w:r>
      <w:proofErr w:type="spellEnd"/>
      <w:r w:rsidRPr="006C58CC">
        <w:rPr>
          <w:lang w:val="en-GB" w:eastAsia="sk-SK"/>
        </w:rPr>
        <w:t xml:space="preserve">, </w:t>
      </w:r>
      <w:proofErr w:type="spellStart"/>
      <w:r w:rsidRPr="006C58CC">
        <w:rPr>
          <w:lang w:val="en-GB" w:eastAsia="sk-SK"/>
        </w:rPr>
        <w:t>koľko</w:t>
      </w:r>
      <w:proofErr w:type="spellEnd"/>
      <w:r w:rsidRPr="006C58CC">
        <w:rPr>
          <w:lang w:val="en-GB" w:eastAsia="sk-SK"/>
        </w:rPr>
        <w:t xml:space="preserve"> </w:t>
      </w:r>
      <w:proofErr w:type="spellStart"/>
      <w:r w:rsidRPr="006C58CC">
        <w:rPr>
          <w:lang w:val="en-GB" w:eastAsia="sk-SK"/>
        </w:rPr>
        <w:t>fakieľ</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v ÚR </w:t>
      </w:r>
      <w:proofErr w:type="spellStart"/>
      <w:r w:rsidRPr="006C58CC">
        <w:rPr>
          <w:lang w:val="en-GB" w:eastAsia="sk-SK"/>
        </w:rPr>
        <w:t>rozhorí</w:t>
      </w:r>
      <w:proofErr w:type="spellEnd"/>
      <w:r w:rsidRPr="006C58CC">
        <w:rPr>
          <w:lang w:val="en-GB" w:eastAsia="sk-SK"/>
        </w:rPr>
        <w:t xml:space="preserve"> a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akej</w:t>
      </w:r>
      <w:proofErr w:type="spellEnd"/>
      <w:r w:rsidRPr="006C58CC">
        <w:rPr>
          <w:lang w:val="en-GB" w:eastAsia="sk-SK"/>
        </w:rPr>
        <w:t xml:space="preserve"> </w:t>
      </w:r>
      <w:proofErr w:type="spellStart"/>
      <w:r w:rsidRPr="006C58CC">
        <w:rPr>
          <w:lang w:val="en-GB" w:eastAsia="sk-SK"/>
        </w:rPr>
        <w:t>ceste</w:t>
      </w:r>
      <w:proofErr w:type="spellEnd"/>
      <w:r w:rsidRPr="006C58CC">
        <w:rPr>
          <w:lang w:val="en-GB" w:eastAsia="sk-SK"/>
        </w:rPr>
        <w:t xml:space="preserve"> </w:t>
      </w:r>
      <w:proofErr w:type="spellStart"/>
      <w:r w:rsidRPr="006C58CC">
        <w:rPr>
          <w:lang w:val="en-GB" w:eastAsia="sk-SK"/>
        </w:rPr>
        <w:t>nám</w:t>
      </w:r>
      <w:proofErr w:type="spellEnd"/>
      <w:r w:rsidRPr="006C58CC">
        <w:rPr>
          <w:lang w:val="en-GB" w:eastAsia="sk-SK"/>
        </w:rPr>
        <w:t xml:space="preserve"> </w:t>
      </w:r>
      <w:proofErr w:type="spellStart"/>
      <w:r w:rsidRPr="006C58CC">
        <w:rPr>
          <w:lang w:val="en-GB" w:eastAsia="sk-SK"/>
        </w:rPr>
        <w:t>budú</w:t>
      </w:r>
      <w:proofErr w:type="spellEnd"/>
      <w:r w:rsidRPr="006C58CC">
        <w:rPr>
          <w:lang w:val="en-GB" w:eastAsia="sk-SK"/>
        </w:rPr>
        <w:t xml:space="preserve"> </w:t>
      </w:r>
      <w:proofErr w:type="spellStart"/>
      <w:r w:rsidRPr="006C58CC">
        <w:rPr>
          <w:lang w:val="en-GB" w:eastAsia="sk-SK"/>
        </w:rPr>
        <w:t>najbližšie</w:t>
      </w:r>
      <w:proofErr w:type="spellEnd"/>
      <w:r w:rsidRPr="006C58CC">
        <w:rPr>
          <w:lang w:val="en-GB" w:eastAsia="sk-SK"/>
        </w:rPr>
        <w:t xml:space="preserve"> </w:t>
      </w:r>
      <w:proofErr w:type="spellStart"/>
      <w:r w:rsidRPr="006C58CC">
        <w:rPr>
          <w:lang w:val="en-GB" w:eastAsia="sk-SK"/>
        </w:rPr>
        <w:t>roky</w:t>
      </w:r>
      <w:proofErr w:type="spellEnd"/>
      <w:r w:rsidRPr="006C58CC">
        <w:rPr>
          <w:lang w:val="en-GB" w:eastAsia="sk-SK"/>
        </w:rPr>
        <w:t xml:space="preserve"> </w:t>
      </w:r>
      <w:proofErr w:type="spellStart"/>
      <w:r w:rsidRPr="006C58CC">
        <w:rPr>
          <w:lang w:val="en-GB" w:eastAsia="sk-SK"/>
        </w:rPr>
        <w:t>svietiť</w:t>
      </w:r>
      <w:proofErr w:type="spellEnd"/>
      <w:r w:rsidRPr="006C58CC">
        <w:rPr>
          <w:lang w:val="en-GB" w:eastAsia="sk-SK"/>
        </w:rPr>
        <w:t xml:space="preserve">. </w:t>
      </w:r>
      <w:proofErr w:type="spellStart"/>
      <w:r w:rsidRPr="006C58CC">
        <w:rPr>
          <w:lang w:val="en-GB" w:eastAsia="sk-SK"/>
        </w:rPr>
        <w:t>Ostáva</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držať</w:t>
      </w:r>
      <w:proofErr w:type="spellEnd"/>
      <w:r w:rsidRPr="006C58CC">
        <w:rPr>
          <w:lang w:val="en-GB" w:eastAsia="sk-SK"/>
        </w:rPr>
        <w:t xml:space="preserve"> </w:t>
      </w:r>
      <w:proofErr w:type="spellStart"/>
      <w:r w:rsidRPr="006C58CC">
        <w:rPr>
          <w:lang w:val="en-GB" w:eastAsia="sk-SK"/>
        </w:rPr>
        <w:t>palce</w:t>
      </w:r>
      <w:proofErr w:type="spellEnd"/>
      <w:r w:rsidRPr="006C58CC">
        <w:rPr>
          <w:lang w:val="en-GB" w:eastAsia="sk-SK"/>
        </w:rPr>
        <w:t>.“</w:t>
      </w:r>
    </w:p>
    <w:p w14:paraId="6E0FD34D" w14:textId="3B15C0BC" w:rsidR="006C58CC" w:rsidRPr="006C58CC" w:rsidRDefault="006C58CC" w:rsidP="006C58CC">
      <w:pPr>
        <w:pStyle w:val="TEXTNORMAL"/>
        <w:rPr>
          <w:lang w:val="en-GB" w:eastAsia="sk-SK"/>
        </w:rPr>
      </w:pPr>
      <w:proofErr w:type="spellStart"/>
      <w:r w:rsidRPr="006C58CC">
        <w:rPr>
          <w:lang w:val="en-GB" w:eastAsia="sk-SK"/>
        </w:rPr>
        <w:t>Prajeme</w:t>
      </w:r>
      <w:proofErr w:type="spellEnd"/>
      <w:r w:rsidRPr="006C58CC">
        <w:rPr>
          <w:lang w:val="en-GB" w:eastAsia="sk-SK"/>
        </w:rPr>
        <w:t xml:space="preserve"> </w:t>
      </w:r>
      <w:proofErr w:type="spellStart"/>
      <w:r w:rsidRPr="006C58CC">
        <w:rPr>
          <w:lang w:val="en-GB" w:eastAsia="sk-SK"/>
        </w:rPr>
        <w:t>Ti</w:t>
      </w:r>
      <w:proofErr w:type="spellEnd"/>
      <w:r w:rsidRPr="006C58CC">
        <w:rPr>
          <w:lang w:val="en-GB" w:eastAsia="sk-SK"/>
        </w:rPr>
        <w:t xml:space="preserve">, </w:t>
      </w:r>
      <w:proofErr w:type="spellStart"/>
      <w:r w:rsidRPr="006C58CC">
        <w:rPr>
          <w:lang w:val="en-GB" w:eastAsia="sk-SK"/>
        </w:rPr>
        <w:t>Duška</w:t>
      </w:r>
      <w:proofErr w:type="spellEnd"/>
      <w:r w:rsidRPr="006C58CC">
        <w:rPr>
          <w:lang w:val="en-GB" w:eastAsia="sk-SK"/>
        </w:rPr>
        <w:t xml:space="preserve">,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Ti</w:t>
      </w:r>
      <w:proofErr w:type="spellEnd"/>
      <w:r w:rsidRPr="006C58CC">
        <w:rPr>
          <w:lang w:val="en-GB" w:eastAsia="sk-SK"/>
        </w:rPr>
        <w:t xml:space="preserve"> v </w:t>
      </w:r>
      <w:proofErr w:type="spellStart"/>
      <w:r w:rsidRPr="006C58CC">
        <w:rPr>
          <w:lang w:val="en-GB" w:eastAsia="sk-SK"/>
        </w:rPr>
        <w:t>novej</w:t>
      </w:r>
      <w:proofErr w:type="spellEnd"/>
      <w:r w:rsidRPr="006C58CC">
        <w:rPr>
          <w:lang w:val="en-GB" w:eastAsia="sk-SK"/>
        </w:rPr>
        <w:t xml:space="preserve"> </w:t>
      </w:r>
      <w:proofErr w:type="spellStart"/>
      <w:r w:rsidRPr="006C58CC">
        <w:rPr>
          <w:lang w:val="en-GB" w:eastAsia="sk-SK"/>
        </w:rPr>
        <w:t>práci</w:t>
      </w:r>
      <w:proofErr w:type="spellEnd"/>
      <w:r w:rsidRPr="006C58CC">
        <w:rPr>
          <w:lang w:val="en-GB" w:eastAsia="sk-SK"/>
        </w:rPr>
        <w:t xml:space="preserve"> </w:t>
      </w:r>
      <w:proofErr w:type="spellStart"/>
      <w:r w:rsidRPr="006C58CC">
        <w:rPr>
          <w:lang w:val="en-GB" w:eastAsia="sk-SK"/>
        </w:rPr>
        <w:t>darilo</w:t>
      </w:r>
      <w:proofErr w:type="spellEnd"/>
      <w:r w:rsidRPr="006C58CC">
        <w:rPr>
          <w:lang w:val="en-GB" w:eastAsia="sk-SK"/>
        </w:rPr>
        <w:t xml:space="preserve">,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Ti</w:t>
      </w:r>
      <w:proofErr w:type="spellEnd"/>
      <w:r w:rsidRPr="006C58CC">
        <w:rPr>
          <w:lang w:val="en-GB" w:eastAsia="sk-SK"/>
        </w:rPr>
        <w:t xml:space="preserve"> tam </w:t>
      </w:r>
      <w:proofErr w:type="spellStart"/>
      <w:r w:rsidRPr="006C58CC">
        <w:rPr>
          <w:lang w:val="en-GB" w:eastAsia="sk-SK"/>
        </w:rPr>
        <w:t>naplnili</w:t>
      </w:r>
      <w:proofErr w:type="spellEnd"/>
      <w:r w:rsidRPr="006C58CC">
        <w:rPr>
          <w:lang w:val="en-GB" w:eastAsia="sk-SK"/>
        </w:rPr>
        <w:t xml:space="preserve"> </w:t>
      </w:r>
      <w:proofErr w:type="spellStart"/>
      <w:r w:rsidRPr="006C58CC">
        <w:rPr>
          <w:lang w:val="en-GB" w:eastAsia="sk-SK"/>
        </w:rPr>
        <w:t>všetky</w:t>
      </w:r>
      <w:proofErr w:type="spellEnd"/>
      <w:r w:rsidRPr="006C58CC">
        <w:rPr>
          <w:lang w:val="en-GB" w:eastAsia="sk-SK"/>
        </w:rPr>
        <w:t xml:space="preserve"> </w:t>
      </w:r>
      <w:proofErr w:type="spellStart"/>
      <w:r w:rsidRPr="006C58CC">
        <w:rPr>
          <w:lang w:val="en-GB" w:eastAsia="sk-SK"/>
        </w:rPr>
        <w:t>tvoje</w:t>
      </w:r>
      <w:proofErr w:type="spellEnd"/>
      <w:r w:rsidRPr="006C58CC">
        <w:rPr>
          <w:lang w:val="en-GB" w:eastAsia="sk-SK"/>
        </w:rPr>
        <w:t xml:space="preserve"> </w:t>
      </w:r>
      <w:proofErr w:type="spellStart"/>
      <w:r w:rsidRPr="006C58CC">
        <w:rPr>
          <w:lang w:val="en-GB" w:eastAsia="sk-SK"/>
        </w:rPr>
        <w:t>očakávania</w:t>
      </w:r>
      <w:proofErr w:type="spellEnd"/>
      <w:r w:rsidRPr="006C58CC">
        <w:rPr>
          <w:lang w:val="en-GB" w:eastAsia="sk-SK"/>
        </w:rPr>
        <w:t xml:space="preserve"> a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ti</w:t>
      </w:r>
      <w:proofErr w:type="spellEnd"/>
      <w:r w:rsidRPr="006C58CC">
        <w:rPr>
          <w:lang w:val="en-GB" w:eastAsia="sk-SK"/>
        </w:rPr>
        <w:t xml:space="preserve"> </w:t>
      </w:r>
      <w:proofErr w:type="spellStart"/>
      <w:r w:rsidRPr="006C58CC">
        <w:rPr>
          <w:lang w:val="en-GB" w:eastAsia="sk-SK"/>
        </w:rPr>
        <w:t>darilo</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v </w:t>
      </w:r>
      <w:proofErr w:type="spellStart"/>
      <w:r w:rsidRPr="006C58CC">
        <w:rPr>
          <w:lang w:val="en-GB" w:eastAsia="sk-SK"/>
        </w:rPr>
        <w:t>Tvojom</w:t>
      </w:r>
      <w:proofErr w:type="spellEnd"/>
      <w:r w:rsidRPr="006C58CC">
        <w:rPr>
          <w:lang w:val="en-GB" w:eastAsia="sk-SK"/>
        </w:rPr>
        <w:t xml:space="preserve"> </w:t>
      </w:r>
      <w:proofErr w:type="spellStart"/>
      <w:r w:rsidRPr="006C58CC">
        <w:rPr>
          <w:lang w:val="en-GB" w:eastAsia="sk-SK"/>
        </w:rPr>
        <w:t>osobnom</w:t>
      </w:r>
      <w:proofErr w:type="spellEnd"/>
      <w:r w:rsidRPr="006C58CC">
        <w:rPr>
          <w:lang w:val="en-GB" w:eastAsia="sk-SK"/>
        </w:rPr>
        <w:t xml:space="preserve"> </w:t>
      </w:r>
      <w:proofErr w:type="spellStart"/>
      <w:r w:rsidRPr="006C58CC">
        <w:rPr>
          <w:lang w:val="en-GB" w:eastAsia="sk-SK"/>
        </w:rPr>
        <w:t>živote</w:t>
      </w:r>
      <w:proofErr w:type="spellEnd"/>
      <w:r w:rsidRPr="006C58CC">
        <w:rPr>
          <w:lang w:val="en-GB" w:eastAsia="sk-SK"/>
        </w:rPr>
        <w:t>.</w:t>
      </w:r>
    </w:p>
    <w:p w14:paraId="702A1FF0" w14:textId="77777777" w:rsidR="006C58CC" w:rsidRPr="006C58CC" w:rsidRDefault="006C58CC" w:rsidP="006C58CC">
      <w:pPr>
        <w:pStyle w:val="TEXTNORMAL"/>
        <w:rPr>
          <w:lang w:val="en-GB" w:eastAsia="sk-SK"/>
        </w:rPr>
      </w:pPr>
      <w:r w:rsidRPr="006C58CC">
        <w:rPr>
          <w:lang w:val="en-GB" w:eastAsia="sk-SK"/>
        </w:rPr>
        <w:t xml:space="preserve">Josef </w:t>
      </w:r>
      <w:proofErr w:type="spellStart"/>
      <w:r w:rsidRPr="006C58CC">
        <w:rPr>
          <w:lang w:val="en-GB" w:eastAsia="sk-SK"/>
        </w:rPr>
        <w:t>Zbranek</w:t>
      </w:r>
      <w:proofErr w:type="spellEnd"/>
      <w:r w:rsidRPr="006C58CC">
        <w:rPr>
          <w:lang w:val="en-GB" w:eastAsia="sk-SK"/>
        </w:rPr>
        <w:t xml:space="preserve"> </w:t>
      </w:r>
    </w:p>
    <w:p w14:paraId="1DC0CAAA" w14:textId="77777777" w:rsidR="006C58CC" w:rsidRPr="006C58CC" w:rsidRDefault="006C58CC" w:rsidP="006C58CC">
      <w:pPr>
        <w:pStyle w:val="Nadpis2"/>
      </w:pPr>
      <w:bookmarkStart w:id="10" w:name="_Toc87362278"/>
      <w:r w:rsidRPr="006C58CC">
        <w:t>Komisárka rieši aj naše problémy</w:t>
      </w:r>
      <w:bookmarkEnd w:id="10"/>
    </w:p>
    <w:p w14:paraId="082B92C2"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0AA9DC65" w14:textId="77777777" w:rsidR="006C58CC" w:rsidRPr="006C58CC" w:rsidRDefault="006C58CC" w:rsidP="006C58CC">
      <w:pPr>
        <w:pStyle w:val="TEXTBOLD"/>
      </w:pPr>
      <w:r w:rsidRPr="006C58CC">
        <w:t xml:space="preserve">S komisárkou pre osoby so zdravotným postihnutím Zuzanou </w:t>
      </w:r>
      <w:proofErr w:type="spellStart"/>
      <w:r w:rsidRPr="006C58CC">
        <w:t>Stavrovskou</w:t>
      </w:r>
      <w:proofErr w:type="spellEnd"/>
      <w:r w:rsidRPr="006C58CC">
        <w:t xml:space="preserve"> som sa už raz či dva razy stretol. Pri týchto stretnutiach aj pri jej iných výstupoch som mal vždy pocit, že jej ide o vec, je mimoriadne zaangažovaná, ale zároveň neženie problémy na ostrie noža a aj pri presadzovaní našich práv hľadá skôr dialóg, nie konfrontáciu. Naplno som si to však uvedomil až na nedávnom stretnutí komisárky s verejnosťou v Hlohovci. </w:t>
      </w:r>
    </w:p>
    <w:p w14:paraId="0064A14E" w14:textId="77777777" w:rsidR="006C58CC" w:rsidRPr="006C58CC" w:rsidRDefault="006C58CC" w:rsidP="006C58CC">
      <w:pPr>
        <w:pStyle w:val="TEXTNORMAL"/>
        <w:rPr>
          <w:lang w:val="en-GB" w:eastAsia="sk-SK"/>
        </w:rPr>
      </w:pPr>
      <w:proofErr w:type="spellStart"/>
      <w:r w:rsidRPr="006C58CC">
        <w:rPr>
          <w:lang w:val="en-GB" w:eastAsia="sk-SK"/>
        </w:rPr>
        <w:t>Ťažké</w:t>
      </w:r>
      <w:proofErr w:type="spellEnd"/>
      <w:r w:rsidRPr="006C58CC">
        <w:rPr>
          <w:lang w:val="en-GB" w:eastAsia="sk-SK"/>
        </w:rPr>
        <w:t xml:space="preserve"> </w:t>
      </w:r>
      <w:proofErr w:type="spellStart"/>
      <w:r w:rsidRPr="006C58CC">
        <w:rPr>
          <w:lang w:val="en-GB" w:eastAsia="sk-SK"/>
        </w:rPr>
        <w:t>životné</w:t>
      </w:r>
      <w:proofErr w:type="spellEnd"/>
      <w:r w:rsidRPr="006C58CC">
        <w:rPr>
          <w:lang w:val="en-GB" w:eastAsia="sk-SK"/>
        </w:rPr>
        <w:t xml:space="preserve"> </w:t>
      </w:r>
      <w:proofErr w:type="spellStart"/>
      <w:r w:rsidRPr="006C58CC">
        <w:rPr>
          <w:lang w:val="en-GB" w:eastAsia="sk-SK"/>
        </w:rPr>
        <w:t>situácie</w:t>
      </w:r>
      <w:proofErr w:type="spellEnd"/>
      <w:r w:rsidRPr="006C58CC">
        <w:rPr>
          <w:lang w:val="en-GB" w:eastAsia="sk-SK"/>
        </w:rPr>
        <w:t xml:space="preserve">, </w:t>
      </w:r>
      <w:proofErr w:type="spellStart"/>
      <w:r w:rsidRPr="006C58CC">
        <w:rPr>
          <w:lang w:val="en-GB" w:eastAsia="sk-SK"/>
        </w:rPr>
        <w:t>frustrácie</w:t>
      </w:r>
      <w:proofErr w:type="spellEnd"/>
      <w:r w:rsidRPr="006C58CC">
        <w:rPr>
          <w:lang w:val="en-GB" w:eastAsia="sk-SK"/>
        </w:rPr>
        <w:t xml:space="preserve">, </w:t>
      </w:r>
      <w:proofErr w:type="spellStart"/>
      <w:r w:rsidRPr="006C58CC">
        <w:rPr>
          <w:lang w:val="en-GB" w:eastAsia="sk-SK"/>
        </w:rPr>
        <w:t>negatívne</w:t>
      </w:r>
      <w:proofErr w:type="spellEnd"/>
      <w:r w:rsidRPr="006C58CC">
        <w:rPr>
          <w:lang w:val="en-GB" w:eastAsia="sk-SK"/>
        </w:rPr>
        <w:t xml:space="preserve"> </w:t>
      </w:r>
      <w:proofErr w:type="spellStart"/>
      <w:r w:rsidRPr="006C58CC">
        <w:rPr>
          <w:lang w:val="en-GB" w:eastAsia="sk-SK"/>
        </w:rPr>
        <w:t>emócie</w:t>
      </w:r>
      <w:proofErr w:type="spellEnd"/>
      <w:r w:rsidRPr="006C58CC">
        <w:rPr>
          <w:lang w:val="en-GB" w:eastAsia="sk-SK"/>
        </w:rPr>
        <w:t xml:space="preserve">. Mesto je </w:t>
      </w:r>
      <w:proofErr w:type="spellStart"/>
      <w:r w:rsidRPr="006C58CC">
        <w:rPr>
          <w:lang w:val="en-GB" w:eastAsia="sk-SK"/>
        </w:rPr>
        <w:t>nanič</w:t>
      </w:r>
      <w:proofErr w:type="spellEnd"/>
      <w:r w:rsidRPr="006C58CC">
        <w:rPr>
          <w:lang w:val="en-GB" w:eastAsia="sk-SK"/>
        </w:rPr>
        <w:t xml:space="preserve">, </w:t>
      </w:r>
      <w:proofErr w:type="spellStart"/>
      <w:r w:rsidRPr="006C58CC">
        <w:rPr>
          <w:lang w:val="en-GB" w:eastAsia="sk-SK"/>
        </w:rPr>
        <w:t>štát</w:t>
      </w:r>
      <w:proofErr w:type="spellEnd"/>
      <w:r w:rsidRPr="006C58CC">
        <w:rPr>
          <w:lang w:val="en-GB" w:eastAsia="sk-SK"/>
        </w:rPr>
        <w:t xml:space="preserve"> je </w:t>
      </w:r>
      <w:proofErr w:type="spellStart"/>
      <w:r w:rsidRPr="006C58CC">
        <w:rPr>
          <w:lang w:val="en-GB" w:eastAsia="sk-SK"/>
        </w:rPr>
        <w:t>zlý</w:t>
      </w:r>
      <w:proofErr w:type="spellEnd"/>
      <w:r w:rsidRPr="006C58CC">
        <w:rPr>
          <w:lang w:val="en-GB" w:eastAsia="sk-SK"/>
        </w:rPr>
        <w:t xml:space="preserve">, </w:t>
      </w:r>
      <w:proofErr w:type="spellStart"/>
      <w:r w:rsidRPr="006C58CC">
        <w:rPr>
          <w:lang w:val="en-GB" w:eastAsia="sk-SK"/>
        </w:rPr>
        <w:t>celý</w:t>
      </w:r>
      <w:proofErr w:type="spellEnd"/>
      <w:r w:rsidRPr="006C58CC">
        <w:rPr>
          <w:lang w:val="en-GB" w:eastAsia="sk-SK"/>
        </w:rPr>
        <w:t xml:space="preserve"> </w:t>
      </w:r>
      <w:proofErr w:type="spellStart"/>
      <w:r w:rsidRPr="006C58CC">
        <w:rPr>
          <w:lang w:val="en-GB" w:eastAsia="sk-SK"/>
        </w:rPr>
        <w:t>svet</w:t>
      </w:r>
      <w:proofErr w:type="spellEnd"/>
      <w:r w:rsidRPr="006C58CC">
        <w:rPr>
          <w:lang w:val="en-GB" w:eastAsia="sk-SK"/>
        </w:rPr>
        <w:t xml:space="preserve"> je </w:t>
      </w:r>
      <w:proofErr w:type="spellStart"/>
      <w:r w:rsidRPr="006C58CC">
        <w:rPr>
          <w:lang w:val="en-GB" w:eastAsia="sk-SK"/>
        </w:rPr>
        <w:t>nespravodlivý</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komisárke</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v </w:t>
      </w:r>
      <w:proofErr w:type="spellStart"/>
      <w:r w:rsidRPr="006C58CC">
        <w:rPr>
          <w:lang w:val="en-GB" w:eastAsia="sk-SK"/>
        </w:rPr>
        <w:t>tej</w:t>
      </w:r>
      <w:proofErr w:type="spellEnd"/>
      <w:r w:rsidRPr="006C58CC">
        <w:rPr>
          <w:lang w:val="en-GB" w:eastAsia="sk-SK"/>
        </w:rPr>
        <w:t xml:space="preserve"> </w:t>
      </w:r>
      <w:proofErr w:type="spellStart"/>
      <w:r w:rsidRPr="006C58CC">
        <w:rPr>
          <w:lang w:val="en-GB" w:eastAsia="sk-SK"/>
        </w:rPr>
        <w:t>chvíli</w:t>
      </w:r>
      <w:proofErr w:type="spellEnd"/>
      <w:r w:rsidRPr="006C58CC">
        <w:rPr>
          <w:lang w:val="en-GB" w:eastAsia="sk-SK"/>
        </w:rPr>
        <w:t xml:space="preserve"> </w:t>
      </w:r>
      <w:proofErr w:type="spellStart"/>
      <w:r w:rsidRPr="006C58CC">
        <w:rPr>
          <w:lang w:val="en-GB" w:eastAsia="sk-SK"/>
        </w:rPr>
        <w:t>skutočne</w:t>
      </w:r>
      <w:proofErr w:type="spellEnd"/>
      <w:r w:rsidRPr="006C58CC">
        <w:rPr>
          <w:lang w:val="en-GB" w:eastAsia="sk-SK"/>
        </w:rPr>
        <w:t xml:space="preserve"> </w:t>
      </w:r>
      <w:proofErr w:type="spellStart"/>
      <w:r w:rsidRPr="006C58CC">
        <w:rPr>
          <w:lang w:val="en-GB" w:eastAsia="sk-SK"/>
        </w:rPr>
        <w:t>nezávidel</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tú</w:t>
      </w:r>
      <w:proofErr w:type="spellEnd"/>
      <w:r w:rsidRPr="006C58CC">
        <w:rPr>
          <w:lang w:val="en-GB" w:eastAsia="sk-SK"/>
        </w:rPr>
        <w:t xml:space="preserve"> </w:t>
      </w:r>
      <w:proofErr w:type="spellStart"/>
      <w:r w:rsidRPr="006C58CC">
        <w:rPr>
          <w:lang w:val="en-GB" w:eastAsia="sk-SK"/>
        </w:rPr>
        <w:t>rieku</w:t>
      </w:r>
      <w:proofErr w:type="spellEnd"/>
      <w:r w:rsidRPr="006C58CC">
        <w:rPr>
          <w:lang w:val="en-GB" w:eastAsia="sk-SK"/>
        </w:rPr>
        <w:t xml:space="preserve"> </w:t>
      </w:r>
      <w:proofErr w:type="spellStart"/>
      <w:r w:rsidRPr="006C58CC">
        <w:rPr>
          <w:lang w:val="en-GB" w:eastAsia="sk-SK"/>
        </w:rPr>
        <w:t>ponôs</w:t>
      </w:r>
      <w:proofErr w:type="spellEnd"/>
      <w:r w:rsidRPr="006C58CC">
        <w:rPr>
          <w:lang w:val="en-GB" w:eastAsia="sk-SK"/>
        </w:rPr>
        <w:t xml:space="preserve"> </w:t>
      </w:r>
      <w:proofErr w:type="spellStart"/>
      <w:r w:rsidRPr="006C58CC">
        <w:rPr>
          <w:lang w:val="en-GB" w:eastAsia="sk-SK"/>
        </w:rPr>
        <w:t>udržať</w:t>
      </w:r>
      <w:proofErr w:type="spellEnd"/>
      <w:r w:rsidRPr="006C58CC">
        <w:rPr>
          <w:lang w:val="en-GB" w:eastAsia="sk-SK"/>
        </w:rPr>
        <w:t xml:space="preserve"> v </w:t>
      </w:r>
      <w:proofErr w:type="spellStart"/>
      <w:r w:rsidRPr="006C58CC">
        <w:rPr>
          <w:lang w:val="en-GB" w:eastAsia="sk-SK"/>
        </w:rPr>
        <w:t>koryte</w:t>
      </w:r>
      <w:proofErr w:type="spellEnd"/>
      <w:r w:rsidRPr="006C58CC">
        <w:rPr>
          <w:lang w:val="en-GB" w:eastAsia="sk-SK"/>
        </w:rPr>
        <w:t xml:space="preserve"> </w:t>
      </w:r>
      <w:proofErr w:type="spellStart"/>
      <w:r w:rsidRPr="006C58CC">
        <w:rPr>
          <w:lang w:val="en-GB" w:eastAsia="sk-SK"/>
        </w:rPr>
        <w:t>triezvej</w:t>
      </w:r>
      <w:proofErr w:type="spellEnd"/>
      <w:r w:rsidRPr="006C58CC">
        <w:rPr>
          <w:lang w:val="en-GB" w:eastAsia="sk-SK"/>
        </w:rPr>
        <w:t xml:space="preserve"> </w:t>
      </w:r>
      <w:proofErr w:type="spellStart"/>
      <w:r w:rsidRPr="006C58CC">
        <w:rPr>
          <w:lang w:val="en-GB" w:eastAsia="sk-SK"/>
        </w:rPr>
        <w:t>vecnosti</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oddeliť</w:t>
      </w:r>
      <w:proofErr w:type="spellEnd"/>
      <w:r w:rsidRPr="006C58CC">
        <w:rPr>
          <w:lang w:val="en-GB" w:eastAsia="sk-SK"/>
        </w:rPr>
        <w:t xml:space="preserve"> </w:t>
      </w:r>
      <w:proofErr w:type="spellStart"/>
      <w:r w:rsidRPr="006C58CC">
        <w:rPr>
          <w:lang w:val="en-GB" w:eastAsia="sk-SK"/>
        </w:rPr>
        <w:t>relevantné</w:t>
      </w:r>
      <w:proofErr w:type="spellEnd"/>
      <w:r w:rsidRPr="006C58CC">
        <w:rPr>
          <w:lang w:val="en-GB" w:eastAsia="sk-SK"/>
        </w:rPr>
        <w:t xml:space="preserve"> </w:t>
      </w:r>
      <w:proofErr w:type="spellStart"/>
      <w:r w:rsidRPr="006C58CC">
        <w:rPr>
          <w:lang w:val="en-GB" w:eastAsia="sk-SK"/>
        </w:rPr>
        <w:t>podnety</w:t>
      </w:r>
      <w:proofErr w:type="spellEnd"/>
      <w:r w:rsidRPr="006C58CC">
        <w:rPr>
          <w:lang w:val="en-GB" w:eastAsia="sk-SK"/>
        </w:rPr>
        <w:t xml:space="preserve"> </w:t>
      </w:r>
      <w:proofErr w:type="spellStart"/>
      <w:r w:rsidRPr="006C58CC">
        <w:rPr>
          <w:lang w:val="en-GB" w:eastAsia="sk-SK"/>
        </w:rPr>
        <w:t>od</w:t>
      </w:r>
      <w:proofErr w:type="spellEnd"/>
      <w:r w:rsidRPr="006C58CC">
        <w:rPr>
          <w:lang w:val="en-GB" w:eastAsia="sk-SK"/>
        </w:rPr>
        <w:t xml:space="preserve"> </w:t>
      </w:r>
      <w:proofErr w:type="spellStart"/>
      <w:r w:rsidRPr="006C58CC">
        <w:rPr>
          <w:lang w:val="en-GB" w:eastAsia="sk-SK"/>
        </w:rPr>
        <w:t>prázdneho</w:t>
      </w:r>
      <w:proofErr w:type="spellEnd"/>
      <w:r w:rsidRPr="006C58CC">
        <w:rPr>
          <w:lang w:val="en-GB" w:eastAsia="sk-SK"/>
        </w:rPr>
        <w:t xml:space="preserve"> </w:t>
      </w:r>
      <w:proofErr w:type="spellStart"/>
      <w:r w:rsidRPr="006C58CC">
        <w:rPr>
          <w:lang w:val="en-GB" w:eastAsia="sk-SK"/>
        </w:rPr>
        <w:t>vyplakávania</w:t>
      </w:r>
      <w:proofErr w:type="spellEnd"/>
      <w:r w:rsidRPr="006C58CC">
        <w:rPr>
          <w:lang w:val="en-GB" w:eastAsia="sk-SK"/>
        </w:rPr>
        <w:t xml:space="preserve">? </w:t>
      </w:r>
      <w:proofErr w:type="spellStart"/>
      <w:r w:rsidRPr="006C58CC">
        <w:rPr>
          <w:lang w:val="en-GB" w:eastAsia="sk-SK"/>
        </w:rPr>
        <w:t>Komu</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dá</w:t>
      </w:r>
      <w:proofErr w:type="spellEnd"/>
      <w:r w:rsidRPr="006C58CC">
        <w:rPr>
          <w:lang w:val="en-GB" w:eastAsia="sk-SK"/>
        </w:rPr>
        <w:t xml:space="preserve"> </w:t>
      </w:r>
      <w:proofErr w:type="spellStart"/>
      <w:r w:rsidRPr="006C58CC">
        <w:rPr>
          <w:lang w:val="en-GB" w:eastAsia="sk-SK"/>
        </w:rPr>
        <w:t>reálne</w:t>
      </w:r>
      <w:proofErr w:type="spellEnd"/>
      <w:r w:rsidRPr="006C58CC">
        <w:rPr>
          <w:lang w:val="en-GB" w:eastAsia="sk-SK"/>
        </w:rPr>
        <w:t xml:space="preserve"> </w:t>
      </w:r>
      <w:proofErr w:type="spellStart"/>
      <w:r w:rsidRPr="006C58CC">
        <w:rPr>
          <w:lang w:val="en-GB" w:eastAsia="sk-SK"/>
        </w:rPr>
        <w:t>pomôcť</w:t>
      </w:r>
      <w:proofErr w:type="spellEnd"/>
      <w:r w:rsidRPr="006C58CC">
        <w:rPr>
          <w:lang w:val="en-GB" w:eastAsia="sk-SK"/>
        </w:rPr>
        <w:t xml:space="preserve"> a </w:t>
      </w:r>
      <w:proofErr w:type="spellStart"/>
      <w:r w:rsidRPr="006C58CC">
        <w:rPr>
          <w:lang w:val="en-GB" w:eastAsia="sk-SK"/>
        </w:rPr>
        <w:t>koho</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vypočuť</w:t>
      </w:r>
      <w:proofErr w:type="spellEnd"/>
      <w:r w:rsidRPr="006C58CC">
        <w:rPr>
          <w:lang w:val="en-GB" w:eastAsia="sk-SK"/>
        </w:rPr>
        <w:t xml:space="preserve">? Zuzana </w:t>
      </w:r>
      <w:proofErr w:type="spellStart"/>
      <w:r w:rsidRPr="006C58CC">
        <w:rPr>
          <w:lang w:val="en-GB" w:eastAsia="sk-SK"/>
        </w:rPr>
        <w:t>Stavrovská</w:t>
      </w:r>
      <w:proofErr w:type="spellEnd"/>
      <w:r w:rsidRPr="006C58CC">
        <w:rPr>
          <w:lang w:val="en-GB" w:eastAsia="sk-SK"/>
        </w:rPr>
        <w:t xml:space="preserve"> so </w:t>
      </w:r>
      <w:proofErr w:type="spellStart"/>
      <w:r w:rsidRPr="006C58CC">
        <w:rPr>
          <w:lang w:val="en-GB" w:eastAsia="sk-SK"/>
        </w:rPr>
        <w:t>svojím</w:t>
      </w:r>
      <w:proofErr w:type="spellEnd"/>
      <w:r w:rsidRPr="006C58CC">
        <w:rPr>
          <w:lang w:val="en-GB" w:eastAsia="sk-SK"/>
        </w:rPr>
        <w:t xml:space="preserve"> </w:t>
      </w:r>
      <w:proofErr w:type="spellStart"/>
      <w:r w:rsidRPr="006C58CC">
        <w:rPr>
          <w:lang w:val="en-GB" w:eastAsia="sk-SK"/>
        </w:rPr>
        <w:t>tímom</w:t>
      </w:r>
      <w:proofErr w:type="spellEnd"/>
      <w:r w:rsidRPr="006C58CC">
        <w:rPr>
          <w:lang w:val="en-GB" w:eastAsia="sk-SK"/>
        </w:rPr>
        <w:t xml:space="preserve"> to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zvládla</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dobre</w:t>
      </w:r>
      <w:proofErr w:type="spellEnd"/>
      <w:r w:rsidRPr="006C58CC">
        <w:rPr>
          <w:lang w:val="en-GB" w:eastAsia="sk-SK"/>
        </w:rPr>
        <w:t xml:space="preserve">, </w:t>
      </w:r>
      <w:proofErr w:type="spellStart"/>
      <w:r w:rsidRPr="006C58CC">
        <w:rPr>
          <w:lang w:val="en-GB" w:eastAsia="sk-SK"/>
        </w:rPr>
        <w:t>napokon</w:t>
      </w:r>
      <w:proofErr w:type="spellEnd"/>
      <w:r w:rsidRPr="006C58CC">
        <w:rPr>
          <w:lang w:val="en-GB" w:eastAsia="sk-SK"/>
        </w:rPr>
        <w:t xml:space="preserve">, </w:t>
      </w:r>
      <w:proofErr w:type="spellStart"/>
      <w:r w:rsidRPr="006C58CC">
        <w:rPr>
          <w:lang w:val="en-GB" w:eastAsia="sk-SK"/>
        </w:rPr>
        <w:t>má</w:t>
      </w:r>
      <w:proofErr w:type="spellEnd"/>
      <w:r w:rsidRPr="006C58CC">
        <w:rPr>
          <w:lang w:val="en-GB" w:eastAsia="sk-SK"/>
        </w:rPr>
        <w:t xml:space="preserve"> za </w:t>
      </w:r>
      <w:proofErr w:type="spellStart"/>
      <w:r w:rsidRPr="006C58CC">
        <w:rPr>
          <w:lang w:val="en-GB" w:eastAsia="sk-SK"/>
        </w:rPr>
        <w:t>sebou</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desiatky</w:t>
      </w:r>
      <w:proofErr w:type="spellEnd"/>
      <w:r w:rsidRPr="006C58CC">
        <w:rPr>
          <w:lang w:val="en-GB" w:eastAsia="sk-SK"/>
        </w:rPr>
        <w:t xml:space="preserve"> </w:t>
      </w:r>
      <w:proofErr w:type="spellStart"/>
      <w:r w:rsidRPr="006C58CC">
        <w:rPr>
          <w:lang w:val="en-GB" w:eastAsia="sk-SK"/>
        </w:rPr>
        <w:t>podobných</w:t>
      </w:r>
      <w:proofErr w:type="spellEnd"/>
      <w:r w:rsidRPr="006C58CC">
        <w:rPr>
          <w:lang w:val="en-GB" w:eastAsia="sk-SK"/>
        </w:rPr>
        <w:t xml:space="preserve"> </w:t>
      </w:r>
      <w:proofErr w:type="spellStart"/>
      <w:r w:rsidRPr="006C58CC">
        <w:rPr>
          <w:lang w:val="en-GB" w:eastAsia="sk-SK"/>
        </w:rPr>
        <w:t>výjazdov</w:t>
      </w:r>
      <w:proofErr w:type="spellEnd"/>
      <w:r w:rsidRPr="006C58CC">
        <w:rPr>
          <w:lang w:val="en-GB" w:eastAsia="sk-SK"/>
        </w:rPr>
        <w:t xml:space="preserve">. </w:t>
      </w:r>
      <w:proofErr w:type="spellStart"/>
      <w:r w:rsidRPr="006C58CC">
        <w:rPr>
          <w:lang w:val="en-GB" w:eastAsia="sk-SK"/>
        </w:rPr>
        <w:t>Úplne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konci</w:t>
      </w:r>
      <w:proofErr w:type="spellEnd"/>
      <w:r w:rsidRPr="006C58CC">
        <w:rPr>
          <w:lang w:val="en-GB" w:eastAsia="sk-SK"/>
        </w:rPr>
        <w:t xml:space="preserve"> mala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energiu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rozhovor</w:t>
      </w:r>
      <w:proofErr w:type="spellEnd"/>
      <w:r w:rsidRPr="006C58CC">
        <w:rPr>
          <w:lang w:val="en-GB" w:eastAsia="sk-SK"/>
        </w:rPr>
        <w:t>. Z </w:t>
      </w:r>
      <w:proofErr w:type="spellStart"/>
      <w:r w:rsidRPr="006C58CC">
        <w:rPr>
          <w:lang w:val="en-GB" w:eastAsia="sk-SK"/>
        </w:rPr>
        <w:t>mojej</w:t>
      </w:r>
      <w:proofErr w:type="spellEnd"/>
      <w:r w:rsidRPr="006C58CC">
        <w:rPr>
          <w:lang w:val="en-GB" w:eastAsia="sk-SK"/>
        </w:rPr>
        <w:t xml:space="preserve"> </w:t>
      </w:r>
      <w:proofErr w:type="spellStart"/>
      <w:r w:rsidRPr="006C58CC">
        <w:rPr>
          <w:lang w:val="en-GB" w:eastAsia="sk-SK"/>
        </w:rPr>
        <w:t>strany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začal</w:t>
      </w:r>
      <w:proofErr w:type="spellEnd"/>
      <w:r w:rsidRPr="006C58CC">
        <w:rPr>
          <w:lang w:val="en-GB" w:eastAsia="sk-SK"/>
        </w:rPr>
        <w:t xml:space="preserve"> </w:t>
      </w:r>
      <w:proofErr w:type="spellStart"/>
      <w:r w:rsidRPr="006C58CC">
        <w:rPr>
          <w:lang w:val="en-GB" w:eastAsia="sk-SK"/>
        </w:rPr>
        <w:t>dosť</w:t>
      </w:r>
      <w:proofErr w:type="spellEnd"/>
      <w:r w:rsidRPr="006C58CC">
        <w:rPr>
          <w:lang w:val="en-GB" w:eastAsia="sk-SK"/>
        </w:rPr>
        <w:t xml:space="preserve"> </w:t>
      </w:r>
      <w:proofErr w:type="spellStart"/>
      <w:r w:rsidRPr="006C58CC">
        <w:rPr>
          <w:lang w:val="en-GB" w:eastAsia="sk-SK"/>
        </w:rPr>
        <w:t>rozpačito</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Stavrovská</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totiž</w:t>
      </w:r>
      <w:proofErr w:type="spellEnd"/>
      <w:r w:rsidRPr="006C58CC">
        <w:rPr>
          <w:lang w:val="en-GB" w:eastAsia="sk-SK"/>
        </w:rPr>
        <w:t xml:space="preserve"> </w:t>
      </w:r>
      <w:proofErr w:type="spellStart"/>
      <w:r w:rsidRPr="006C58CC">
        <w:rPr>
          <w:lang w:val="en-GB" w:eastAsia="sk-SK"/>
        </w:rPr>
        <w:t>ku</w:t>
      </w:r>
      <w:proofErr w:type="spellEnd"/>
      <w:r w:rsidRPr="006C58CC">
        <w:rPr>
          <w:lang w:val="en-GB" w:eastAsia="sk-SK"/>
        </w:rPr>
        <w:t xml:space="preserve"> </w:t>
      </w:r>
      <w:proofErr w:type="spellStart"/>
      <w:r w:rsidRPr="006C58CC">
        <w:rPr>
          <w:lang w:val="en-GB" w:eastAsia="sk-SK"/>
        </w:rPr>
        <w:t>mne</w:t>
      </w:r>
      <w:proofErr w:type="spellEnd"/>
      <w:r w:rsidRPr="006C58CC">
        <w:rPr>
          <w:lang w:val="en-GB" w:eastAsia="sk-SK"/>
        </w:rPr>
        <w:t xml:space="preserve"> </w:t>
      </w:r>
      <w:proofErr w:type="spellStart"/>
      <w:r w:rsidRPr="006C58CC">
        <w:rPr>
          <w:lang w:val="en-GB" w:eastAsia="sk-SK"/>
        </w:rPr>
        <w:t>priviezla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vozíku</w:t>
      </w:r>
      <w:proofErr w:type="spellEnd"/>
      <w:r w:rsidRPr="006C58CC">
        <w:rPr>
          <w:lang w:val="en-GB" w:eastAsia="sk-SK"/>
        </w:rPr>
        <w:t>. „</w:t>
      </w:r>
      <w:proofErr w:type="spellStart"/>
      <w:r w:rsidRPr="006C58CC">
        <w:rPr>
          <w:lang w:val="en-GB" w:eastAsia="sk-SK"/>
        </w:rPr>
        <w:t>Čože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ona</w:t>
      </w:r>
      <w:proofErr w:type="spellEnd"/>
      <w:r w:rsidRPr="006C58CC">
        <w:rPr>
          <w:lang w:val="en-GB" w:eastAsia="sk-SK"/>
        </w:rPr>
        <w:t xml:space="preserve"> </w:t>
      </w:r>
      <w:proofErr w:type="spellStart"/>
      <w:r w:rsidRPr="006C58CC">
        <w:rPr>
          <w:lang w:val="en-GB" w:eastAsia="sk-SK"/>
        </w:rPr>
        <w:t>má</w:t>
      </w:r>
      <w:proofErr w:type="spellEnd"/>
      <w:r w:rsidRPr="006C58CC">
        <w:rPr>
          <w:lang w:val="en-GB" w:eastAsia="sk-SK"/>
        </w:rPr>
        <w:t xml:space="preserve"> </w:t>
      </w:r>
      <w:proofErr w:type="spellStart"/>
      <w:r w:rsidRPr="006C58CC">
        <w:rPr>
          <w:lang w:val="en-GB" w:eastAsia="sk-SK"/>
        </w:rPr>
        <w:t>telesné</w:t>
      </w:r>
      <w:proofErr w:type="spellEnd"/>
      <w:r w:rsidRPr="006C58CC">
        <w:rPr>
          <w:lang w:val="en-GB" w:eastAsia="sk-SK"/>
        </w:rPr>
        <w:t xml:space="preserve"> </w:t>
      </w:r>
      <w:proofErr w:type="spellStart"/>
      <w:r w:rsidRPr="006C58CC">
        <w:rPr>
          <w:lang w:val="en-GB" w:eastAsia="sk-SK"/>
        </w:rPr>
        <w:t>postihnutie</w:t>
      </w:r>
      <w:proofErr w:type="spellEnd"/>
      <w:r w:rsidRPr="006C58CC">
        <w:rPr>
          <w:lang w:val="en-GB" w:eastAsia="sk-SK"/>
        </w:rPr>
        <w:t xml:space="preserve">? </w:t>
      </w:r>
      <w:proofErr w:type="spellStart"/>
      <w:r w:rsidRPr="006C58CC">
        <w:rPr>
          <w:lang w:val="en-GB" w:eastAsia="sk-SK"/>
        </w:rPr>
        <w:t>Nikdy</w:t>
      </w:r>
      <w:proofErr w:type="spellEnd"/>
      <w:r w:rsidRPr="006C58CC">
        <w:rPr>
          <w:lang w:val="en-GB" w:eastAsia="sk-SK"/>
        </w:rPr>
        <w:t xml:space="preserve"> </w:t>
      </w:r>
      <w:proofErr w:type="spellStart"/>
      <w:r w:rsidRPr="006C58CC">
        <w:rPr>
          <w:lang w:val="en-GB" w:eastAsia="sk-SK"/>
        </w:rPr>
        <w:t>predtým</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to </w:t>
      </w:r>
      <w:proofErr w:type="spellStart"/>
      <w:r w:rsidRPr="006C58CC">
        <w:rPr>
          <w:lang w:val="en-GB" w:eastAsia="sk-SK"/>
        </w:rPr>
        <w:t>nevšimol</w:t>
      </w:r>
      <w:proofErr w:type="spellEnd"/>
      <w:r w:rsidRPr="006C58CC">
        <w:rPr>
          <w:lang w:val="en-GB" w:eastAsia="sk-SK"/>
        </w:rPr>
        <w:t xml:space="preserve">. Ach, </w:t>
      </w:r>
      <w:proofErr w:type="spellStart"/>
      <w:r w:rsidRPr="006C58CC">
        <w:rPr>
          <w:lang w:val="en-GB" w:eastAsia="sk-SK"/>
        </w:rPr>
        <w:t>slepý</w:t>
      </w:r>
      <w:proofErr w:type="spellEnd"/>
      <w:r w:rsidRPr="006C58CC">
        <w:rPr>
          <w:lang w:val="en-GB" w:eastAsia="sk-SK"/>
        </w:rPr>
        <w:t xml:space="preserve"> </w:t>
      </w:r>
      <w:proofErr w:type="spellStart"/>
      <w:r w:rsidRPr="006C58CC">
        <w:rPr>
          <w:lang w:val="en-GB" w:eastAsia="sk-SK"/>
        </w:rPr>
        <w:t>novinár</w:t>
      </w:r>
      <w:proofErr w:type="spellEnd"/>
      <w:r w:rsidRPr="006C58CC">
        <w:rPr>
          <w:lang w:val="en-GB" w:eastAsia="sk-SK"/>
        </w:rPr>
        <w:t xml:space="preserve">, </w:t>
      </w:r>
      <w:proofErr w:type="spellStart"/>
      <w:r w:rsidRPr="006C58CC">
        <w:rPr>
          <w:lang w:val="en-GB" w:eastAsia="sk-SK"/>
        </w:rPr>
        <w:t>hotová</w:t>
      </w:r>
      <w:proofErr w:type="spellEnd"/>
      <w:r w:rsidRPr="006C58CC">
        <w:rPr>
          <w:lang w:val="en-GB" w:eastAsia="sk-SK"/>
        </w:rPr>
        <w:t xml:space="preserve"> </w:t>
      </w:r>
      <w:proofErr w:type="spellStart"/>
      <w:r w:rsidRPr="006C58CC">
        <w:rPr>
          <w:lang w:val="en-GB" w:eastAsia="sk-SK"/>
        </w:rPr>
        <w:t>pohroma</w:t>
      </w:r>
      <w:proofErr w:type="spellEnd"/>
      <w:r w:rsidRPr="006C58CC">
        <w:rPr>
          <w:lang w:val="en-GB" w:eastAsia="sk-SK"/>
        </w:rPr>
        <w:t xml:space="preserve">. </w:t>
      </w:r>
      <w:proofErr w:type="spellStart"/>
      <w:r w:rsidRPr="006C58CC">
        <w:rPr>
          <w:lang w:val="en-GB" w:eastAsia="sk-SK"/>
        </w:rPr>
        <w:t>Mohli</w:t>
      </w:r>
      <w:proofErr w:type="spellEnd"/>
      <w:r w:rsidRPr="006C58CC">
        <w:rPr>
          <w:lang w:val="en-GB" w:eastAsia="sk-SK"/>
        </w:rPr>
        <w:t xml:space="preserve"> by </w:t>
      </w:r>
      <w:proofErr w:type="spellStart"/>
      <w:r w:rsidRPr="006C58CC">
        <w:rPr>
          <w:lang w:val="en-GB" w:eastAsia="sk-SK"/>
        </w:rPr>
        <w:t>vedľa</w:t>
      </w:r>
      <w:proofErr w:type="spellEnd"/>
      <w:r w:rsidRPr="006C58CC">
        <w:rPr>
          <w:lang w:val="en-GB" w:eastAsia="sk-SK"/>
        </w:rPr>
        <w:t xml:space="preserve"> </w:t>
      </w:r>
      <w:proofErr w:type="spellStart"/>
      <w:r w:rsidRPr="006C58CC">
        <w:rPr>
          <w:lang w:val="en-GB" w:eastAsia="sk-SK"/>
        </w:rPr>
        <w:t>mňa</w:t>
      </w:r>
      <w:proofErr w:type="spellEnd"/>
      <w:r w:rsidRPr="006C58CC">
        <w:rPr>
          <w:lang w:val="en-GB" w:eastAsia="sk-SK"/>
        </w:rPr>
        <w:t xml:space="preserve"> </w:t>
      </w:r>
      <w:proofErr w:type="spellStart"/>
      <w:r w:rsidRPr="006C58CC">
        <w:rPr>
          <w:lang w:val="en-GB" w:eastAsia="sk-SK"/>
        </w:rPr>
        <w:t>položiť</w:t>
      </w:r>
      <w:proofErr w:type="spellEnd"/>
      <w:r w:rsidRPr="006C58CC">
        <w:rPr>
          <w:lang w:val="en-GB" w:eastAsia="sk-SK"/>
        </w:rPr>
        <w:t xml:space="preserve"> </w:t>
      </w:r>
      <w:proofErr w:type="spellStart"/>
      <w:r w:rsidRPr="006C58CC">
        <w:rPr>
          <w:lang w:val="en-GB" w:eastAsia="sk-SK"/>
        </w:rPr>
        <w:t>časovanú</w:t>
      </w:r>
      <w:proofErr w:type="spellEnd"/>
      <w:r w:rsidRPr="006C58CC">
        <w:rPr>
          <w:lang w:val="en-GB" w:eastAsia="sk-SK"/>
        </w:rPr>
        <w:t xml:space="preserve"> </w:t>
      </w:r>
      <w:proofErr w:type="spellStart"/>
      <w:r w:rsidRPr="006C58CC">
        <w:rPr>
          <w:lang w:val="en-GB" w:eastAsia="sk-SK"/>
        </w:rPr>
        <w:t>bombu</w:t>
      </w:r>
      <w:proofErr w:type="spellEnd"/>
      <w:r w:rsidRPr="006C58CC">
        <w:rPr>
          <w:lang w:val="en-GB" w:eastAsia="sk-SK"/>
        </w:rPr>
        <w:t xml:space="preserve"> a ani by to </w:t>
      </w:r>
      <w:proofErr w:type="spellStart"/>
      <w:r w:rsidRPr="006C58CC">
        <w:rPr>
          <w:lang w:val="en-GB" w:eastAsia="sk-SK"/>
        </w:rPr>
        <w:t>mnou</w:t>
      </w:r>
      <w:proofErr w:type="spellEnd"/>
      <w:r w:rsidRPr="006C58CC">
        <w:rPr>
          <w:lang w:val="en-GB" w:eastAsia="sk-SK"/>
        </w:rPr>
        <w:t xml:space="preserve"> </w:t>
      </w:r>
      <w:proofErr w:type="spellStart"/>
      <w:r w:rsidRPr="006C58CC">
        <w:rPr>
          <w:lang w:val="en-GB" w:eastAsia="sk-SK"/>
        </w:rPr>
        <w:t>nepohlo</w:t>
      </w:r>
      <w:proofErr w:type="spellEnd"/>
      <w:r w:rsidRPr="006C58CC">
        <w:rPr>
          <w:lang w:val="en-GB" w:eastAsia="sk-SK"/>
        </w:rPr>
        <w:t xml:space="preserve">.“ </w:t>
      </w:r>
      <w:proofErr w:type="spellStart"/>
      <w:r w:rsidRPr="006C58CC">
        <w:rPr>
          <w:lang w:val="en-GB" w:eastAsia="sk-SK"/>
        </w:rPr>
        <w:t>Všetko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rýchlo</w:t>
      </w:r>
      <w:proofErr w:type="spellEnd"/>
      <w:r w:rsidRPr="006C58CC">
        <w:rPr>
          <w:lang w:val="en-GB" w:eastAsia="sk-SK"/>
        </w:rPr>
        <w:t xml:space="preserve"> </w:t>
      </w:r>
      <w:proofErr w:type="spellStart"/>
      <w:r w:rsidRPr="006C58CC">
        <w:rPr>
          <w:lang w:val="en-GB" w:eastAsia="sk-SK"/>
        </w:rPr>
        <w:t>vysvetlilo</w:t>
      </w:r>
      <w:proofErr w:type="spellEnd"/>
      <w:r w:rsidRPr="006C58CC">
        <w:rPr>
          <w:lang w:val="en-GB" w:eastAsia="sk-SK"/>
        </w:rPr>
        <w:t xml:space="preserve">. </w:t>
      </w:r>
      <w:proofErr w:type="spellStart"/>
      <w:r w:rsidRPr="006C58CC">
        <w:rPr>
          <w:lang w:val="en-GB" w:eastAsia="sk-SK"/>
        </w:rPr>
        <w:t>Dva</w:t>
      </w:r>
      <w:proofErr w:type="spellEnd"/>
      <w:r w:rsidRPr="006C58CC">
        <w:rPr>
          <w:lang w:val="en-GB" w:eastAsia="sk-SK"/>
        </w:rPr>
        <w:t xml:space="preserve"> </w:t>
      </w:r>
      <w:proofErr w:type="spellStart"/>
      <w:r w:rsidRPr="006C58CC">
        <w:rPr>
          <w:lang w:val="en-GB" w:eastAsia="sk-SK"/>
        </w:rPr>
        <w:t>dni</w:t>
      </w:r>
      <w:proofErr w:type="spellEnd"/>
      <w:r w:rsidRPr="006C58CC">
        <w:rPr>
          <w:lang w:val="en-GB" w:eastAsia="sk-SK"/>
        </w:rPr>
        <w:t xml:space="preserve"> </w:t>
      </w:r>
      <w:proofErr w:type="spellStart"/>
      <w:r w:rsidRPr="006C58CC">
        <w:rPr>
          <w:lang w:val="en-GB" w:eastAsia="sk-SK"/>
        </w:rPr>
        <w:t>pred</w:t>
      </w:r>
      <w:proofErr w:type="spellEnd"/>
      <w:r w:rsidRPr="006C58CC">
        <w:rPr>
          <w:lang w:val="en-GB" w:eastAsia="sk-SK"/>
        </w:rPr>
        <w:t xml:space="preserve"> </w:t>
      </w:r>
      <w:proofErr w:type="spellStart"/>
      <w:r w:rsidRPr="006C58CC">
        <w:rPr>
          <w:lang w:val="en-GB" w:eastAsia="sk-SK"/>
        </w:rPr>
        <w:t>cestou</w:t>
      </w:r>
      <w:proofErr w:type="spellEnd"/>
      <w:r w:rsidRPr="006C58CC">
        <w:rPr>
          <w:lang w:val="en-GB" w:eastAsia="sk-SK"/>
        </w:rPr>
        <w:t xml:space="preserve"> do </w:t>
      </w:r>
      <w:proofErr w:type="spellStart"/>
      <w:r w:rsidRPr="006C58CC">
        <w:rPr>
          <w:lang w:val="en-GB" w:eastAsia="sk-SK"/>
        </w:rPr>
        <w:t>Hlohovca</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Zuzana </w:t>
      </w:r>
      <w:proofErr w:type="spellStart"/>
      <w:r w:rsidRPr="006C58CC">
        <w:rPr>
          <w:lang w:val="en-GB" w:eastAsia="sk-SK"/>
        </w:rPr>
        <w:t>Stavrovská</w:t>
      </w:r>
      <w:proofErr w:type="spellEnd"/>
      <w:r w:rsidRPr="006C58CC">
        <w:rPr>
          <w:lang w:val="en-GB" w:eastAsia="sk-SK"/>
        </w:rPr>
        <w:t xml:space="preserve"> </w:t>
      </w:r>
      <w:proofErr w:type="spellStart"/>
      <w:r w:rsidRPr="006C58CC">
        <w:rPr>
          <w:lang w:val="en-GB" w:eastAsia="sk-SK"/>
        </w:rPr>
        <w:t>zlomila</w:t>
      </w:r>
      <w:proofErr w:type="spellEnd"/>
      <w:r w:rsidRPr="006C58CC">
        <w:rPr>
          <w:lang w:val="en-GB" w:eastAsia="sk-SK"/>
        </w:rPr>
        <w:t xml:space="preserve"> </w:t>
      </w:r>
      <w:proofErr w:type="spellStart"/>
      <w:r w:rsidRPr="006C58CC">
        <w:rPr>
          <w:lang w:val="en-GB" w:eastAsia="sk-SK"/>
        </w:rPr>
        <w:t>členok</w:t>
      </w:r>
      <w:proofErr w:type="spellEnd"/>
      <w:r w:rsidRPr="006C58CC">
        <w:rPr>
          <w:lang w:val="en-GB" w:eastAsia="sk-SK"/>
        </w:rPr>
        <w:t xml:space="preserve">. </w:t>
      </w:r>
      <w:proofErr w:type="spellStart"/>
      <w:r w:rsidRPr="006C58CC">
        <w:rPr>
          <w:lang w:val="en-GB" w:eastAsia="sk-SK"/>
        </w:rPr>
        <w:t>Napriek</w:t>
      </w:r>
      <w:proofErr w:type="spellEnd"/>
      <w:r w:rsidRPr="006C58CC">
        <w:rPr>
          <w:lang w:val="en-GB" w:eastAsia="sk-SK"/>
        </w:rPr>
        <w:t xml:space="preserve"> </w:t>
      </w:r>
      <w:proofErr w:type="spellStart"/>
      <w:r w:rsidRPr="006C58CC">
        <w:rPr>
          <w:lang w:val="en-GB" w:eastAsia="sk-SK"/>
        </w:rPr>
        <w:t>tomu</w:t>
      </w:r>
      <w:proofErr w:type="spellEnd"/>
      <w:r w:rsidRPr="006C58CC">
        <w:rPr>
          <w:lang w:val="en-GB" w:eastAsia="sk-SK"/>
        </w:rPr>
        <w:t xml:space="preserve"> </w:t>
      </w:r>
      <w:proofErr w:type="spellStart"/>
      <w:r w:rsidRPr="006C58CC">
        <w:rPr>
          <w:lang w:val="en-GB" w:eastAsia="sk-SK"/>
        </w:rPr>
        <w:t>náročný</w:t>
      </w:r>
      <w:proofErr w:type="spellEnd"/>
      <w:r w:rsidRPr="006C58CC">
        <w:rPr>
          <w:lang w:val="en-GB" w:eastAsia="sk-SK"/>
        </w:rPr>
        <w:t xml:space="preserve"> </w:t>
      </w:r>
      <w:proofErr w:type="spellStart"/>
      <w:r w:rsidRPr="006C58CC">
        <w:rPr>
          <w:lang w:val="en-GB" w:eastAsia="sk-SK"/>
        </w:rPr>
        <w:t>celodenný</w:t>
      </w:r>
      <w:proofErr w:type="spellEnd"/>
      <w:r w:rsidRPr="006C58CC">
        <w:rPr>
          <w:lang w:val="en-GB" w:eastAsia="sk-SK"/>
        </w:rPr>
        <w:t xml:space="preserve"> program v </w:t>
      </w:r>
      <w:proofErr w:type="spellStart"/>
      <w:r w:rsidRPr="006C58CC">
        <w:rPr>
          <w:lang w:val="en-GB" w:eastAsia="sk-SK"/>
        </w:rPr>
        <w:t>teréne</w:t>
      </w:r>
      <w:proofErr w:type="spellEnd"/>
      <w:r w:rsidRPr="006C58CC">
        <w:rPr>
          <w:lang w:val="en-GB" w:eastAsia="sk-SK"/>
        </w:rPr>
        <w:t xml:space="preserve"> </w:t>
      </w:r>
      <w:proofErr w:type="spellStart"/>
      <w:r w:rsidRPr="006C58CC">
        <w:rPr>
          <w:lang w:val="en-GB" w:eastAsia="sk-SK"/>
        </w:rPr>
        <w:t>neodvolala</w:t>
      </w:r>
      <w:proofErr w:type="spellEnd"/>
      <w:r w:rsidRPr="006C58CC">
        <w:rPr>
          <w:lang w:val="en-GB" w:eastAsia="sk-SK"/>
        </w:rPr>
        <w:t xml:space="preserve">. </w:t>
      </w:r>
      <w:proofErr w:type="spellStart"/>
      <w:r w:rsidRPr="006C58CC">
        <w:rPr>
          <w:lang w:val="en-GB" w:eastAsia="sk-SK"/>
        </w:rPr>
        <w:t>Môj</w:t>
      </w:r>
      <w:proofErr w:type="spellEnd"/>
      <w:r w:rsidRPr="006C58CC">
        <w:rPr>
          <w:lang w:val="en-GB" w:eastAsia="sk-SK"/>
        </w:rPr>
        <w:t xml:space="preserve"> </w:t>
      </w:r>
      <w:proofErr w:type="spellStart"/>
      <w:r w:rsidRPr="006C58CC">
        <w:rPr>
          <w:lang w:val="en-GB" w:eastAsia="sk-SK"/>
        </w:rPr>
        <w:t>obdiv</w:t>
      </w:r>
      <w:proofErr w:type="spellEnd"/>
      <w:r w:rsidRPr="006C58CC">
        <w:rPr>
          <w:lang w:val="en-GB" w:eastAsia="sk-SK"/>
        </w:rPr>
        <w:t>!</w:t>
      </w:r>
    </w:p>
    <w:p w14:paraId="2F8CED07" w14:textId="77777777" w:rsidR="006C58CC" w:rsidRPr="006C58CC" w:rsidRDefault="006C58CC" w:rsidP="006C58CC">
      <w:pPr>
        <w:pStyle w:val="TEXTBOLD"/>
      </w:pPr>
      <w:r w:rsidRPr="006C58CC">
        <w:t>Takýto úraz by bol naozaj pádnym dôvodom cestu zrušiť. Vy ste to však neurobili.</w:t>
      </w:r>
    </w:p>
    <w:p w14:paraId="2F701AC1" w14:textId="4C8FB5CD" w:rsidR="006C58CC" w:rsidRPr="006C58CC" w:rsidRDefault="006C58CC" w:rsidP="006C58CC">
      <w:pPr>
        <w:pStyle w:val="TEXTNORMAL"/>
      </w:pPr>
      <w:r w:rsidRPr="006C58CC">
        <w:t xml:space="preserve">Nie. V Hlohovci a okolí som mala naplánovaných niekoľko návštev. Všetci už na mňa čakali. Navyše, mojou agendou sú ľudia so znevýhodnením a teraz som na chvíľu doslova v ich koži, aj keď, samozrejme, nedá sa to vôbec porovnávať. Tak trochu som si dnes </w:t>
      </w:r>
      <w:r w:rsidRPr="006C58CC">
        <w:lastRenderedPageBreak/>
        <w:t>aspoň otestovala fyzické bariéry v Hlohovci a bola som pomerne milo prekvapená.</w:t>
      </w:r>
    </w:p>
    <w:p w14:paraId="7ABF17E1" w14:textId="77777777" w:rsidR="006C58CC" w:rsidRPr="006C58CC" w:rsidRDefault="006C58CC" w:rsidP="006C58CC">
      <w:pPr>
        <w:pStyle w:val="TEXTBOLD"/>
        <w:rPr>
          <w:lang w:val="en-GB" w:eastAsia="sk-SK"/>
        </w:rPr>
      </w:pPr>
      <w:proofErr w:type="spellStart"/>
      <w:r w:rsidRPr="006C58CC">
        <w:rPr>
          <w:lang w:val="en-GB" w:eastAsia="sk-SK"/>
        </w:rPr>
        <w:t>Máte</w:t>
      </w:r>
      <w:proofErr w:type="spellEnd"/>
      <w:r w:rsidRPr="006C58CC">
        <w:rPr>
          <w:lang w:val="en-GB" w:eastAsia="sk-SK"/>
        </w:rPr>
        <w:t xml:space="preserve"> v </w:t>
      </w:r>
      <w:proofErr w:type="spellStart"/>
      <w:r w:rsidRPr="006C58CC">
        <w:rPr>
          <w:lang w:val="en-GB" w:eastAsia="sk-SK"/>
        </w:rPr>
        <w:t>súčasnosti</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s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vašom</w:t>
      </w:r>
      <w:proofErr w:type="spellEnd"/>
      <w:r w:rsidRPr="006C58CC">
        <w:rPr>
          <w:lang w:val="en-GB" w:eastAsia="sk-SK"/>
        </w:rPr>
        <w:t xml:space="preserve"> </w:t>
      </w:r>
      <w:proofErr w:type="spellStart"/>
      <w:r w:rsidRPr="006C58CC">
        <w:rPr>
          <w:lang w:val="en-GB" w:eastAsia="sk-SK"/>
        </w:rPr>
        <w:t>tíme</w:t>
      </w:r>
      <w:proofErr w:type="spellEnd"/>
      <w:r w:rsidRPr="006C58CC">
        <w:rPr>
          <w:lang w:val="en-GB" w:eastAsia="sk-SK"/>
        </w:rPr>
        <w:t>?</w:t>
      </w:r>
    </w:p>
    <w:p w14:paraId="07999667" w14:textId="403E5A94" w:rsidR="006C58CC" w:rsidRPr="006C58CC" w:rsidRDefault="006C58CC" w:rsidP="006C58CC">
      <w:pPr>
        <w:pStyle w:val="TEXTNORMAL"/>
        <w:rPr>
          <w:lang w:val="en-GB" w:eastAsia="sk-SK"/>
        </w:rPr>
      </w:pPr>
      <w:proofErr w:type="spellStart"/>
      <w:r w:rsidRPr="006C58CC">
        <w:rPr>
          <w:lang w:val="en-GB" w:eastAsia="sk-SK"/>
        </w:rPr>
        <w:t>Úrad</w:t>
      </w:r>
      <w:proofErr w:type="spellEnd"/>
      <w:r w:rsidRPr="006C58CC">
        <w:rPr>
          <w:lang w:val="en-GB" w:eastAsia="sk-SK"/>
        </w:rPr>
        <w:t xml:space="preserve"> </w:t>
      </w:r>
      <w:proofErr w:type="spellStart"/>
      <w:r w:rsidRPr="006C58CC">
        <w:rPr>
          <w:lang w:val="en-GB" w:eastAsia="sk-SK"/>
        </w:rPr>
        <w:t>komisára</w:t>
      </w:r>
      <w:proofErr w:type="spellEnd"/>
      <w:r w:rsidRPr="006C58CC">
        <w:rPr>
          <w:lang w:val="en-GB" w:eastAsia="sk-SK"/>
        </w:rPr>
        <w:t xml:space="preserve"> </w:t>
      </w:r>
      <w:proofErr w:type="spellStart"/>
      <w:r w:rsidRPr="006C58CC">
        <w:rPr>
          <w:lang w:val="en-GB" w:eastAsia="sk-SK"/>
        </w:rPr>
        <w:t>má</w:t>
      </w:r>
      <w:proofErr w:type="spellEnd"/>
      <w:r w:rsidRPr="006C58CC">
        <w:rPr>
          <w:lang w:val="en-GB" w:eastAsia="sk-SK"/>
        </w:rPr>
        <w:t xml:space="preserve"> v </w:t>
      </w:r>
      <w:proofErr w:type="spellStart"/>
      <w:r w:rsidRPr="006C58CC">
        <w:rPr>
          <w:lang w:val="en-GB" w:eastAsia="sk-SK"/>
        </w:rPr>
        <w:t>súčasnosti</w:t>
      </w:r>
      <w:proofErr w:type="spellEnd"/>
      <w:r w:rsidRPr="006C58CC">
        <w:rPr>
          <w:lang w:val="en-GB" w:eastAsia="sk-SK"/>
        </w:rPr>
        <w:t xml:space="preserve"> </w:t>
      </w:r>
      <w:proofErr w:type="spellStart"/>
      <w:r w:rsidRPr="006C58CC">
        <w:rPr>
          <w:lang w:val="en-GB" w:eastAsia="sk-SK"/>
        </w:rPr>
        <w:t>dvanásť</w:t>
      </w:r>
      <w:proofErr w:type="spellEnd"/>
      <w:r w:rsidRPr="006C58CC">
        <w:rPr>
          <w:lang w:val="en-GB" w:eastAsia="sk-SK"/>
        </w:rPr>
        <w:t xml:space="preserve"> </w:t>
      </w:r>
      <w:proofErr w:type="spellStart"/>
      <w:r w:rsidRPr="006C58CC">
        <w:rPr>
          <w:lang w:val="en-GB" w:eastAsia="sk-SK"/>
        </w:rPr>
        <w:t>zamestnancov</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s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momentálne</w:t>
      </w:r>
      <w:proofErr w:type="spellEnd"/>
      <w:r w:rsidRPr="006C58CC">
        <w:rPr>
          <w:lang w:val="en-GB" w:eastAsia="sk-SK"/>
        </w:rPr>
        <w:t xml:space="preserve"> </w:t>
      </w:r>
      <w:proofErr w:type="spellStart"/>
      <w:r w:rsidRPr="006C58CC">
        <w:rPr>
          <w:lang w:val="en-GB" w:eastAsia="sk-SK"/>
        </w:rPr>
        <w:t>nezamestnávame</w:t>
      </w:r>
      <w:proofErr w:type="spellEnd"/>
      <w:r w:rsidRPr="006C58CC">
        <w:rPr>
          <w:lang w:val="en-GB" w:eastAsia="sk-SK"/>
        </w:rPr>
        <w:t>. V </w:t>
      </w:r>
      <w:proofErr w:type="spellStart"/>
      <w:r w:rsidRPr="006C58CC">
        <w:rPr>
          <w:lang w:val="en-GB" w:eastAsia="sk-SK"/>
        </w:rPr>
        <w:t>minulosti</w:t>
      </w:r>
      <w:proofErr w:type="spellEnd"/>
      <w:r w:rsidRPr="006C58CC">
        <w:rPr>
          <w:lang w:val="en-GB" w:eastAsia="sk-SK"/>
        </w:rPr>
        <w:t xml:space="preserve"> pre </w:t>
      </w:r>
      <w:proofErr w:type="spellStart"/>
      <w:r w:rsidRPr="006C58CC">
        <w:rPr>
          <w:lang w:val="en-GB" w:eastAsia="sk-SK"/>
        </w:rPr>
        <w:t>nás</w:t>
      </w:r>
      <w:proofErr w:type="spellEnd"/>
      <w:r w:rsidRPr="006C58CC">
        <w:rPr>
          <w:lang w:val="en-GB" w:eastAsia="sk-SK"/>
        </w:rPr>
        <w:t xml:space="preserve"> </w:t>
      </w:r>
      <w:proofErr w:type="spellStart"/>
      <w:r w:rsidRPr="006C58CC">
        <w:rPr>
          <w:lang w:val="en-GB" w:eastAsia="sk-SK"/>
        </w:rPr>
        <w:t>pracovali</w:t>
      </w:r>
      <w:proofErr w:type="spellEnd"/>
      <w:r w:rsidRPr="006C58CC">
        <w:rPr>
          <w:lang w:val="en-GB" w:eastAsia="sk-SK"/>
        </w:rPr>
        <w:t xml:space="preserve"> </w:t>
      </w:r>
      <w:proofErr w:type="spellStart"/>
      <w:r w:rsidRPr="006C58CC">
        <w:rPr>
          <w:lang w:val="en-GB" w:eastAsia="sk-SK"/>
        </w:rPr>
        <w:t>právnici</w:t>
      </w:r>
      <w:proofErr w:type="spellEnd"/>
      <w:r w:rsidRPr="006C58CC">
        <w:rPr>
          <w:lang w:val="en-GB" w:eastAsia="sk-SK"/>
        </w:rPr>
        <w:t xml:space="preserve"> so </w:t>
      </w:r>
      <w:proofErr w:type="spellStart"/>
      <w:r w:rsidRPr="006C58CC">
        <w:rPr>
          <w:lang w:val="en-GB" w:eastAsia="sk-SK"/>
        </w:rPr>
        <w:t>znevýhodnením</w:t>
      </w:r>
      <w:proofErr w:type="spellEnd"/>
      <w:r w:rsidRPr="006C58CC">
        <w:rPr>
          <w:lang w:val="en-GB" w:eastAsia="sk-SK"/>
        </w:rPr>
        <w:t xml:space="preserve">, ale </w:t>
      </w:r>
      <w:proofErr w:type="spellStart"/>
      <w:r w:rsidRPr="006C58CC">
        <w:rPr>
          <w:lang w:val="en-GB" w:eastAsia="sk-SK"/>
        </w:rPr>
        <w:t>tí</w:t>
      </w:r>
      <w:proofErr w:type="spellEnd"/>
      <w:r w:rsidRPr="006C58CC">
        <w:rPr>
          <w:lang w:val="en-GB" w:eastAsia="sk-SK"/>
        </w:rPr>
        <w:t xml:space="preserve"> </w:t>
      </w:r>
      <w:proofErr w:type="spellStart"/>
      <w:r w:rsidRPr="006C58CC">
        <w:rPr>
          <w:lang w:val="en-GB" w:eastAsia="sk-SK"/>
        </w:rPr>
        <w:t>potom</w:t>
      </w:r>
      <w:proofErr w:type="spellEnd"/>
      <w:r w:rsidRPr="006C58CC">
        <w:rPr>
          <w:lang w:val="en-GB" w:eastAsia="sk-SK"/>
        </w:rPr>
        <w:t xml:space="preserve"> </w:t>
      </w:r>
      <w:proofErr w:type="spellStart"/>
      <w:r w:rsidRPr="006C58CC">
        <w:rPr>
          <w:lang w:val="en-GB" w:eastAsia="sk-SK"/>
        </w:rPr>
        <w:t>prešli</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iné</w:t>
      </w:r>
      <w:proofErr w:type="spellEnd"/>
      <w:r w:rsidRPr="006C58CC">
        <w:rPr>
          <w:lang w:val="en-GB" w:eastAsia="sk-SK"/>
        </w:rPr>
        <w:t xml:space="preserve"> </w:t>
      </w:r>
      <w:proofErr w:type="spellStart"/>
      <w:r w:rsidRPr="006C58CC">
        <w:rPr>
          <w:lang w:val="en-GB" w:eastAsia="sk-SK"/>
        </w:rPr>
        <w:t>pozície</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im</w:t>
      </w:r>
      <w:proofErr w:type="spellEnd"/>
      <w:r w:rsidRPr="006C58CC">
        <w:rPr>
          <w:lang w:val="en-GB" w:eastAsia="sk-SK"/>
        </w:rPr>
        <w:t xml:space="preserve"> </w:t>
      </w:r>
      <w:proofErr w:type="spellStart"/>
      <w:r w:rsidRPr="006C58CC">
        <w:rPr>
          <w:lang w:val="en-GB" w:eastAsia="sk-SK"/>
        </w:rPr>
        <w:t>zdali</w:t>
      </w:r>
      <w:proofErr w:type="spellEnd"/>
      <w:r w:rsidRPr="006C58CC">
        <w:rPr>
          <w:lang w:val="en-GB" w:eastAsia="sk-SK"/>
        </w:rPr>
        <w:t xml:space="preserve"> </w:t>
      </w:r>
      <w:proofErr w:type="spellStart"/>
      <w:r w:rsidRPr="006C58CC">
        <w:rPr>
          <w:lang w:val="en-GB" w:eastAsia="sk-SK"/>
        </w:rPr>
        <w:t>výhodnejšie</w:t>
      </w:r>
      <w:proofErr w:type="spellEnd"/>
      <w:r w:rsidRPr="006C58CC">
        <w:rPr>
          <w:lang w:val="en-GB" w:eastAsia="sk-SK"/>
        </w:rPr>
        <w:t>.</w:t>
      </w:r>
    </w:p>
    <w:p w14:paraId="2A2B9C53" w14:textId="77777777" w:rsidR="006C58CC" w:rsidRPr="006C58CC" w:rsidRDefault="006C58CC" w:rsidP="006C58CC">
      <w:pPr>
        <w:pStyle w:val="TEXTBOLD"/>
        <w:rPr>
          <w:lang w:val="en-GB" w:eastAsia="sk-SK"/>
        </w:rPr>
      </w:pPr>
      <w:r w:rsidRPr="006C58CC">
        <w:rPr>
          <w:lang w:val="en-GB" w:eastAsia="sk-SK"/>
        </w:rPr>
        <w:t xml:space="preserve">So </w:t>
      </w:r>
      <w:proofErr w:type="spellStart"/>
      <w:r w:rsidRPr="006C58CC">
        <w:rPr>
          <w:lang w:val="en-GB" w:eastAsia="sk-SK"/>
        </w:rPr>
        <w:t>začiatkami</w:t>
      </w:r>
      <w:proofErr w:type="spellEnd"/>
      <w:r w:rsidRPr="006C58CC">
        <w:rPr>
          <w:lang w:val="en-GB" w:eastAsia="sk-SK"/>
        </w:rPr>
        <w:t xml:space="preserve"> </w:t>
      </w:r>
      <w:proofErr w:type="spellStart"/>
      <w:r w:rsidRPr="006C58CC">
        <w:rPr>
          <w:lang w:val="en-GB" w:eastAsia="sk-SK"/>
        </w:rPr>
        <w:t>budovania</w:t>
      </w:r>
      <w:proofErr w:type="spellEnd"/>
      <w:r w:rsidRPr="006C58CC">
        <w:rPr>
          <w:lang w:val="en-GB" w:eastAsia="sk-SK"/>
        </w:rPr>
        <w:t xml:space="preserve"> </w:t>
      </w:r>
      <w:proofErr w:type="spellStart"/>
      <w:r w:rsidRPr="006C58CC">
        <w:rPr>
          <w:lang w:val="en-GB" w:eastAsia="sk-SK"/>
        </w:rPr>
        <w:t>vášho</w:t>
      </w:r>
      <w:proofErr w:type="spellEnd"/>
      <w:r w:rsidRPr="006C58CC">
        <w:rPr>
          <w:lang w:val="en-GB" w:eastAsia="sk-SK"/>
        </w:rPr>
        <w:t xml:space="preserve"> </w:t>
      </w:r>
      <w:proofErr w:type="spellStart"/>
      <w:r w:rsidRPr="006C58CC">
        <w:rPr>
          <w:lang w:val="en-GB" w:eastAsia="sk-SK"/>
        </w:rPr>
        <w:t>bratislavského</w:t>
      </w:r>
      <w:proofErr w:type="spellEnd"/>
      <w:r w:rsidRPr="006C58CC">
        <w:rPr>
          <w:lang w:val="en-GB" w:eastAsia="sk-SK"/>
        </w:rPr>
        <w:t xml:space="preserve"> </w:t>
      </w:r>
      <w:proofErr w:type="spellStart"/>
      <w:r w:rsidRPr="006C58CC">
        <w:rPr>
          <w:lang w:val="en-GB" w:eastAsia="sk-SK"/>
        </w:rPr>
        <w:t>úradu</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spájalo</w:t>
      </w:r>
      <w:proofErr w:type="spellEnd"/>
      <w:r w:rsidRPr="006C58CC">
        <w:rPr>
          <w:lang w:val="en-GB" w:eastAsia="sk-SK"/>
        </w:rPr>
        <w:t xml:space="preserve"> </w:t>
      </w:r>
      <w:proofErr w:type="spellStart"/>
      <w:r w:rsidRPr="006C58CC">
        <w:rPr>
          <w:lang w:val="en-GB" w:eastAsia="sk-SK"/>
        </w:rPr>
        <w:t>hľadanie</w:t>
      </w:r>
      <w:proofErr w:type="spellEnd"/>
      <w:r w:rsidRPr="006C58CC">
        <w:rPr>
          <w:lang w:val="en-GB" w:eastAsia="sk-SK"/>
        </w:rPr>
        <w:t xml:space="preserve"> </w:t>
      </w:r>
      <w:proofErr w:type="spellStart"/>
      <w:r w:rsidRPr="006C58CC">
        <w:rPr>
          <w:lang w:val="en-GB" w:eastAsia="sk-SK"/>
        </w:rPr>
        <w:t>vhodných</w:t>
      </w:r>
      <w:proofErr w:type="spellEnd"/>
      <w:r w:rsidRPr="006C58CC">
        <w:rPr>
          <w:lang w:val="en-GB" w:eastAsia="sk-SK"/>
        </w:rPr>
        <w:t xml:space="preserve">, </w:t>
      </w:r>
      <w:proofErr w:type="spellStart"/>
      <w:r w:rsidRPr="006C58CC">
        <w:rPr>
          <w:lang w:val="en-GB" w:eastAsia="sk-SK"/>
        </w:rPr>
        <w:t>bezbariérových</w:t>
      </w:r>
      <w:proofErr w:type="spellEnd"/>
      <w:r w:rsidRPr="006C58CC">
        <w:rPr>
          <w:lang w:val="en-GB" w:eastAsia="sk-SK"/>
        </w:rPr>
        <w:t xml:space="preserve"> </w:t>
      </w:r>
      <w:proofErr w:type="spellStart"/>
      <w:r w:rsidRPr="006C58CC">
        <w:rPr>
          <w:lang w:val="en-GB" w:eastAsia="sk-SK"/>
        </w:rPr>
        <w:t>priestorov</w:t>
      </w:r>
      <w:proofErr w:type="spellEnd"/>
      <w:r w:rsidRPr="006C58CC">
        <w:rPr>
          <w:lang w:val="en-GB" w:eastAsia="sk-SK"/>
        </w:rPr>
        <w:t xml:space="preserve">. </w:t>
      </w:r>
      <w:proofErr w:type="spellStart"/>
      <w:r w:rsidRPr="006C58CC">
        <w:rPr>
          <w:lang w:val="en-GB" w:eastAsia="sk-SK"/>
        </w:rPr>
        <w:t>Vraj</w:t>
      </w:r>
      <w:proofErr w:type="spellEnd"/>
      <w:r w:rsidRPr="006C58CC">
        <w:rPr>
          <w:lang w:val="en-GB" w:eastAsia="sk-SK"/>
        </w:rPr>
        <w:t xml:space="preserve"> to </w:t>
      </w:r>
      <w:proofErr w:type="spellStart"/>
      <w:r w:rsidRPr="006C58CC">
        <w:rPr>
          <w:lang w:val="en-GB" w:eastAsia="sk-SK"/>
        </w:rPr>
        <w:t>vôbec</w:t>
      </w:r>
      <w:proofErr w:type="spellEnd"/>
      <w:r w:rsidRPr="006C58CC">
        <w:rPr>
          <w:lang w:val="en-GB" w:eastAsia="sk-SK"/>
        </w:rPr>
        <w:t xml:space="preserve"> </w:t>
      </w:r>
      <w:proofErr w:type="spellStart"/>
      <w:r w:rsidRPr="006C58CC">
        <w:rPr>
          <w:lang w:val="en-GB" w:eastAsia="sk-SK"/>
        </w:rPr>
        <w:t>nebolo</w:t>
      </w:r>
      <w:proofErr w:type="spellEnd"/>
      <w:r w:rsidRPr="006C58CC">
        <w:rPr>
          <w:lang w:val="en-GB" w:eastAsia="sk-SK"/>
        </w:rPr>
        <w:t xml:space="preserve"> </w:t>
      </w:r>
      <w:proofErr w:type="spellStart"/>
      <w:r w:rsidRPr="006C58CC">
        <w:rPr>
          <w:lang w:val="en-GB" w:eastAsia="sk-SK"/>
        </w:rPr>
        <w:t>jednoduché</w:t>
      </w:r>
      <w:proofErr w:type="spellEnd"/>
      <w:r w:rsidRPr="006C58CC">
        <w:rPr>
          <w:lang w:val="en-GB" w:eastAsia="sk-SK"/>
        </w:rPr>
        <w:t>.</w:t>
      </w:r>
    </w:p>
    <w:p w14:paraId="64F2B658" w14:textId="3325C931" w:rsidR="006C58CC" w:rsidRPr="006C58CC" w:rsidRDefault="006C58CC" w:rsidP="006C58CC">
      <w:pPr>
        <w:pStyle w:val="TEXTNORMAL"/>
        <w:rPr>
          <w:lang w:val="en-GB" w:eastAsia="sk-SK"/>
        </w:rPr>
      </w:pPr>
      <w:r w:rsidRPr="006C58CC">
        <w:rPr>
          <w:lang w:val="en-GB" w:eastAsia="sk-SK"/>
        </w:rPr>
        <w:t xml:space="preserve">To je </w:t>
      </w:r>
      <w:proofErr w:type="spellStart"/>
      <w:r w:rsidRPr="006C58CC">
        <w:rPr>
          <w:lang w:val="en-GB" w:eastAsia="sk-SK"/>
        </w:rPr>
        <w:t>pravda</w:t>
      </w:r>
      <w:proofErr w:type="spellEnd"/>
      <w:r w:rsidRPr="006C58CC">
        <w:rPr>
          <w:lang w:val="en-GB" w:eastAsia="sk-SK"/>
        </w:rPr>
        <w:t xml:space="preserve">. </w:t>
      </w:r>
      <w:proofErr w:type="spellStart"/>
      <w:r w:rsidRPr="006C58CC">
        <w:rPr>
          <w:lang w:val="en-GB" w:eastAsia="sk-SK"/>
        </w:rPr>
        <w:t>Bezbariérovosť</w:t>
      </w:r>
      <w:proofErr w:type="spellEnd"/>
      <w:r w:rsidRPr="006C58CC">
        <w:rPr>
          <w:lang w:val="en-GB" w:eastAsia="sk-SK"/>
        </w:rPr>
        <w:t xml:space="preserve"> </w:t>
      </w:r>
      <w:proofErr w:type="spellStart"/>
      <w:r w:rsidRPr="006C58CC">
        <w:rPr>
          <w:lang w:val="en-GB" w:eastAsia="sk-SK"/>
        </w:rPr>
        <w:t>úradu</w:t>
      </w:r>
      <w:proofErr w:type="spellEnd"/>
      <w:r w:rsidRPr="006C58CC">
        <w:rPr>
          <w:lang w:val="en-GB" w:eastAsia="sk-SK"/>
        </w:rPr>
        <w:t xml:space="preserve"> bola pre </w:t>
      </w:r>
      <w:proofErr w:type="spellStart"/>
      <w:r w:rsidRPr="006C58CC">
        <w:rPr>
          <w:lang w:val="en-GB" w:eastAsia="sk-SK"/>
        </w:rPr>
        <w:t>nás</w:t>
      </w:r>
      <w:proofErr w:type="spellEnd"/>
      <w:r w:rsidRPr="006C58CC">
        <w:rPr>
          <w:lang w:val="en-GB" w:eastAsia="sk-SK"/>
        </w:rPr>
        <w:t xml:space="preserve"> </w:t>
      </w:r>
      <w:proofErr w:type="spellStart"/>
      <w:r w:rsidRPr="006C58CC">
        <w:rPr>
          <w:lang w:val="en-GB" w:eastAsia="sk-SK"/>
        </w:rPr>
        <w:t>hlavnou</w:t>
      </w:r>
      <w:proofErr w:type="spellEnd"/>
      <w:r w:rsidRPr="006C58CC">
        <w:rPr>
          <w:lang w:val="en-GB" w:eastAsia="sk-SK"/>
        </w:rPr>
        <w:t xml:space="preserve"> </w:t>
      </w:r>
      <w:proofErr w:type="spellStart"/>
      <w:r w:rsidRPr="006C58CC">
        <w:rPr>
          <w:lang w:val="en-GB" w:eastAsia="sk-SK"/>
        </w:rPr>
        <w:t>prioritou</w:t>
      </w:r>
      <w:proofErr w:type="spellEnd"/>
      <w:r w:rsidRPr="006C58CC">
        <w:rPr>
          <w:lang w:val="en-GB" w:eastAsia="sk-SK"/>
        </w:rPr>
        <w:t xml:space="preserve">. </w:t>
      </w:r>
      <w:proofErr w:type="spellStart"/>
      <w:r w:rsidRPr="006C58CC">
        <w:rPr>
          <w:lang w:val="en-GB" w:eastAsia="sk-SK"/>
        </w:rPr>
        <w:t>Vyhovujúce</w:t>
      </w:r>
      <w:proofErr w:type="spellEnd"/>
      <w:r w:rsidRPr="006C58CC">
        <w:rPr>
          <w:lang w:val="en-GB" w:eastAsia="sk-SK"/>
        </w:rPr>
        <w:t xml:space="preserve"> </w:t>
      </w:r>
      <w:proofErr w:type="spellStart"/>
      <w:r w:rsidRPr="006C58CC">
        <w:rPr>
          <w:lang w:val="en-GB" w:eastAsia="sk-SK"/>
        </w:rPr>
        <w:t>priestory</w:t>
      </w:r>
      <w:proofErr w:type="spellEnd"/>
      <w:r w:rsidRPr="006C58CC">
        <w:rPr>
          <w:lang w:val="en-GB" w:eastAsia="sk-SK"/>
        </w:rPr>
        <w:t xml:space="preserve"> v centre </w:t>
      </w:r>
      <w:proofErr w:type="spellStart"/>
      <w:r w:rsidRPr="006C58CC">
        <w:rPr>
          <w:lang w:val="en-GB" w:eastAsia="sk-SK"/>
        </w:rPr>
        <w:t>mesta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nachádzajú</w:t>
      </w:r>
      <w:proofErr w:type="spellEnd"/>
      <w:r w:rsidRPr="006C58CC">
        <w:rPr>
          <w:lang w:val="en-GB" w:eastAsia="sk-SK"/>
        </w:rPr>
        <w:t xml:space="preserve"> </w:t>
      </w:r>
      <w:proofErr w:type="spellStart"/>
      <w:r w:rsidRPr="006C58CC">
        <w:rPr>
          <w:lang w:val="en-GB" w:eastAsia="sk-SK"/>
        </w:rPr>
        <w:t>najmä</w:t>
      </w:r>
      <w:proofErr w:type="spellEnd"/>
      <w:r w:rsidRPr="006C58CC">
        <w:rPr>
          <w:lang w:val="en-GB" w:eastAsia="sk-SK"/>
        </w:rPr>
        <w:t xml:space="preserve"> v </w:t>
      </w:r>
      <w:proofErr w:type="spellStart"/>
      <w:r w:rsidRPr="006C58CC">
        <w:rPr>
          <w:lang w:val="en-GB" w:eastAsia="sk-SK"/>
        </w:rPr>
        <w:t>nových</w:t>
      </w:r>
      <w:proofErr w:type="spellEnd"/>
      <w:r w:rsidRPr="006C58CC">
        <w:rPr>
          <w:lang w:val="en-GB" w:eastAsia="sk-SK"/>
        </w:rPr>
        <w:t xml:space="preserve"> </w:t>
      </w:r>
      <w:proofErr w:type="spellStart"/>
      <w:r w:rsidRPr="006C58CC">
        <w:rPr>
          <w:lang w:val="en-GB" w:eastAsia="sk-SK"/>
        </w:rPr>
        <w:t>budovách</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je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mimoriadne</w:t>
      </w:r>
      <w:proofErr w:type="spellEnd"/>
      <w:r w:rsidRPr="006C58CC">
        <w:rPr>
          <w:lang w:val="en-GB" w:eastAsia="sk-SK"/>
        </w:rPr>
        <w:t xml:space="preserve"> </w:t>
      </w:r>
      <w:proofErr w:type="spellStart"/>
      <w:r w:rsidRPr="006C58CC">
        <w:rPr>
          <w:lang w:val="en-GB" w:eastAsia="sk-SK"/>
        </w:rPr>
        <w:t>vysoké</w:t>
      </w:r>
      <w:proofErr w:type="spellEnd"/>
      <w:r w:rsidRPr="006C58CC">
        <w:rPr>
          <w:lang w:val="en-GB" w:eastAsia="sk-SK"/>
        </w:rPr>
        <w:t xml:space="preserve"> </w:t>
      </w:r>
      <w:proofErr w:type="spellStart"/>
      <w:r w:rsidRPr="006C58CC">
        <w:rPr>
          <w:lang w:val="en-GB" w:eastAsia="sk-SK"/>
        </w:rPr>
        <w:t>nájomné</w:t>
      </w:r>
      <w:proofErr w:type="spellEnd"/>
      <w:r w:rsidRPr="006C58CC">
        <w:rPr>
          <w:lang w:val="en-GB" w:eastAsia="sk-SK"/>
        </w:rPr>
        <w:t xml:space="preserve">. </w:t>
      </w:r>
      <w:proofErr w:type="spellStart"/>
      <w:r w:rsidRPr="006C58CC">
        <w:rPr>
          <w:lang w:val="en-GB" w:eastAsia="sk-SK"/>
        </w:rPr>
        <w:t>Vhodné</w:t>
      </w:r>
      <w:proofErr w:type="spellEnd"/>
      <w:r w:rsidRPr="006C58CC">
        <w:rPr>
          <w:lang w:val="en-GB" w:eastAsia="sk-SK"/>
        </w:rPr>
        <w:t xml:space="preserve"> </w:t>
      </w:r>
      <w:proofErr w:type="spellStart"/>
      <w:r w:rsidRPr="006C58CC">
        <w:rPr>
          <w:lang w:val="en-GB" w:eastAsia="sk-SK"/>
        </w:rPr>
        <w:t>miesto</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preto</w:t>
      </w:r>
      <w:proofErr w:type="spellEnd"/>
      <w:r w:rsidRPr="006C58CC">
        <w:rPr>
          <w:lang w:val="en-GB" w:eastAsia="sk-SK"/>
        </w:rPr>
        <w:t xml:space="preserve"> </w:t>
      </w:r>
      <w:proofErr w:type="spellStart"/>
      <w:r w:rsidRPr="006C58CC">
        <w:rPr>
          <w:lang w:val="en-GB" w:eastAsia="sk-SK"/>
        </w:rPr>
        <w:t>našli</w:t>
      </w:r>
      <w:proofErr w:type="spellEnd"/>
      <w:r w:rsidRPr="006C58CC">
        <w:rPr>
          <w:lang w:val="en-GB" w:eastAsia="sk-SK"/>
        </w:rPr>
        <w:t xml:space="preserve"> v </w:t>
      </w:r>
      <w:proofErr w:type="spellStart"/>
      <w:r w:rsidRPr="006C58CC">
        <w:rPr>
          <w:lang w:val="en-GB" w:eastAsia="sk-SK"/>
        </w:rPr>
        <w:t>Krasňanoch</w:t>
      </w:r>
      <w:proofErr w:type="spellEnd"/>
      <w:r w:rsidRPr="006C58CC">
        <w:rPr>
          <w:lang w:val="en-GB" w:eastAsia="sk-SK"/>
        </w:rPr>
        <w:t xml:space="preserve">, </w:t>
      </w:r>
      <w:proofErr w:type="spellStart"/>
      <w:r w:rsidRPr="006C58CC">
        <w:rPr>
          <w:lang w:val="en-GB" w:eastAsia="sk-SK"/>
        </w:rPr>
        <w:t>dve</w:t>
      </w:r>
      <w:proofErr w:type="spellEnd"/>
      <w:r w:rsidRPr="006C58CC">
        <w:rPr>
          <w:lang w:val="en-GB" w:eastAsia="sk-SK"/>
        </w:rPr>
        <w:t xml:space="preserve"> </w:t>
      </w:r>
      <w:proofErr w:type="spellStart"/>
      <w:r w:rsidRPr="006C58CC">
        <w:rPr>
          <w:lang w:val="en-GB" w:eastAsia="sk-SK"/>
        </w:rPr>
        <w:t>zastávky</w:t>
      </w:r>
      <w:proofErr w:type="spellEnd"/>
      <w:r w:rsidRPr="006C58CC">
        <w:rPr>
          <w:lang w:val="en-GB" w:eastAsia="sk-SK"/>
        </w:rPr>
        <w:t xml:space="preserve"> </w:t>
      </w:r>
      <w:proofErr w:type="spellStart"/>
      <w:r w:rsidRPr="006C58CC">
        <w:rPr>
          <w:lang w:val="en-GB" w:eastAsia="sk-SK"/>
        </w:rPr>
        <w:t>električkou</w:t>
      </w:r>
      <w:proofErr w:type="spellEnd"/>
      <w:r w:rsidRPr="006C58CC">
        <w:rPr>
          <w:lang w:val="en-GB" w:eastAsia="sk-SK"/>
        </w:rPr>
        <w:t xml:space="preserve"> </w:t>
      </w:r>
      <w:proofErr w:type="spellStart"/>
      <w:r w:rsidRPr="006C58CC">
        <w:rPr>
          <w:lang w:val="en-GB" w:eastAsia="sk-SK"/>
        </w:rPr>
        <w:t>od</w:t>
      </w:r>
      <w:proofErr w:type="spellEnd"/>
      <w:r w:rsidRPr="006C58CC">
        <w:rPr>
          <w:lang w:val="en-GB" w:eastAsia="sk-SK"/>
        </w:rPr>
        <w:t xml:space="preserve"> </w:t>
      </w:r>
      <w:proofErr w:type="spellStart"/>
      <w:r w:rsidRPr="006C58CC">
        <w:rPr>
          <w:lang w:val="en-GB" w:eastAsia="sk-SK"/>
        </w:rPr>
        <w:t>železničnej</w:t>
      </w:r>
      <w:proofErr w:type="spellEnd"/>
      <w:r w:rsidRPr="006C58CC">
        <w:rPr>
          <w:lang w:val="en-GB" w:eastAsia="sk-SK"/>
        </w:rPr>
        <w:t xml:space="preserve"> </w:t>
      </w:r>
      <w:proofErr w:type="spellStart"/>
      <w:r w:rsidRPr="006C58CC">
        <w:rPr>
          <w:lang w:val="en-GB" w:eastAsia="sk-SK"/>
        </w:rPr>
        <w:t>stanice</w:t>
      </w:r>
      <w:proofErr w:type="spellEnd"/>
      <w:r w:rsidRPr="006C58CC">
        <w:rPr>
          <w:lang w:val="en-GB" w:eastAsia="sk-SK"/>
        </w:rPr>
        <w:t xml:space="preserve"> </w:t>
      </w:r>
      <w:proofErr w:type="spellStart"/>
      <w:r w:rsidRPr="006C58CC">
        <w:rPr>
          <w:lang w:val="en-GB" w:eastAsia="sk-SK"/>
        </w:rPr>
        <w:t>Vinohrady</w:t>
      </w:r>
      <w:proofErr w:type="spellEnd"/>
      <w:r w:rsidRPr="006C58CC">
        <w:rPr>
          <w:lang w:val="en-GB" w:eastAsia="sk-SK"/>
        </w:rPr>
        <w:t xml:space="preserve">. Je tam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dobrá</w:t>
      </w:r>
      <w:proofErr w:type="spellEnd"/>
      <w:r w:rsidRPr="006C58CC">
        <w:rPr>
          <w:lang w:val="en-GB" w:eastAsia="sk-SK"/>
        </w:rPr>
        <w:t xml:space="preserve"> </w:t>
      </w:r>
      <w:proofErr w:type="spellStart"/>
      <w:r w:rsidRPr="006C58CC">
        <w:rPr>
          <w:lang w:val="en-GB" w:eastAsia="sk-SK"/>
        </w:rPr>
        <w:t>dostupnosť</w:t>
      </w:r>
      <w:proofErr w:type="spellEnd"/>
      <w:r w:rsidRPr="006C58CC">
        <w:rPr>
          <w:lang w:val="en-GB" w:eastAsia="sk-SK"/>
        </w:rPr>
        <w:t>. V </w:t>
      </w:r>
      <w:proofErr w:type="spellStart"/>
      <w:r w:rsidRPr="006C58CC">
        <w:rPr>
          <w:lang w:val="en-GB" w:eastAsia="sk-SK"/>
        </w:rPr>
        <w:t>čase</w:t>
      </w:r>
      <w:proofErr w:type="spellEnd"/>
      <w:r w:rsidRPr="006C58CC">
        <w:rPr>
          <w:lang w:val="en-GB" w:eastAsia="sk-SK"/>
        </w:rPr>
        <w:t xml:space="preserve"> </w:t>
      </w:r>
      <w:proofErr w:type="spellStart"/>
      <w:r w:rsidRPr="006C58CC">
        <w:rPr>
          <w:lang w:val="en-GB" w:eastAsia="sk-SK"/>
        </w:rPr>
        <w:t>sťahovania</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riešili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bezbariérovosť</w:t>
      </w:r>
      <w:proofErr w:type="spellEnd"/>
      <w:r w:rsidRPr="006C58CC">
        <w:rPr>
          <w:lang w:val="en-GB" w:eastAsia="sk-SK"/>
        </w:rPr>
        <w:t xml:space="preserve"> </w:t>
      </w:r>
      <w:proofErr w:type="spellStart"/>
      <w:r w:rsidRPr="006C58CC">
        <w:rPr>
          <w:lang w:val="en-GB" w:eastAsia="sk-SK"/>
        </w:rPr>
        <w:t>električkovej</w:t>
      </w:r>
      <w:proofErr w:type="spellEnd"/>
      <w:r w:rsidRPr="006C58CC">
        <w:rPr>
          <w:lang w:val="en-GB" w:eastAsia="sk-SK"/>
        </w:rPr>
        <w:t xml:space="preserve"> </w:t>
      </w:r>
      <w:proofErr w:type="spellStart"/>
      <w:r w:rsidRPr="006C58CC">
        <w:rPr>
          <w:lang w:val="en-GB" w:eastAsia="sk-SK"/>
        </w:rPr>
        <w:t>zastávky</w:t>
      </w:r>
      <w:proofErr w:type="spellEnd"/>
      <w:r w:rsidRPr="006C58CC">
        <w:rPr>
          <w:lang w:val="en-GB" w:eastAsia="sk-SK"/>
        </w:rPr>
        <w:t xml:space="preserve">, </w:t>
      </w:r>
      <w:proofErr w:type="spellStart"/>
      <w:r w:rsidRPr="006C58CC">
        <w:rPr>
          <w:lang w:val="en-GB" w:eastAsia="sk-SK"/>
        </w:rPr>
        <w:t>rovnako</w:t>
      </w:r>
      <w:proofErr w:type="spellEnd"/>
      <w:r w:rsidRPr="006C58CC">
        <w:rPr>
          <w:lang w:val="en-GB" w:eastAsia="sk-SK"/>
        </w:rPr>
        <w:t xml:space="preserve"> </w:t>
      </w:r>
      <w:proofErr w:type="spellStart"/>
      <w:r w:rsidRPr="006C58CC">
        <w:rPr>
          <w:lang w:val="en-GB" w:eastAsia="sk-SK"/>
        </w:rPr>
        <w:t>vodiace</w:t>
      </w:r>
      <w:proofErr w:type="spellEnd"/>
      <w:r w:rsidRPr="006C58CC">
        <w:rPr>
          <w:lang w:val="en-GB" w:eastAsia="sk-SK"/>
        </w:rPr>
        <w:t xml:space="preserve"> </w:t>
      </w:r>
      <w:proofErr w:type="spellStart"/>
      <w:r w:rsidRPr="006C58CC">
        <w:rPr>
          <w:lang w:val="en-GB" w:eastAsia="sk-SK"/>
        </w:rPr>
        <w:t>pásy</w:t>
      </w:r>
      <w:proofErr w:type="spellEnd"/>
      <w:r w:rsidRPr="006C58CC">
        <w:rPr>
          <w:lang w:val="en-GB" w:eastAsia="sk-SK"/>
        </w:rPr>
        <w:t xml:space="preserve"> </w:t>
      </w:r>
      <w:proofErr w:type="spellStart"/>
      <w:r w:rsidRPr="006C58CC">
        <w:rPr>
          <w:lang w:val="en-GB" w:eastAsia="sk-SK"/>
        </w:rPr>
        <w:t>smerujúce</w:t>
      </w:r>
      <w:proofErr w:type="spellEnd"/>
      <w:r w:rsidRPr="006C58CC">
        <w:rPr>
          <w:lang w:val="en-GB" w:eastAsia="sk-SK"/>
        </w:rPr>
        <w:t xml:space="preserve"> k </w:t>
      </w:r>
      <w:proofErr w:type="spellStart"/>
      <w:r w:rsidRPr="006C58CC">
        <w:rPr>
          <w:lang w:val="en-GB" w:eastAsia="sk-SK"/>
        </w:rPr>
        <w:t>našej</w:t>
      </w:r>
      <w:proofErr w:type="spellEnd"/>
      <w:r w:rsidRPr="006C58CC">
        <w:rPr>
          <w:lang w:val="en-GB" w:eastAsia="sk-SK"/>
        </w:rPr>
        <w:t xml:space="preserve"> </w:t>
      </w:r>
      <w:proofErr w:type="spellStart"/>
      <w:r w:rsidRPr="006C58CC">
        <w:rPr>
          <w:lang w:val="en-GB" w:eastAsia="sk-SK"/>
        </w:rPr>
        <w:t>budove</w:t>
      </w:r>
      <w:proofErr w:type="spellEnd"/>
      <w:r w:rsidRPr="006C58CC">
        <w:rPr>
          <w:lang w:val="en-GB" w:eastAsia="sk-SK"/>
        </w:rPr>
        <w:t>.</w:t>
      </w:r>
    </w:p>
    <w:p w14:paraId="4E4A2BB4" w14:textId="77777777" w:rsidR="006C58CC" w:rsidRPr="006C58CC" w:rsidRDefault="006C58CC" w:rsidP="006C58CC">
      <w:pPr>
        <w:pStyle w:val="TEXTBOLD"/>
      </w:pPr>
      <w:r w:rsidRPr="006C58CC">
        <w:t>Popri úradovaní vo vašom sídle robíte veľa výjazdov do terénu. Za štyri roky pôsobenia máte už Slovensko asi pomerne dobre zmapované z hľadiska bariér, ale aj iných vecí, ktoré si z povahy vašej práce všímate. Aký je to obrázok?</w:t>
      </w:r>
    </w:p>
    <w:p w14:paraId="323023B8" w14:textId="4BA42615" w:rsidR="006C58CC" w:rsidRPr="006C58CC" w:rsidRDefault="006C58CC" w:rsidP="006C58CC">
      <w:pPr>
        <w:pStyle w:val="TEXTNORMAL"/>
      </w:pPr>
      <w:r w:rsidRPr="006C58CC">
        <w:t>Výjazdové dni slúžia najmä na to, aby sme sa dostali bližšie k ľuďom so zdravotným postihnutím a aby sme im pomohli riešiť problémy, ktoré ich trápia. Zároveň sa snažíme nadväzovať spoluprácu s vybranými mestami pri riešení rôznych situácií týkajúcich sa týchto občanov. Takáto spolupráca je nevyhnutná, pretože naša pomoc žiadateľom je tak špecificky adresná, že komunikujeme priamo s príslušným mestským alebo obecným úradom a prosíme o pomoc pri prešetrení konkrétnej sociálnej situácie.</w:t>
      </w:r>
    </w:p>
    <w:p w14:paraId="7BD7052F" w14:textId="77777777" w:rsidR="006C58CC" w:rsidRPr="006C58CC" w:rsidRDefault="006C58CC" w:rsidP="006C58CC">
      <w:pPr>
        <w:pStyle w:val="TEXTBOLD"/>
        <w:rPr>
          <w:lang w:val="en-GB" w:eastAsia="sk-SK"/>
        </w:rPr>
      </w:pPr>
      <w:proofErr w:type="spellStart"/>
      <w:r w:rsidRPr="006C58CC">
        <w:rPr>
          <w:lang w:val="en-GB" w:eastAsia="sk-SK"/>
        </w:rPr>
        <w:t>Prejavilo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to </w:t>
      </w:r>
      <w:proofErr w:type="spellStart"/>
      <w:r w:rsidRPr="006C58CC">
        <w:rPr>
          <w:lang w:val="en-GB" w:eastAsia="sk-SK"/>
        </w:rPr>
        <w:t>aj</w:t>
      </w:r>
      <w:proofErr w:type="spellEnd"/>
      <w:r w:rsidRPr="006C58CC">
        <w:rPr>
          <w:lang w:val="en-GB" w:eastAsia="sk-SK"/>
        </w:rPr>
        <w:t xml:space="preserve"> v </w:t>
      </w:r>
      <w:proofErr w:type="spellStart"/>
      <w:r w:rsidRPr="006C58CC">
        <w:rPr>
          <w:lang w:val="en-GB" w:eastAsia="sk-SK"/>
        </w:rPr>
        <w:t>Hlohovci</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v </w:t>
      </w:r>
      <w:proofErr w:type="spellStart"/>
      <w:r w:rsidRPr="006C58CC">
        <w:rPr>
          <w:lang w:val="en-GB" w:eastAsia="sk-SK"/>
        </w:rPr>
        <w:t>rámci</w:t>
      </w:r>
      <w:proofErr w:type="spellEnd"/>
      <w:r w:rsidRPr="006C58CC">
        <w:rPr>
          <w:lang w:val="en-GB" w:eastAsia="sk-SK"/>
        </w:rPr>
        <w:t xml:space="preserve"> </w:t>
      </w:r>
      <w:proofErr w:type="spellStart"/>
      <w:r w:rsidRPr="006C58CC">
        <w:rPr>
          <w:lang w:val="en-GB" w:eastAsia="sk-SK"/>
        </w:rPr>
        <w:t>diskusie</w:t>
      </w:r>
      <w:proofErr w:type="spellEnd"/>
      <w:r w:rsidRPr="006C58CC">
        <w:rPr>
          <w:lang w:val="en-GB" w:eastAsia="sk-SK"/>
        </w:rPr>
        <w:t xml:space="preserve"> s </w:t>
      </w:r>
      <w:proofErr w:type="spellStart"/>
      <w:r w:rsidRPr="006C58CC">
        <w:rPr>
          <w:lang w:val="en-GB" w:eastAsia="sk-SK"/>
        </w:rPr>
        <w:t>občanmi</w:t>
      </w:r>
      <w:proofErr w:type="spellEnd"/>
      <w:r w:rsidRPr="006C58CC">
        <w:rPr>
          <w:lang w:val="en-GB" w:eastAsia="sk-SK"/>
        </w:rPr>
        <w:t xml:space="preserve"> </w:t>
      </w:r>
      <w:proofErr w:type="spellStart"/>
      <w:r w:rsidRPr="006C58CC">
        <w:rPr>
          <w:lang w:val="en-GB" w:eastAsia="sk-SK"/>
        </w:rPr>
        <w:t>hneď</w:t>
      </w:r>
      <w:proofErr w:type="spellEnd"/>
      <w:r w:rsidRPr="006C58CC">
        <w:rPr>
          <w:lang w:val="en-GB" w:eastAsia="sk-SK"/>
        </w:rPr>
        <w:t xml:space="preserve"> </w:t>
      </w:r>
      <w:proofErr w:type="spellStart"/>
      <w:r w:rsidRPr="006C58CC">
        <w:rPr>
          <w:lang w:val="en-GB" w:eastAsia="sk-SK"/>
        </w:rPr>
        <w:t>obracali</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pracovníčku</w:t>
      </w:r>
      <w:proofErr w:type="spellEnd"/>
      <w:r w:rsidRPr="006C58CC">
        <w:rPr>
          <w:lang w:val="en-GB" w:eastAsia="sk-SK"/>
        </w:rPr>
        <w:t xml:space="preserve"> </w:t>
      </w:r>
      <w:proofErr w:type="spellStart"/>
      <w:r w:rsidRPr="006C58CC">
        <w:rPr>
          <w:lang w:val="en-GB" w:eastAsia="sk-SK"/>
        </w:rPr>
        <w:t>sociálneho</w:t>
      </w:r>
      <w:proofErr w:type="spellEnd"/>
      <w:r w:rsidRPr="006C58CC">
        <w:rPr>
          <w:lang w:val="en-GB" w:eastAsia="sk-SK"/>
        </w:rPr>
        <w:t xml:space="preserve"> </w:t>
      </w:r>
      <w:proofErr w:type="spellStart"/>
      <w:r w:rsidRPr="006C58CC">
        <w:rPr>
          <w:lang w:val="en-GB" w:eastAsia="sk-SK"/>
        </w:rPr>
        <w:t>úseku</w:t>
      </w:r>
      <w:proofErr w:type="spellEnd"/>
      <w:r w:rsidRPr="006C58CC">
        <w:rPr>
          <w:lang w:val="en-GB" w:eastAsia="sk-SK"/>
        </w:rPr>
        <w:t xml:space="preserve"> </w:t>
      </w:r>
      <w:proofErr w:type="spellStart"/>
      <w:r w:rsidRPr="006C58CC">
        <w:rPr>
          <w:lang w:val="en-GB" w:eastAsia="sk-SK"/>
        </w:rPr>
        <w:t>tamojšieho</w:t>
      </w:r>
      <w:proofErr w:type="spellEnd"/>
      <w:r w:rsidRPr="006C58CC">
        <w:rPr>
          <w:lang w:val="en-GB" w:eastAsia="sk-SK"/>
        </w:rPr>
        <w:t xml:space="preserve"> </w:t>
      </w:r>
      <w:proofErr w:type="spellStart"/>
      <w:r w:rsidRPr="006C58CC">
        <w:rPr>
          <w:lang w:val="en-GB" w:eastAsia="sk-SK"/>
        </w:rPr>
        <w:t>mestského</w:t>
      </w:r>
      <w:proofErr w:type="spellEnd"/>
      <w:r w:rsidRPr="006C58CC">
        <w:rPr>
          <w:lang w:val="en-GB" w:eastAsia="sk-SK"/>
        </w:rPr>
        <w:t xml:space="preserve"> </w:t>
      </w:r>
      <w:proofErr w:type="spellStart"/>
      <w:r w:rsidRPr="006C58CC">
        <w:rPr>
          <w:lang w:val="en-GB" w:eastAsia="sk-SK"/>
        </w:rPr>
        <w:t>úradu</w:t>
      </w:r>
      <w:proofErr w:type="spellEnd"/>
      <w:r w:rsidRPr="006C58CC">
        <w:rPr>
          <w:lang w:val="en-GB" w:eastAsia="sk-SK"/>
        </w:rPr>
        <w:t xml:space="preserve"> a </w:t>
      </w:r>
      <w:proofErr w:type="spellStart"/>
      <w:r w:rsidRPr="006C58CC">
        <w:rPr>
          <w:lang w:val="en-GB" w:eastAsia="sk-SK"/>
        </w:rPr>
        <w:t>ozrejmovali</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konkrétne</w:t>
      </w:r>
      <w:proofErr w:type="spellEnd"/>
      <w:r w:rsidRPr="006C58CC">
        <w:rPr>
          <w:lang w:val="en-GB" w:eastAsia="sk-SK"/>
        </w:rPr>
        <w:t xml:space="preserve"> </w:t>
      </w:r>
      <w:proofErr w:type="spellStart"/>
      <w:r w:rsidRPr="006C58CC">
        <w:rPr>
          <w:lang w:val="en-GB" w:eastAsia="sk-SK"/>
        </w:rPr>
        <w:t>otázky</w:t>
      </w:r>
      <w:proofErr w:type="spellEnd"/>
      <w:r w:rsidRPr="006C58CC">
        <w:rPr>
          <w:lang w:val="en-GB" w:eastAsia="sk-SK"/>
        </w:rPr>
        <w:t>.</w:t>
      </w:r>
    </w:p>
    <w:p w14:paraId="02EED6E3" w14:textId="77777777" w:rsidR="006C58CC" w:rsidRPr="006C58CC" w:rsidRDefault="006C58CC" w:rsidP="006C58CC">
      <w:pPr>
        <w:pStyle w:val="TEXTNORMAL"/>
        <w:rPr>
          <w:lang w:val="en-GB" w:eastAsia="sk-SK"/>
        </w:rPr>
      </w:pPr>
      <w:proofErr w:type="spellStart"/>
      <w:r w:rsidRPr="006C58CC">
        <w:rPr>
          <w:lang w:val="en-GB" w:eastAsia="sk-SK"/>
        </w:rPr>
        <w:t>Áno</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w:t>
      </w:r>
      <w:proofErr w:type="spellStart"/>
      <w:r w:rsidRPr="006C58CC">
        <w:rPr>
          <w:lang w:val="en-GB" w:eastAsia="sk-SK"/>
        </w:rPr>
        <w:t>nabádame</w:t>
      </w:r>
      <w:proofErr w:type="spellEnd"/>
      <w:r w:rsidRPr="006C58CC">
        <w:rPr>
          <w:lang w:val="en-GB" w:eastAsia="sk-SK"/>
        </w:rPr>
        <w:t xml:space="preserve">,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obracali</w:t>
      </w:r>
      <w:proofErr w:type="spellEnd"/>
      <w:r w:rsidRPr="006C58CC">
        <w:rPr>
          <w:lang w:val="en-GB" w:eastAsia="sk-SK"/>
        </w:rPr>
        <w:t xml:space="preserve"> </w:t>
      </w:r>
      <w:proofErr w:type="spellStart"/>
      <w:r w:rsidRPr="006C58CC">
        <w:rPr>
          <w:lang w:val="en-GB" w:eastAsia="sk-SK"/>
        </w:rPr>
        <w:t>priamo</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úradníkov</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im</w:t>
      </w:r>
      <w:proofErr w:type="spellEnd"/>
      <w:r w:rsidRPr="006C58CC">
        <w:rPr>
          <w:lang w:val="en-GB" w:eastAsia="sk-SK"/>
        </w:rPr>
        <w:t xml:space="preserve"> v </w:t>
      </w:r>
      <w:proofErr w:type="spellStart"/>
      <w:r w:rsidRPr="006C58CC">
        <w:rPr>
          <w:lang w:val="en-GB" w:eastAsia="sk-SK"/>
        </w:rPr>
        <w:t>bydlisku</w:t>
      </w:r>
      <w:proofErr w:type="spellEnd"/>
      <w:r w:rsidRPr="006C58CC">
        <w:rPr>
          <w:lang w:val="en-GB" w:eastAsia="sk-SK"/>
        </w:rPr>
        <w:t xml:space="preserve"> </w:t>
      </w:r>
      <w:proofErr w:type="spellStart"/>
      <w:r w:rsidRPr="006C58CC">
        <w:rPr>
          <w:lang w:val="en-GB" w:eastAsia="sk-SK"/>
        </w:rPr>
        <w:t>najbližšie</w:t>
      </w:r>
      <w:proofErr w:type="spellEnd"/>
      <w:r w:rsidRPr="006C58CC">
        <w:rPr>
          <w:lang w:val="en-GB" w:eastAsia="sk-SK"/>
        </w:rPr>
        <w:t xml:space="preserve"> a </w:t>
      </w:r>
      <w:proofErr w:type="spellStart"/>
      <w:r w:rsidRPr="006C58CC">
        <w:rPr>
          <w:lang w:val="en-GB" w:eastAsia="sk-SK"/>
        </w:rPr>
        <w:t>poznajú</w:t>
      </w:r>
      <w:proofErr w:type="spellEnd"/>
      <w:r w:rsidRPr="006C58CC">
        <w:rPr>
          <w:lang w:val="en-GB" w:eastAsia="sk-SK"/>
        </w:rPr>
        <w:t xml:space="preserve"> </w:t>
      </w:r>
      <w:proofErr w:type="spellStart"/>
      <w:r w:rsidRPr="006C58CC">
        <w:rPr>
          <w:lang w:val="en-GB" w:eastAsia="sk-SK"/>
        </w:rPr>
        <w:t>miestnu</w:t>
      </w:r>
      <w:proofErr w:type="spellEnd"/>
      <w:r w:rsidRPr="006C58CC">
        <w:rPr>
          <w:lang w:val="en-GB" w:eastAsia="sk-SK"/>
        </w:rPr>
        <w:t xml:space="preserve"> </w:t>
      </w:r>
      <w:proofErr w:type="spellStart"/>
      <w:r w:rsidRPr="006C58CC">
        <w:rPr>
          <w:lang w:val="en-GB" w:eastAsia="sk-SK"/>
        </w:rPr>
        <w:t>situáciu</w:t>
      </w:r>
      <w:proofErr w:type="spellEnd"/>
      <w:r w:rsidRPr="006C58CC">
        <w:rPr>
          <w:lang w:val="en-GB" w:eastAsia="sk-SK"/>
        </w:rPr>
        <w:t xml:space="preserve">. </w:t>
      </w:r>
      <w:proofErr w:type="spellStart"/>
      <w:r w:rsidRPr="006C58CC">
        <w:rPr>
          <w:lang w:val="en-GB" w:eastAsia="sk-SK"/>
        </w:rPr>
        <w:t>Ja</w:t>
      </w:r>
      <w:proofErr w:type="spellEnd"/>
      <w:r w:rsidRPr="006C58CC">
        <w:rPr>
          <w:lang w:val="en-GB" w:eastAsia="sk-SK"/>
        </w:rPr>
        <w:t xml:space="preserve"> s </w:t>
      </w:r>
      <w:proofErr w:type="spellStart"/>
      <w:r w:rsidRPr="006C58CC">
        <w:rPr>
          <w:lang w:val="en-GB" w:eastAsia="sk-SK"/>
        </w:rPr>
        <w:t>kolegami</w:t>
      </w:r>
      <w:proofErr w:type="spellEnd"/>
      <w:r w:rsidRPr="006C58CC">
        <w:rPr>
          <w:lang w:val="en-GB" w:eastAsia="sk-SK"/>
        </w:rPr>
        <w:t xml:space="preserve"> </w:t>
      </w:r>
      <w:proofErr w:type="spellStart"/>
      <w:r w:rsidRPr="006C58CC">
        <w:rPr>
          <w:lang w:val="en-GB" w:eastAsia="sk-SK"/>
        </w:rPr>
        <w:t>prídem</w:t>
      </w:r>
      <w:proofErr w:type="spellEnd"/>
      <w:r w:rsidRPr="006C58CC">
        <w:rPr>
          <w:lang w:val="en-GB" w:eastAsia="sk-SK"/>
        </w:rPr>
        <w:t xml:space="preserve"> </w:t>
      </w:r>
      <w:proofErr w:type="spellStart"/>
      <w:r w:rsidRPr="006C58CC">
        <w:rPr>
          <w:lang w:val="en-GB" w:eastAsia="sk-SK"/>
        </w:rPr>
        <w:t>raz</w:t>
      </w:r>
      <w:proofErr w:type="spellEnd"/>
      <w:r w:rsidRPr="006C58CC">
        <w:rPr>
          <w:lang w:val="en-GB" w:eastAsia="sk-SK"/>
        </w:rPr>
        <w:t xml:space="preserve"> za </w:t>
      </w:r>
      <w:proofErr w:type="spellStart"/>
      <w:r w:rsidRPr="006C58CC">
        <w:rPr>
          <w:lang w:val="en-GB" w:eastAsia="sk-SK"/>
        </w:rPr>
        <w:t>čas</w:t>
      </w:r>
      <w:proofErr w:type="spellEnd"/>
      <w:r w:rsidRPr="006C58CC">
        <w:rPr>
          <w:lang w:val="en-GB" w:eastAsia="sk-SK"/>
        </w:rPr>
        <w:t xml:space="preserve">, ale </w:t>
      </w:r>
      <w:proofErr w:type="spellStart"/>
      <w:r w:rsidRPr="006C58CC">
        <w:rPr>
          <w:lang w:val="en-GB" w:eastAsia="sk-SK"/>
        </w:rPr>
        <w:t>pracovníci</w:t>
      </w:r>
      <w:proofErr w:type="spellEnd"/>
      <w:r w:rsidRPr="006C58CC">
        <w:rPr>
          <w:lang w:val="en-GB" w:eastAsia="sk-SK"/>
        </w:rPr>
        <w:t xml:space="preserve"> </w:t>
      </w:r>
      <w:proofErr w:type="spellStart"/>
      <w:r w:rsidRPr="006C58CC">
        <w:rPr>
          <w:lang w:val="en-GB" w:eastAsia="sk-SK"/>
        </w:rPr>
        <w:t>úradov</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im</w:t>
      </w:r>
      <w:proofErr w:type="spellEnd"/>
      <w:r w:rsidRPr="006C58CC">
        <w:rPr>
          <w:lang w:val="en-GB" w:eastAsia="sk-SK"/>
        </w:rPr>
        <w:t xml:space="preserve"> k </w:t>
      </w:r>
      <w:proofErr w:type="spellStart"/>
      <w:r w:rsidRPr="006C58CC">
        <w:rPr>
          <w:lang w:val="en-GB" w:eastAsia="sk-SK"/>
        </w:rPr>
        <w:t>dispozícii</w:t>
      </w:r>
      <w:proofErr w:type="spellEnd"/>
      <w:r w:rsidRPr="006C58CC">
        <w:rPr>
          <w:lang w:val="en-GB" w:eastAsia="sk-SK"/>
        </w:rPr>
        <w:t xml:space="preserve"> </w:t>
      </w:r>
      <w:proofErr w:type="spellStart"/>
      <w:r w:rsidRPr="006C58CC">
        <w:rPr>
          <w:lang w:val="en-GB" w:eastAsia="sk-SK"/>
        </w:rPr>
        <w:t>denne</w:t>
      </w:r>
      <w:proofErr w:type="spellEnd"/>
      <w:r w:rsidRPr="006C58CC">
        <w:rPr>
          <w:lang w:val="en-GB" w:eastAsia="sk-SK"/>
        </w:rPr>
        <w:t>.</w:t>
      </w:r>
    </w:p>
    <w:p w14:paraId="1FB66ADA"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342E035E" w14:textId="77777777" w:rsidR="006C58CC" w:rsidRPr="006C58CC" w:rsidRDefault="006C58CC" w:rsidP="006C58CC">
      <w:pPr>
        <w:pStyle w:val="TEXTBOLD"/>
        <w:rPr>
          <w:lang w:val="en-GB" w:eastAsia="sk-SK"/>
        </w:rPr>
      </w:pPr>
      <w:proofErr w:type="spellStart"/>
      <w:r w:rsidRPr="006C58CC">
        <w:rPr>
          <w:lang w:val="en-GB" w:eastAsia="sk-SK"/>
        </w:rPr>
        <w:lastRenderedPageBreak/>
        <w:t>Vypočul</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všetko</w:t>
      </w:r>
      <w:proofErr w:type="spellEnd"/>
      <w:r w:rsidRPr="006C58CC">
        <w:rPr>
          <w:lang w:val="en-GB" w:eastAsia="sk-SK"/>
        </w:rPr>
        <w:t>, s </w:t>
      </w:r>
      <w:proofErr w:type="spellStart"/>
      <w:r w:rsidRPr="006C58CC">
        <w:rPr>
          <w:lang w:val="en-GB" w:eastAsia="sk-SK"/>
        </w:rPr>
        <w:t>čím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dnes</w:t>
      </w:r>
      <w:proofErr w:type="spellEnd"/>
      <w:r w:rsidRPr="006C58CC">
        <w:rPr>
          <w:lang w:val="en-GB" w:eastAsia="sk-SK"/>
        </w:rPr>
        <w:t xml:space="preserve"> </w:t>
      </w:r>
      <w:proofErr w:type="spellStart"/>
      <w:r w:rsidRPr="006C58CC">
        <w:rPr>
          <w:lang w:val="en-GB" w:eastAsia="sk-SK"/>
        </w:rPr>
        <w:t>Hlohovčania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vás</w:t>
      </w:r>
      <w:proofErr w:type="spellEnd"/>
      <w:r w:rsidRPr="006C58CC">
        <w:rPr>
          <w:lang w:val="en-GB" w:eastAsia="sk-SK"/>
        </w:rPr>
        <w:t xml:space="preserve"> </w:t>
      </w:r>
      <w:proofErr w:type="spellStart"/>
      <w:r w:rsidRPr="006C58CC">
        <w:rPr>
          <w:lang w:val="en-GB" w:eastAsia="sk-SK"/>
        </w:rPr>
        <w:t>obrátili</w:t>
      </w:r>
      <w:proofErr w:type="spellEnd"/>
      <w:r w:rsidRPr="006C58CC">
        <w:rPr>
          <w:lang w:val="en-GB" w:eastAsia="sk-SK"/>
        </w:rPr>
        <w:t xml:space="preserve">. </w:t>
      </w:r>
      <w:proofErr w:type="spellStart"/>
      <w:r w:rsidRPr="006C58CC">
        <w:rPr>
          <w:lang w:val="en-GB" w:eastAsia="sk-SK"/>
        </w:rPr>
        <w:t>Jedna</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napríklad</w:t>
      </w:r>
      <w:proofErr w:type="spellEnd"/>
      <w:r w:rsidRPr="006C58CC">
        <w:rPr>
          <w:lang w:val="en-GB" w:eastAsia="sk-SK"/>
        </w:rPr>
        <w:t xml:space="preserve"> </w:t>
      </w:r>
      <w:proofErr w:type="spellStart"/>
      <w:r w:rsidRPr="006C58CC">
        <w:rPr>
          <w:lang w:val="en-GB" w:eastAsia="sk-SK"/>
        </w:rPr>
        <w:t>uviedla</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problém</w:t>
      </w:r>
      <w:proofErr w:type="spellEnd"/>
      <w:r w:rsidRPr="006C58CC">
        <w:rPr>
          <w:lang w:val="en-GB" w:eastAsia="sk-SK"/>
        </w:rPr>
        <w:t xml:space="preserve"> </w:t>
      </w:r>
      <w:proofErr w:type="spellStart"/>
      <w:r w:rsidRPr="006C58CC">
        <w:rPr>
          <w:lang w:val="en-GB" w:eastAsia="sk-SK"/>
        </w:rPr>
        <w:t>najprv</w:t>
      </w:r>
      <w:proofErr w:type="spellEnd"/>
      <w:r w:rsidRPr="006C58CC">
        <w:rPr>
          <w:lang w:val="en-GB" w:eastAsia="sk-SK"/>
        </w:rPr>
        <w:t xml:space="preserve"> </w:t>
      </w:r>
      <w:proofErr w:type="spellStart"/>
      <w:r w:rsidRPr="006C58CC">
        <w:rPr>
          <w:lang w:val="en-GB" w:eastAsia="sk-SK"/>
        </w:rPr>
        <w:t>predostrela</w:t>
      </w:r>
      <w:proofErr w:type="spellEnd"/>
      <w:r w:rsidRPr="006C58CC">
        <w:rPr>
          <w:lang w:val="en-GB" w:eastAsia="sk-SK"/>
        </w:rPr>
        <w:t xml:space="preserve"> </w:t>
      </w:r>
      <w:proofErr w:type="spellStart"/>
      <w:r w:rsidRPr="006C58CC">
        <w:rPr>
          <w:lang w:val="en-GB" w:eastAsia="sk-SK"/>
        </w:rPr>
        <w:t>svojmu</w:t>
      </w:r>
      <w:proofErr w:type="spellEnd"/>
      <w:r w:rsidRPr="006C58CC">
        <w:rPr>
          <w:lang w:val="en-GB" w:eastAsia="sk-SK"/>
        </w:rPr>
        <w:t xml:space="preserve"> </w:t>
      </w:r>
      <w:proofErr w:type="spellStart"/>
      <w:r w:rsidRPr="006C58CC">
        <w:rPr>
          <w:lang w:val="en-GB" w:eastAsia="sk-SK"/>
        </w:rPr>
        <w:t>kňazovi</w:t>
      </w:r>
      <w:proofErr w:type="spellEnd"/>
      <w:r w:rsidRPr="006C58CC">
        <w:rPr>
          <w:lang w:val="en-GB" w:eastAsia="sk-SK"/>
        </w:rPr>
        <w:t xml:space="preserve"> a </w:t>
      </w:r>
      <w:proofErr w:type="spellStart"/>
      <w:r w:rsidRPr="006C58CC">
        <w:rPr>
          <w:lang w:val="en-GB" w:eastAsia="sk-SK"/>
        </w:rPr>
        <w:t>potom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vybrala</w:t>
      </w:r>
      <w:proofErr w:type="spellEnd"/>
      <w:r w:rsidRPr="006C58CC">
        <w:rPr>
          <w:lang w:val="en-GB" w:eastAsia="sk-SK"/>
        </w:rPr>
        <w:t xml:space="preserve"> za </w:t>
      </w:r>
      <w:proofErr w:type="spellStart"/>
      <w:r w:rsidRPr="006C58CC">
        <w:rPr>
          <w:lang w:val="en-GB" w:eastAsia="sk-SK"/>
        </w:rPr>
        <w:t>vami</w:t>
      </w:r>
      <w:proofErr w:type="spellEnd"/>
      <w:r w:rsidRPr="006C58CC">
        <w:rPr>
          <w:lang w:val="en-GB" w:eastAsia="sk-SK"/>
        </w:rPr>
        <w:t xml:space="preserve">. </w:t>
      </w:r>
      <w:proofErr w:type="spellStart"/>
      <w:r w:rsidRPr="006C58CC">
        <w:rPr>
          <w:lang w:val="en-GB" w:eastAsia="sk-SK"/>
        </w:rPr>
        <w:t>Odznelo</w:t>
      </w:r>
      <w:proofErr w:type="spellEnd"/>
      <w:r w:rsidRPr="006C58CC">
        <w:rPr>
          <w:lang w:val="en-GB" w:eastAsia="sk-SK"/>
        </w:rPr>
        <w:t xml:space="preserve"> </w:t>
      </w:r>
      <w:proofErr w:type="spellStart"/>
      <w:r w:rsidRPr="006C58CC">
        <w:rPr>
          <w:lang w:val="en-GB" w:eastAsia="sk-SK"/>
        </w:rPr>
        <w:t>tu</w:t>
      </w:r>
      <w:proofErr w:type="spellEnd"/>
      <w:r w:rsidRPr="006C58CC">
        <w:rPr>
          <w:lang w:val="en-GB" w:eastAsia="sk-SK"/>
        </w:rPr>
        <w:t xml:space="preserve"> </w:t>
      </w:r>
      <w:proofErr w:type="spellStart"/>
      <w:r w:rsidRPr="006C58CC">
        <w:rPr>
          <w:lang w:val="en-GB" w:eastAsia="sk-SK"/>
        </w:rPr>
        <w:t>teda</w:t>
      </w:r>
      <w:proofErr w:type="spellEnd"/>
      <w:r w:rsidRPr="006C58CC">
        <w:rPr>
          <w:lang w:val="en-GB" w:eastAsia="sk-SK"/>
        </w:rPr>
        <w:t xml:space="preserve"> </w:t>
      </w:r>
      <w:proofErr w:type="spellStart"/>
      <w:r w:rsidRPr="006C58CC">
        <w:rPr>
          <w:lang w:val="en-GB" w:eastAsia="sk-SK"/>
        </w:rPr>
        <w:t>naozaj</w:t>
      </w:r>
      <w:proofErr w:type="spellEnd"/>
      <w:r w:rsidRPr="006C58CC">
        <w:rPr>
          <w:lang w:val="en-GB" w:eastAsia="sk-SK"/>
        </w:rPr>
        <w:t xml:space="preserve"> </w:t>
      </w:r>
      <w:proofErr w:type="spellStart"/>
      <w:r w:rsidRPr="006C58CC">
        <w:rPr>
          <w:lang w:val="en-GB" w:eastAsia="sk-SK"/>
        </w:rPr>
        <w:t>všeličo</w:t>
      </w:r>
      <w:proofErr w:type="spellEnd"/>
      <w:r w:rsidRPr="006C58CC">
        <w:rPr>
          <w:lang w:val="en-GB" w:eastAsia="sk-SK"/>
        </w:rPr>
        <w:t xml:space="preserve">. </w:t>
      </w:r>
      <w:proofErr w:type="spellStart"/>
      <w:r w:rsidRPr="006C58CC">
        <w:rPr>
          <w:lang w:val="en-GB" w:eastAsia="sk-SK"/>
        </w:rPr>
        <w:t>Vyberme</w:t>
      </w:r>
      <w:proofErr w:type="spellEnd"/>
      <w:r w:rsidRPr="006C58CC">
        <w:rPr>
          <w:lang w:val="en-GB" w:eastAsia="sk-SK"/>
        </w:rPr>
        <w:t xml:space="preserve"> z toho </w:t>
      </w:r>
      <w:proofErr w:type="spellStart"/>
      <w:r w:rsidRPr="006C58CC">
        <w:rPr>
          <w:lang w:val="en-GB" w:eastAsia="sk-SK"/>
        </w:rPr>
        <w:t>množstva</w:t>
      </w:r>
      <w:proofErr w:type="spellEnd"/>
      <w:r w:rsidRPr="006C58CC">
        <w:rPr>
          <w:lang w:val="en-GB" w:eastAsia="sk-SK"/>
        </w:rPr>
        <w:t xml:space="preserve"> </w:t>
      </w:r>
      <w:proofErr w:type="spellStart"/>
      <w:r w:rsidRPr="006C58CC">
        <w:rPr>
          <w:lang w:val="en-GB" w:eastAsia="sk-SK"/>
        </w:rPr>
        <w:t>podnety</w:t>
      </w:r>
      <w:proofErr w:type="spellEnd"/>
      <w:r w:rsidRPr="006C58CC">
        <w:rPr>
          <w:lang w:val="en-GB" w:eastAsia="sk-SK"/>
        </w:rPr>
        <w:t xml:space="preserve">, </w:t>
      </w:r>
      <w:proofErr w:type="spellStart"/>
      <w:r w:rsidRPr="006C58CC">
        <w:rPr>
          <w:lang w:val="en-GB" w:eastAsia="sk-SK"/>
        </w:rPr>
        <w:t>ktorými</w:t>
      </w:r>
      <w:proofErr w:type="spellEnd"/>
      <w:r w:rsidRPr="006C58CC">
        <w:rPr>
          <w:lang w:val="en-GB" w:eastAsia="sk-SK"/>
        </w:rPr>
        <w:t xml:space="preserve"> by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mohli</w:t>
      </w:r>
      <w:proofErr w:type="spellEnd"/>
      <w:r w:rsidRPr="006C58CC">
        <w:rPr>
          <w:lang w:val="en-GB" w:eastAsia="sk-SK"/>
        </w:rPr>
        <w:t xml:space="preserve"> </w:t>
      </w:r>
      <w:proofErr w:type="spellStart"/>
      <w:r w:rsidRPr="006C58CC">
        <w:rPr>
          <w:lang w:val="en-GB" w:eastAsia="sk-SK"/>
        </w:rPr>
        <w:t>skutočne</w:t>
      </w:r>
      <w:proofErr w:type="spellEnd"/>
      <w:r w:rsidRPr="006C58CC">
        <w:rPr>
          <w:lang w:val="en-GB" w:eastAsia="sk-SK"/>
        </w:rPr>
        <w:t xml:space="preserve"> </w:t>
      </w:r>
      <w:proofErr w:type="spellStart"/>
      <w:r w:rsidRPr="006C58CC">
        <w:rPr>
          <w:lang w:val="en-GB" w:eastAsia="sk-SK"/>
        </w:rPr>
        <w:t>zaoberať</w:t>
      </w:r>
      <w:proofErr w:type="spellEnd"/>
      <w:r w:rsidRPr="006C58CC">
        <w:rPr>
          <w:lang w:val="en-GB" w:eastAsia="sk-SK"/>
        </w:rPr>
        <w:t xml:space="preserve"> a </w:t>
      </w:r>
      <w:proofErr w:type="spellStart"/>
      <w:r w:rsidRPr="006C58CC">
        <w:rPr>
          <w:lang w:val="en-GB" w:eastAsia="sk-SK"/>
        </w:rPr>
        <w:t>prípadne</w:t>
      </w:r>
      <w:proofErr w:type="spellEnd"/>
      <w:r w:rsidRPr="006C58CC">
        <w:rPr>
          <w:lang w:val="en-GB" w:eastAsia="sk-SK"/>
        </w:rPr>
        <w:t xml:space="preserve"> </w:t>
      </w:r>
      <w:proofErr w:type="spellStart"/>
      <w:r w:rsidRPr="006C58CC">
        <w:rPr>
          <w:lang w:val="en-GB" w:eastAsia="sk-SK"/>
        </w:rPr>
        <w:t>dospieť</w:t>
      </w:r>
      <w:proofErr w:type="spellEnd"/>
      <w:r w:rsidRPr="006C58CC">
        <w:rPr>
          <w:lang w:val="en-GB" w:eastAsia="sk-SK"/>
        </w:rPr>
        <w:t xml:space="preserve"> k </w:t>
      </w:r>
      <w:proofErr w:type="spellStart"/>
      <w:r w:rsidRPr="006C58CC">
        <w:rPr>
          <w:lang w:val="en-GB" w:eastAsia="sk-SK"/>
        </w:rPr>
        <w:t>riešeniu</w:t>
      </w:r>
      <w:proofErr w:type="spellEnd"/>
      <w:r w:rsidRPr="006C58CC">
        <w:rPr>
          <w:lang w:val="en-GB" w:eastAsia="sk-SK"/>
        </w:rPr>
        <w:t>.</w:t>
      </w:r>
    </w:p>
    <w:p w14:paraId="1DD8EB99" w14:textId="7355BFD4" w:rsidR="006C58CC" w:rsidRPr="006C58CC" w:rsidRDefault="006C58CC" w:rsidP="006C58CC">
      <w:pPr>
        <w:pStyle w:val="TEXTNORMAL"/>
        <w:rPr>
          <w:lang w:val="en-GB" w:eastAsia="sk-SK"/>
        </w:rPr>
      </w:pPr>
      <w:proofErr w:type="spellStart"/>
      <w:r w:rsidRPr="006C58CC">
        <w:rPr>
          <w:lang w:val="en-GB" w:eastAsia="sk-SK"/>
        </w:rPr>
        <w:t>Viacerí</w:t>
      </w:r>
      <w:proofErr w:type="spellEnd"/>
      <w:r w:rsidRPr="006C58CC">
        <w:rPr>
          <w:lang w:val="en-GB" w:eastAsia="sk-SK"/>
        </w:rPr>
        <w:t xml:space="preserve"> </w:t>
      </w:r>
      <w:proofErr w:type="spellStart"/>
      <w:r w:rsidRPr="006C58CC">
        <w:rPr>
          <w:lang w:val="en-GB" w:eastAsia="sk-SK"/>
        </w:rPr>
        <w:t>občania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pýtali</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možné</w:t>
      </w:r>
      <w:proofErr w:type="spellEnd"/>
      <w:r w:rsidRPr="006C58CC">
        <w:rPr>
          <w:lang w:val="en-GB" w:eastAsia="sk-SK"/>
        </w:rPr>
        <w:t xml:space="preserve"> </w:t>
      </w:r>
      <w:proofErr w:type="spellStart"/>
      <w:r w:rsidRPr="006C58CC">
        <w:rPr>
          <w:lang w:val="en-GB" w:eastAsia="sk-SK"/>
        </w:rPr>
        <w:t>úľavy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poplatkoch</w:t>
      </w:r>
      <w:proofErr w:type="spellEnd"/>
      <w:r w:rsidRPr="006C58CC">
        <w:rPr>
          <w:lang w:val="en-GB" w:eastAsia="sk-SK"/>
        </w:rPr>
        <w:t xml:space="preserve"> za </w:t>
      </w:r>
      <w:proofErr w:type="spellStart"/>
      <w:r w:rsidRPr="006C58CC">
        <w:rPr>
          <w:lang w:val="en-GB" w:eastAsia="sk-SK"/>
        </w:rPr>
        <w:t>odpady</w:t>
      </w:r>
      <w:proofErr w:type="spellEnd"/>
      <w:r w:rsidRPr="006C58CC">
        <w:rPr>
          <w:lang w:val="en-GB" w:eastAsia="sk-SK"/>
        </w:rPr>
        <w:t xml:space="preserve">. </w:t>
      </w:r>
      <w:proofErr w:type="spellStart"/>
      <w:r w:rsidRPr="006C58CC">
        <w:rPr>
          <w:lang w:val="en-GB" w:eastAsia="sk-SK"/>
        </w:rPr>
        <w:t>Ďalších</w:t>
      </w:r>
      <w:proofErr w:type="spellEnd"/>
      <w:r w:rsidRPr="006C58CC">
        <w:rPr>
          <w:lang w:val="en-GB" w:eastAsia="sk-SK"/>
        </w:rPr>
        <w:t xml:space="preserve"> </w:t>
      </w:r>
      <w:proofErr w:type="spellStart"/>
      <w:r w:rsidRPr="006C58CC">
        <w:rPr>
          <w:lang w:val="en-GB" w:eastAsia="sk-SK"/>
        </w:rPr>
        <w:t>zaujímala</w:t>
      </w:r>
      <w:proofErr w:type="spellEnd"/>
      <w:r w:rsidRPr="006C58CC">
        <w:rPr>
          <w:lang w:val="en-GB" w:eastAsia="sk-SK"/>
        </w:rPr>
        <w:t xml:space="preserve"> </w:t>
      </w:r>
      <w:proofErr w:type="spellStart"/>
      <w:r w:rsidRPr="006C58CC">
        <w:rPr>
          <w:lang w:val="en-GB" w:eastAsia="sk-SK"/>
        </w:rPr>
        <w:t>finančná</w:t>
      </w:r>
      <w:proofErr w:type="spellEnd"/>
      <w:r w:rsidRPr="006C58CC">
        <w:rPr>
          <w:lang w:val="en-GB" w:eastAsia="sk-SK"/>
        </w:rPr>
        <w:t xml:space="preserve"> </w:t>
      </w:r>
      <w:proofErr w:type="spellStart"/>
      <w:r w:rsidRPr="006C58CC">
        <w:rPr>
          <w:lang w:val="en-GB" w:eastAsia="sk-SK"/>
        </w:rPr>
        <w:t>podpora</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stravovaní</w:t>
      </w:r>
      <w:proofErr w:type="spellEnd"/>
      <w:r w:rsidRPr="006C58CC">
        <w:rPr>
          <w:lang w:val="en-GB" w:eastAsia="sk-SK"/>
        </w:rPr>
        <w:t xml:space="preserve"> </w:t>
      </w:r>
      <w:proofErr w:type="spellStart"/>
      <w:r w:rsidRPr="006C58CC">
        <w:rPr>
          <w:lang w:val="en-GB" w:eastAsia="sk-SK"/>
        </w:rPr>
        <w:t>seniorov</w:t>
      </w:r>
      <w:proofErr w:type="spellEnd"/>
      <w:r w:rsidRPr="006C58CC">
        <w:rPr>
          <w:lang w:val="en-GB" w:eastAsia="sk-SK"/>
        </w:rPr>
        <w:t xml:space="preserve">. </w:t>
      </w:r>
      <w:proofErr w:type="spellStart"/>
      <w:r w:rsidRPr="006C58CC">
        <w:rPr>
          <w:lang w:val="en-GB" w:eastAsia="sk-SK"/>
        </w:rPr>
        <w:t>Kolegyne</w:t>
      </w:r>
      <w:proofErr w:type="spellEnd"/>
      <w:r w:rsidRPr="006C58CC">
        <w:rPr>
          <w:lang w:val="en-GB" w:eastAsia="sk-SK"/>
        </w:rPr>
        <w:t xml:space="preserve"> </w:t>
      </w:r>
      <w:proofErr w:type="spellStart"/>
      <w:r w:rsidRPr="006C58CC">
        <w:rPr>
          <w:lang w:val="en-GB" w:eastAsia="sk-SK"/>
        </w:rPr>
        <w:t>riešili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podnety</w:t>
      </w:r>
      <w:proofErr w:type="spellEnd"/>
      <w:r w:rsidRPr="006C58CC">
        <w:rPr>
          <w:lang w:val="en-GB" w:eastAsia="sk-SK"/>
        </w:rPr>
        <w:t xml:space="preserve"> </w:t>
      </w:r>
      <w:proofErr w:type="spellStart"/>
      <w:r w:rsidRPr="006C58CC">
        <w:rPr>
          <w:lang w:val="en-GB" w:eastAsia="sk-SK"/>
        </w:rPr>
        <w:t>týkajúce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kompenzácií</w:t>
      </w:r>
      <w:proofErr w:type="spellEnd"/>
      <w:r w:rsidRPr="006C58CC">
        <w:rPr>
          <w:lang w:val="en-GB" w:eastAsia="sk-SK"/>
        </w:rPr>
        <w:t xml:space="preserve"> </w:t>
      </w:r>
      <w:proofErr w:type="spellStart"/>
      <w:r w:rsidRPr="006C58CC">
        <w:rPr>
          <w:lang w:val="en-GB" w:eastAsia="sk-SK"/>
        </w:rPr>
        <w:t>ťažkého</w:t>
      </w:r>
      <w:proofErr w:type="spellEnd"/>
      <w:r w:rsidRPr="006C58CC">
        <w:rPr>
          <w:lang w:val="en-GB" w:eastAsia="sk-SK"/>
        </w:rPr>
        <w:t xml:space="preserve"> </w:t>
      </w:r>
      <w:proofErr w:type="spellStart"/>
      <w:r w:rsidRPr="006C58CC">
        <w:rPr>
          <w:lang w:val="en-GB" w:eastAsia="sk-SK"/>
        </w:rPr>
        <w:t>zdravotného</w:t>
      </w:r>
      <w:proofErr w:type="spellEnd"/>
      <w:r w:rsidRPr="006C58CC">
        <w:rPr>
          <w:lang w:val="en-GB" w:eastAsia="sk-SK"/>
        </w:rPr>
        <w:t xml:space="preserve"> </w:t>
      </w:r>
      <w:proofErr w:type="spellStart"/>
      <w:r w:rsidRPr="006C58CC">
        <w:rPr>
          <w:lang w:val="en-GB" w:eastAsia="sk-SK"/>
        </w:rPr>
        <w:t>postihnutia</w:t>
      </w:r>
      <w:proofErr w:type="spellEnd"/>
      <w:r w:rsidRPr="006C58CC">
        <w:rPr>
          <w:lang w:val="en-GB" w:eastAsia="sk-SK"/>
        </w:rPr>
        <w:t xml:space="preserve">. </w:t>
      </w:r>
      <w:proofErr w:type="spellStart"/>
      <w:r w:rsidRPr="006C58CC">
        <w:rPr>
          <w:lang w:val="en-GB" w:eastAsia="sk-SK"/>
        </w:rPr>
        <w:t>Zabrúsili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do </w:t>
      </w:r>
      <w:proofErr w:type="spellStart"/>
      <w:r w:rsidRPr="006C58CC">
        <w:rPr>
          <w:lang w:val="en-GB" w:eastAsia="sk-SK"/>
        </w:rPr>
        <w:t>rodinného</w:t>
      </w:r>
      <w:proofErr w:type="spellEnd"/>
      <w:r w:rsidRPr="006C58CC">
        <w:rPr>
          <w:lang w:val="en-GB" w:eastAsia="sk-SK"/>
        </w:rPr>
        <w:t xml:space="preserve"> </w:t>
      </w:r>
      <w:proofErr w:type="spellStart"/>
      <w:r w:rsidRPr="006C58CC">
        <w:rPr>
          <w:lang w:val="en-GB" w:eastAsia="sk-SK"/>
        </w:rPr>
        <w:t>práva</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w:t>
      </w:r>
      <w:proofErr w:type="spellStart"/>
      <w:r w:rsidRPr="006C58CC">
        <w:rPr>
          <w:lang w:val="en-GB" w:eastAsia="sk-SK"/>
        </w:rPr>
        <w:t>išlo</w:t>
      </w:r>
      <w:proofErr w:type="spellEnd"/>
      <w:r w:rsidRPr="006C58CC">
        <w:rPr>
          <w:lang w:val="en-GB" w:eastAsia="sk-SK"/>
        </w:rPr>
        <w:t xml:space="preserve"> o </w:t>
      </w:r>
      <w:proofErr w:type="spellStart"/>
      <w:r w:rsidRPr="006C58CC">
        <w:rPr>
          <w:lang w:val="en-GB" w:eastAsia="sk-SK"/>
        </w:rPr>
        <w:t>styk</w:t>
      </w:r>
      <w:proofErr w:type="spellEnd"/>
      <w:r w:rsidRPr="006C58CC">
        <w:rPr>
          <w:lang w:val="en-GB" w:eastAsia="sk-SK"/>
        </w:rPr>
        <w:t xml:space="preserve"> s </w:t>
      </w:r>
      <w:proofErr w:type="spellStart"/>
      <w:r w:rsidRPr="006C58CC">
        <w:rPr>
          <w:lang w:val="en-GB" w:eastAsia="sk-SK"/>
        </w:rPr>
        <w:t>maloletými</w:t>
      </w:r>
      <w:proofErr w:type="spellEnd"/>
      <w:r w:rsidRPr="006C58CC">
        <w:rPr>
          <w:lang w:val="en-GB" w:eastAsia="sk-SK"/>
        </w:rPr>
        <w:t xml:space="preserve"> </w:t>
      </w:r>
      <w:proofErr w:type="spellStart"/>
      <w:r w:rsidRPr="006C58CC">
        <w:rPr>
          <w:lang w:val="en-GB" w:eastAsia="sk-SK"/>
        </w:rPr>
        <w:t>deťmi</w:t>
      </w:r>
      <w:proofErr w:type="spellEnd"/>
      <w:r w:rsidRPr="006C58CC">
        <w:rPr>
          <w:lang w:val="en-GB" w:eastAsia="sk-SK"/>
        </w:rPr>
        <w:t>.</w:t>
      </w:r>
    </w:p>
    <w:p w14:paraId="25D30947" w14:textId="77777777" w:rsidR="006C58CC" w:rsidRPr="006C58CC" w:rsidRDefault="006C58CC" w:rsidP="006C58CC">
      <w:pPr>
        <w:pStyle w:val="TEXTBOLD"/>
        <w:rPr>
          <w:lang w:val="en-GB" w:eastAsia="sk-SK"/>
        </w:rPr>
      </w:pPr>
      <w:r w:rsidRPr="006C58CC">
        <w:rPr>
          <w:lang w:val="en-GB" w:eastAsia="sk-SK"/>
        </w:rPr>
        <w:t xml:space="preserve">Ak </w:t>
      </w:r>
      <w:proofErr w:type="spellStart"/>
      <w:r w:rsidRPr="006C58CC">
        <w:rPr>
          <w:lang w:val="en-GB" w:eastAsia="sk-SK"/>
        </w:rPr>
        <w:t>dovolíte</w:t>
      </w:r>
      <w:proofErr w:type="spellEnd"/>
      <w:r w:rsidRPr="006C58CC">
        <w:rPr>
          <w:lang w:val="en-GB" w:eastAsia="sk-SK"/>
        </w:rPr>
        <w:t xml:space="preserve">, </w:t>
      </w:r>
      <w:proofErr w:type="spellStart"/>
      <w:r w:rsidRPr="006C58CC">
        <w:rPr>
          <w:lang w:val="en-GB" w:eastAsia="sk-SK"/>
        </w:rPr>
        <w:t>chytím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tých</w:t>
      </w:r>
      <w:proofErr w:type="spellEnd"/>
      <w:r w:rsidRPr="006C58CC">
        <w:rPr>
          <w:lang w:val="en-GB" w:eastAsia="sk-SK"/>
        </w:rPr>
        <w:t xml:space="preserve"> </w:t>
      </w:r>
      <w:proofErr w:type="spellStart"/>
      <w:r w:rsidRPr="006C58CC">
        <w:rPr>
          <w:lang w:val="en-GB" w:eastAsia="sk-SK"/>
        </w:rPr>
        <w:t>smetí</w:t>
      </w:r>
      <w:proofErr w:type="spellEnd"/>
      <w:r w:rsidRPr="006C58CC">
        <w:rPr>
          <w:lang w:val="en-GB" w:eastAsia="sk-SK"/>
        </w:rPr>
        <w:t xml:space="preserve">. </w:t>
      </w:r>
      <w:proofErr w:type="spellStart"/>
      <w:r w:rsidRPr="006C58CC">
        <w:rPr>
          <w:lang w:val="en-GB" w:eastAsia="sk-SK"/>
        </w:rPr>
        <w:t>Hlohovec</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svojom</w:t>
      </w:r>
      <w:proofErr w:type="spellEnd"/>
      <w:r w:rsidRPr="006C58CC">
        <w:rPr>
          <w:lang w:val="en-GB" w:eastAsia="sk-SK"/>
        </w:rPr>
        <w:t xml:space="preserve"> </w:t>
      </w:r>
      <w:proofErr w:type="spellStart"/>
      <w:r w:rsidRPr="006C58CC">
        <w:rPr>
          <w:lang w:val="en-GB" w:eastAsia="sk-SK"/>
        </w:rPr>
        <w:t>všeobecne</w:t>
      </w:r>
      <w:proofErr w:type="spellEnd"/>
      <w:r w:rsidRPr="006C58CC">
        <w:rPr>
          <w:lang w:val="en-GB" w:eastAsia="sk-SK"/>
        </w:rPr>
        <w:t xml:space="preserve"> </w:t>
      </w:r>
      <w:proofErr w:type="spellStart"/>
      <w:r w:rsidRPr="006C58CC">
        <w:rPr>
          <w:lang w:val="en-GB" w:eastAsia="sk-SK"/>
        </w:rPr>
        <w:t>záväznom</w:t>
      </w:r>
      <w:proofErr w:type="spellEnd"/>
      <w:r w:rsidRPr="006C58CC">
        <w:rPr>
          <w:lang w:val="en-GB" w:eastAsia="sk-SK"/>
        </w:rPr>
        <w:t xml:space="preserve"> </w:t>
      </w:r>
      <w:proofErr w:type="spellStart"/>
      <w:r w:rsidRPr="006C58CC">
        <w:rPr>
          <w:lang w:val="en-GB" w:eastAsia="sk-SK"/>
        </w:rPr>
        <w:t>nariadení</w:t>
      </w:r>
      <w:proofErr w:type="spellEnd"/>
      <w:r w:rsidRPr="006C58CC">
        <w:rPr>
          <w:lang w:val="en-GB" w:eastAsia="sk-SK"/>
        </w:rPr>
        <w:t xml:space="preserve"> </w:t>
      </w:r>
      <w:proofErr w:type="spellStart"/>
      <w:r w:rsidRPr="006C58CC">
        <w:rPr>
          <w:lang w:val="en-GB" w:eastAsia="sk-SK"/>
        </w:rPr>
        <w:t>nemá</w:t>
      </w:r>
      <w:proofErr w:type="spellEnd"/>
      <w:r w:rsidRPr="006C58CC">
        <w:rPr>
          <w:lang w:val="en-GB" w:eastAsia="sk-SK"/>
        </w:rPr>
        <w:t xml:space="preserve"> </w:t>
      </w:r>
      <w:proofErr w:type="spellStart"/>
      <w:r w:rsidRPr="006C58CC">
        <w:rPr>
          <w:lang w:val="en-GB" w:eastAsia="sk-SK"/>
        </w:rPr>
        <w:t>žiadne</w:t>
      </w:r>
      <w:proofErr w:type="spellEnd"/>
      <w:r w:rsidRPr="006C58CC">
        <w:rPr>
          <w:lang w:val="en-GB" w:eastAsia="sk-SK"/>
        </w:rPr>
        <w:t xml:space="preserve"> </w:t>
      </w:r>
      <w:proofErr w:type="spellStart"/>
      <w:r w:rsidRPr="006C58CC">
        <w:rPr>
          <w:lang w:val="en-GB" w:eastAsia="sk-SK"/>
        </w:rPr>
        <w:t>zľavy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odpady</w:t>
      </w:r>
      <w:proofErr w:type="spellEnd"/>
      <w:r w:rsidRPr="006C58CC">
        <w:rPr>
          <w:lang w:val="en-GB" w:eastAsia="sk-SK"/>
        </w:rPr>
        <w:t xml:space="preserve"> pre </w:t>
      </w:r>
      <w:proofErr w:type="spellStart"/>
      <w:r w:rsidRPr="006C58CC">
        <w:rPr>
          <w:lang w:val="en-GB" w:eastAsia="sk-SK"/>
        </w:rPr>
        <w:t>ľudí</w:t>
      </w:r>
      <w:proofErr w:type="spellEnd"/>
      <w:r w:rsidRPr="006C58CC">
        <w:rPr>
          <w:lang w:val="en-GB" w:eastAsia="sk-SK"/>
        </w:rPr>
        <w:t xml:space="preserve"> s </w:t>
      </w:r>
      <w:proofErr w:type="spellStart"/>
      <w:r w:rsidRPr="006C58CC">
        <w:rPr>
          <w:lang w:val="en-GB" w:eastAsia="sk-SK"/>
        </w:rPr>
        <w:t>postihnutím</w:t>
      </w:r>
      <w:proofErr w:type="spellEnd"/>
      <w:r w:rsidRPr="006C58CC">
        <w:rPr>
          <w:lang w:val="en-GB" w:eastAsia="sk-SK"/>
        </w:rPr>
        <w:t xml:space="preserve">. Ale to </w:t>
      </w:r>
      <w:proofErr w:type="spellStart"/>
      <w:r w:rsidRPr="006C58CC">
        <w:rPr>
          <w:lang w:val="en-GB" w:eastAsia="sk-SK"/>
        </w:rPr>
        <w:t>zrejme</w:t>
      </w:r>
      <w:proofErr w:type="spellEnd"/>
      <w:r w:rsidRPr="006C58CC">
        <w:rPr>
          <w:lang w:val="en-GB" w:eastAsia="sk-SK"/>
        </w:rPr>
        <w:t xml:space="preserve"> </w:t>
      </w:r>
      <w:proofErr w:type="spellStart"/>
      <w:r w:rsidRPr="006C58CC">
        <w:rPr>
          <w:lang w:val="en-GB" w:eastAsia="sk-SK"/>
        </w:rPr>
        <w:t>nemá</w:t>
      </w:r>
      <w:proofErr w:type="spellEnd"/>
      <w:r w:rsidRPr="006C58CC">
        <w:rPr>
          <w:lang w:val="en-GB" w:eastAsia="sk-SK"/>
        </w:rPr>
        <w:t xml:space="preserve"> ani </w:t>
      </w:r>
      <w:proofErr w:type="spellStart"/>
      <w:r w:rsidRPr="006C58CC">
        <w:rPr>
          <w:lang w:val="en-GB" w:eastAsia="sk-SK"/>
        </w:rPr>
        <w:t>mnoho</w:t>
      </w:r>
      <w:proofErr w:type="spellEnd"/>
      <w:r w:rsidRPr="006C58CC">
        <w:rPr>
          <w:lang w:val="en-GB" w:eastAsia="sk-SK"/>
        </w:rPr>
        <w:t xml:space="preserve"> </w:t>
      </w:r>
      <w:proofErr w:type="spellStart"/>
      <w:r w:rsidRPr="006C58CC">
        <w:rPr>
          <w:lang w:val="en-GB" w:eastAsia="sk-SK"/>
        </w:rPr>
        <w:t>iných</w:t>
      </w:r>
      <w:proofErr w:type="spellEnd"/>
      <w:r w:rsidRPr="006C58CC">
        <w:rPr>
          <w:lang w:val="en-GB" w:eastAsia="sk-SK"/>
        </w:rPr>
        <w:t xml:space="preserve"> </w:t>
      </w:r>
      <w:proofErr w:type="spellStart"/>
      <w:r w:rsidRPr="006C58CC">
        <w:rPr>
          <w:lang w:val="en-GB" w:eastAsia="sk-SK"/>
        </w:rPr>
        <w:t>miest</w:t>
      </w:r>
      <w:proofErr w:type="spellEnd"/>
      <w:r w:rsidRPr="006C58CC">
        <w:rPr>
          <w:lang w:val="en-GB" w:eastAsia="sk-SK"/>
        </w:rPr>
        <w:t>.</w:t>
      </w:r>
    </w:p>
    <w:p w14:paraId="2C17A137" w14:textId="77777777" w:rsidR="006C58CC" w:rsidRPr="006C58CC" w:rsidRDefault="006C58CC" w:rsidP="006C58CC">
      <w:pPr>
        <w:pStyle w:val="TEXTNORMAL"/>
        <w:rPr>
          <w:lang w:val="en-GB" w:eastAsia="sk-SK"/>
        </w:rPr>
      </w:pPr>
      <w:r w:rsidRPr="006C58CC">
        <w:rPr>
          <w:lang w:val="en-GB" w:eastAsia="sk-SK"/>
        </w:rPr>
        <w:t xml:space="preserve">To je </w:t>
      </w:r>
      <w:proofErr w:type="spellStart"/>
      <w:r w:rsidRPr="006C58CC">
        <w:rPr>
          <w:lang w:val="en-GB" w:eastAsia="sk-SK"/>
        </w:rPr>
        <w:t>pravda</w:t>
      </w:r>
      <w:proofErr w:type="spellEnd"/>
      <w:r w:rsidRPr="006C58CC">
        <w:rPr>
          <w:lang w:val="en-GB" w:eastAsia="sk-SK"/>
        </w:rPr>
        <w:t xml:space="preserve">, ale </w:t>
      </w:r>
      <w:proofErr w:type="spellStart"/>
      <w:r w:rsidRPr="006C58CC">
        <w:rPr>
          <w:lang w:val="en-GB" w:eastAsia="sk-SK"/>
        </w:rPr>
        <w:t>veľa</w:t>
      </w:r>
      <w:proofErr w:type="spellEnd"/>
      <w:r w:rsidRPr="006C58CC">
        <w:rPr>
          <w:lang w:val="en-GB" w:eastAsia="sk-SK"/>
        </w:rPr>
        <w:t xml:space="preserve"> je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takých</w:t>
      </w:r>
      <w:proofErr w:type="spellEnd"/>
      <w:r w:rsidRPr="006C58CC">
        <w:rPr>
          <w:lang w:val="en-GB" w:eastAsia="sk-SK"/>
        </w:rPr>
        <w:t xml:space="preserve"> </w:t>
      </w:r>
      <w:proofErr w:type="spellStart"/>
      <w:r w:rsidRPr="006C58CC">
        <w:rPr>
          <w:lang w:val="en-GB" w:eastAsia="sk-SK"/>
        </w:rPr>
        <w:t>samospráv</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tieto</w:t>
      </w:r>
      <w:proofErr w:type="spellEnd"/>
      <w:r w:rsidRPr="006C58CC">
        <w:rPr>
          <w:lang w:val="en-GB" w:eastAsia="sk-SK"/>
        </w:rPr>
        <w:t xml:space="preserve"> </w:t>
      </w:r>
      <w:proofErr w:type="spellStart"/>
      <w:r w:rsidRPr="006C58CC">
        <w:rPr>
          <w:lang w:val="en-GB" w:eastAsia="sk-SK"/>
        </w:rPr>
        <w:t>úľavy</w:t>
      </w:r>
      <w:proofErr w:type="spellEnd"/>
      <w:r w:rsidRPr="006C58CC">
        <w:rPr>
          <w:lang w:val="en-GB" w:eastAsia="sk-SK"/>
        </w:rPr>
        <w:t xml:space="preserve"> </w:t>
      </w:r>
      <w:proofErr w:type="spellStart"/>
      <w:r w:rsidRPr="006C58CC">
        <w:rPr>
          <w:lang w:val="en-GB" w:eastAsia="sk-SK"/>
        </w:rPr>
        <w:t>poskytujú</w:t>
      </w:r>
      <w:proofErr w:type="spellEnd"/>
      <w:r w:rsidRPr="006C58CC">
        <w:rPr>
          <w:lang w:val="en-GB" w:eastAsia="sk-SK"/>
        </w:rPr>
        <w:t>, k </w:t>
      </w:r>
      <w:proofErr w:type="spellStart"/>
      <w:r w:rsidRPr="006C58CC">
        <w:rPr>
          <w:lang w:val="en-GB" w:eastAsia="sk-SK"/>
        </w:rPr>
        <w:t>čomu</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ich </w:t>
      </w:r>
      <w:proofErr w:type="spellStart"/>
      <w:r w:rsidRPr="006C58CC">
        <w:rPr>
          <w:lang w:val="en-GB" w:eastAsia="sk-SK"/>
        </w:rPr>
        <w:t>snažíme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viesť</w:t>
      </w:r>
      <w:proofErr w:type="spellEnd"/>
      <w:r w:rsidRPr="006C58CC">
        <w:rPr>
          <w:lang w:val="en-GB" w:eastAsia="sk-SK"/>
        </w:rPr>
        <w:t xml:space="preserve">. </w:t>
      </w:r>
      <w:proofErr w:type="spellStart"/>
      <w:r w:rsidRPr="006C58CC">
        <w:rPr>
          <w:lang w:val="en-GB" w:eastAsia="sk-SK"/>
        </w:rPr>
        <w:t>Môže</w:t>
      </w:r>
      <w:proofErr w:type="spellEnd"/>
      <w:r w:rsidRPr="006C58CC">
        <w:rPr>
          <w:lang w:val="en-GB" w:eastAsia="sk-SK"/>
        </w:rPr>
        <w:t xml:space="preserve"> </w:t>
      </w:r>
      <w:proofErr w:type="spellStart"/>
      <w:r w:rsidRPr="006C58CC">
        <w:rPr>
          <w:lang w:val="en-GB" w:eastAsia="sk-SK"/>
        </w:rPr>
        <w:t>ísť</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o </w:t>
      </w:r>
      <w:proofErr w:type="spellStart"/>
      <w:r w:rsidRPr="006C58CC">
        <w:rPr>
          <w:lang w:val="en-GB" w:eastAsia="sk-SK"/>
        </w:rPr>
        <w:t>zníženie</w:t>
      </w:r>
      <w:proofErr w:type="spellEnd"/>
      <w:r w:rsidRPr="006C58CC">
        <w:rPr>
          <w:lang w:val="en-GB" w:eastAsia="sk-SK"/>
        </w:rPr>
        <w:t xml:space="preserve"> </w:t>
      </w:r>
      <w:proofErr w:type="spellStart"/>
      <w:r w:rsidRPr="006C58CC">
        <w:rPr>
          <w:lang w:val="en-GB" w:eastAsia="sk-SK"/>
        </w:rPr>
        <w:t>iných</w:t>
      </w:r>
      <w:proofErr w:type="spellEnd"/>
      <w:r w:rsidRPr="006C58CC">
        <w:rPr>
          <w:lang w:val="en-GB" w:eastAsia="sk-SK"/>
        </w:rPr>
        <w:t xml:space="preserve"> </w:t>
      </w:r>
      <w:proofErr w:type="spellStart"/>
      <w:r w:rsidRPr="006C58CC">
        <w:rPr>
          <w:lang w:val="en-GB" w:eastAsia="sk-SK"/>
        </w:rPr>
        <w:t>poplatkov</w:t>
      </w:r>
      <w:proofErr w:type="spellEnd"/>
      <w:r w:rsidRPr="006C58CC">
        <w:rPr>
          <w:lang w:val="en-GB" w:eastAsia="sk-SK"/>
        </w:rPr>
        <w:t xml:space="preserve"> </w:t>
      </w:r>
      <w:proofErr w:type="spellStart"/>
      <w:r w:rsidRPr="006C58CC">
        <w:rPr>
          <w:lang w:val="en-GB" w:eastAsia="sk-SK"/>
        </w:rPr>
        <w:t>vyberaných</w:t>
      </w:r>
      <w:proofErr w:type="spellEnd"/>
      <w:r w:rsidRPr="006C58CC">
        <w:rPr>
          <w:lang w:val="en-GB" w:eastAsia="sk-SK"/>
        </w:rPr>
        <w:t xml:space="preserve"> </w:t>
      </w:r>
      <w:proofErr w:type="spellStart"/>
      <w:r w:rsidRPr="006C58CC">
        <w:rPr>
          <w:lang w:val="en-GB" w:eastAsia="sk-SK"/>
        </w:rPr>
        <w:t>mestom</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obcou</w:t>
      </w:r>
      <w:proofErr w:type="spellEnd"/>
      <w:r w:rsidRPr="006C58CC">
        <w:rPr>
          <w:lang w:val="en-GB" w:eastAsia="sk-SK"/>
        </w:rPr>
        <w:t xml:space="preserve">, </w:t>
      </w:r>
      <w:proofErr w:type="spellStart"/>
      <w:r w:rsidRPr="006C58CC">
        <w:rPr>
          <w:lang w:val="en-GB" w:eastAsia="sk-SK"/>
        </w:rPr>
        <w:t>napríklad</w:t>
      </w:r>
      <w:proofErr w:type="spellEnd"/>
      <w:r w:rsidRPr="006C58CC">
        <w:rPr>
          <w:lang w:val="en-GB" w:eastAsia="sk-SK"/>
        </w:rPr>
        <w:t xml:space="preserve"> </w:t>
      </w:r>
      <w:proofErr w:type="spellStart"/>
      <w:r w:rsidRPr="006C58CC">
        <w:rPr>
          <w:lang w:val="en-GB" w:eastAsia="sk-SK"/>
        </w:rPr>
        <w:t>dane</w:t>
      </w:r>
      <w:proofErr w:type="spellEnd"/>
      <w:r w:rsidRPr="006C58CC">
        <w:rPr>
          <w:lang w:val="en-GB" w:eastAsia="sk-SK"/>
        </w:rPr>
        <w:t xml:space="preserve"> z </w:t>
      </w:r>
      <w:proofErr w:type="spellStart"/>
      <w:r w:rsidRPr="006C58CC">
        <w:rPr>
          <w:lang w:val="en-GB" w:eastAsia="sk-SK"/>
        </w:rPr>
        <w:t>nehnuteľnosti</w:t>
      </w:r>
      <w:proofErr w:type="spellEnd"/>
      <w:r w:rsidRPr="006C58CC">
        <w:rPr>
          <w:lang w:val="en-GB" w:eastAsia="sk-SK"/>
        </w:rPr>
        <w:t>.</w:t>
      </w:r>
    </w:p>
    <w:p w14:paraId="415F7CD5" w14:textId="77777777" w:rsidR="006C58CC" w:rsidRPr="006C58CC" w:rsidRDefault="006C58CC" w:rsidP="006C58CC">
      <w:pPr>
        <w:pStyle w:val="TEXTBOLD"/>
        <w:rPr>
          <w:lang w:val="en-GB" w:eastAsia="sk-SK"/>
        </w:rPr>
      </w:pPr>
      <w:proofErr w:type="spellStart"/>
      <w:r w:rsidRPr="006C58CC">
        <w:rPr>
          <w:lang w:val="en-GB" w:eastAsia="sk-SK"/>
        </w:rPr>
        <w:t>Častou</w:t>
      </w:r>
      <w:proofErr w:type="spellEnd"/>
      <w:r w:rsidRPr="006C58CC">
        <w:rPr>
          <w:lang w:val="en-GB" w:eastAsia="sk-SK"/>
        </w:rPr>
        <w:t xml:space="preserve"> </w:t>
      </w:r>
      <w:proofErr w:type="spellStart"/>
      <w:r w:rsidRPr="006C58CC">
        <w:rPr>
          <w:lang w:val="en-GB" w:eastAsia="sk-SK"/>
        </w:rPr>
        <w:t>otázkou</w:t>
      </w:r>
      <w:proofErr w:type="spellEnd"/>
      <w:r w:rsidRPr="006C58CC">
        <w:rPr>
          <w:lang w:val="en-GB" w:eastAsia="sk-SK"/>
        </w:rPr>
        <w:t xml:space="preserve"> je, </w:t>
      </w:r>
      <w:proofErr w:type="spellStart"/>
      <w:r w:rsidRPr="006C58CC">
        <w:rPr>
          <w:lang w:val="en-GB" w:eastAsia="sk-SK"/>
        </w:rPr>
        <w:t>nakoľko</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odporúčania</w:t>
      </w:r>
      <w:proofErr w:type="spellEnd"/>
      <w:r w:rsidRPr="006C58CC">
        <w:rPr>
          <w:lang w:val="en-GB" w:eastAsia="sk-SK"/>
        </w:rPr>
        <w:t xml:space="preserve"> a </w:t>
      </w:r>
      <w:proofErr w:type="spellStart"/>
      <w:r w:rsidRPr="006C58CC">
        <w:rPr>
          <w:lang w:val="en-GB" w:eastAsia="sk-SK"/>
        </w:rPr>
        <w:t>iné</w:t>
      </w:r>
      <w:proofErr w:type="spellEnd"/>
      <w:r w:rsidRPr="006C58CC">
        <w:rPr>
          <w:lang w:val="en-GB" w:eastAsia="sk-SK"/>
        </w:rPr>
        <w:t xml:space="preserve"> </w:t>
      </w:r>
      <w:proofErr w:type="spellStart"/>
      <w:r w:rsidRPr="006C58CC">
        <w:rPr>
          <w:lang w:val="en-GB" w:eastAsia="sk-SK"/>
        </w:rPr>
        <w:t>výstupy</w:t>
      </w:r>
      <w:proofErr w:type="spellEnd"/>
      <w:r w:rsidRPr="006C58CC">
        <w:rPr>
          <w:lang w:val="en-GB" w:eastAsia="sk-SK"/>
        </w:rPr>
        <w:t xml:space="preserve"> </w:t>
      </w:r>
      <w:proofErr w:type="spellStart"/>
      <w:r w:rsidRPr="006C58CC">
        <w:rPr>
          <w:lang w:val="en-GB" w:eastAsia="sk-SK"/>
        </w:rPr>
        <w:t>vášho</w:t>
      </w:r>
      <w:proofErr w:type="spellEnd"/>
      <w:r w:rsidRPr="006C58CC">
        <w:rPr>
          <w:lang w:val="en-GB" w:eastAsia="sk-SK"/>
        </w:rPr>
        <w:t xml:space="preserve"> </w:t>
      </w:r>
      <w:proofErr w:type="spellStart"/>
      <w:r w:rsidRPr="006C58CC">
        <w:rPr>
          <w:lang w:val="en-GB" w:eastAsia="sk-SK"/>
        </w:rPr>
        <w:t>úradu</w:t>
      </w:r>
      <w:proofErr w:type="spellEnd"/>
      <w:r w:rsidRPr="006C58CC">
        <w:rPr>
          <w:lang w:val="en-GB" w:eastAsia="sk-SK"/>
        </w:rPr>
        <w:t xml:space="preserve"> </w:t>
      </w:r>
      <w:proofErr w:type="spellStart"/>
      <w:r w:rsidRPr="006C58CC">
        <w:rPr>
          <w:lang w:val="en-GB" w:eastAsia="sk-SK"/>
        </w:rPr>
        <w:t>záväzné</w:t>
      </w:r>
      <w:proofErr w:type="spellEnd"/>
      <w:r w:rsidRPr="006C58CC">
        <w:rPr>
          <w:lang w:val="en-GB" w:eastAsia="sk-SK"/>
        </w:rPr>
        <w:t xml:space="preserve">. Je to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akýsi</w:t>
      </w:r>
      <w:proofErr w:type="spellEnd"/>
      <w:r w:rsidRPr="006C58CC">
        <w:rPr>
          <w:lang w:val="en-GB" w:eastAsia="sk-SK"/>
        </w:rPr>
        <w:t xml:space="preserve"> </w:t>
      </w:r>
      <w:proofErr w:type="spellStart"/>
      <w:r w:rsidRPr="006C58CC">
        <w:rPr>
          <w:lang w:val="en-GB" w:eastAsia="sk-SK"/>
        </w:rPr>
        <w:t>zdvihnutý</w:t>
      </w:r>
      <w:proofErr w:type="spellEnd"/>
      <w:r w:rsidRPr="006C58CC">
        <w:rPr>
          <w:lang w:val="en-GB" w:eastAsia="sk-SK"/>
        </w:rPr>
        <w:t xml:space="preserve"> </w:t>
      </w:r>
      <w:proofErr w:type="spellStart"/>
      <w:r w:rsidRPr="006C58CC">
        <w:rPr>
          <w:lang w:val="en-GB" w:eastAsia="sk-SK"/>
        </w:rPr>
        <w:t>prst</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v </w:t>
      </w:r>
      <w:proofErr w:type="spellStart"/>
      <w:r w:rsidRPr="006C58CC">
        <w:rPr>
          <w:lang w:val="en-GB" w:eastAsia="sk-SK"/>
        </w:rPr>
        <w:t>prípade</w:t>
      </w:r>
      <w:proofErr w:type="spellEnd"/>
      <w:r w:rsidRPr="006C58CC">
        <w:rPr>
          <w:lang w:val="en-GB" w:eastAsia="sk-SK"/>
        </w:rPr>
        <w:t xml:space="preserve"> </w:t>
      </w:r>
      <w:proofErr w:type="spellStart"/>
      <w:r w:rsidRPr="006C58CC">
        <w:rPr>
          <w:lang w:val="en-GB" w:eastAsia="sk-SK"/>
        </w:rPr>
        <w:t>závažnejšieho</w:t>
      </w:r>
      <w:proofErr w:type="spellEnd"/>
      <w:r w:rsidRPr="006C58CC">
        <w:rPr>
          <w:lang w:val="en-GB" w:eastAsia="sk-SK"/>
        </w:rPr>
        <w:t xml:space="preserve"> </w:t>
      </w:r>
      <w:proofErr w:type="spellStart"/>
      <w:r w:rsidRPr="006C58CC">
        <w:rPr>
          <w:lang w:val="en-GB" w:eastAsia="sk-SK"/>
        </w:rPr>
        <w:t>porušovania</w:t>
      </w:r>
      <w:proofErr w:type="spellEnd"/>
      <w:r w:rsidRPr="006C58CC">
        <w:rPr>
          <w:lang w:val="en-GB" w:eastAsia="sk-SK"/>
        </w:rPr>
        <w:t xml:space="preserve"> </w:t>
      </w:r>
      <w:proofErr w:type="spellStart"/>
      <w:r w:rsidRPr="006C58CC">
        <w:rPr>
          <w:lang w:val="en-GB" w:eastAsia="sk-SK"/>
        </w:rPr>
        <w:t>práv</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s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môžete</w:t>
      </w:r>
      <w:proofErr w:type="spellEnd"/>
      <w:r w:rsidRPr="006C58CC">
        <w:rPr>
          <w:lang w:val="en-GB" w:eastAsia="sk-SK"/>
        </w:rPr>
        <w:t xml:space="preserve"> </w:t>
      </w:r>
      <w:proofErr w:type="spellStart"/>
      <w:r w:rsidRPr="006C58CC">
        <w:rPr>
          <w:lang w:val="en-GB" w:eastAsia="sk-SK"/>
        </w:rPr>
        <w:t>občas</w:t>
      </w:r>
      <w:proofErr w:type="spellEnd"/>
      <w:r w:rsidRPr="006C58CC">
        <w:rPr>
          <w:lang w:val="en-GB" w:eastAsia="sk-SK"/>
        </w:rPr>
        <w:t xml:space="preserve"> </w:t>
      </w:r>
      <w:proofErr w:type="spellStart"/>
      <w:r w:rsidRPr="006C58CC">
        <w:rPr>
          <w:lang w:val="en-GB" w:eastAsia="sk-SK"/>
        </w:rPr>
        <w:t>niekomu</w:t>
      </w:r>
      <w:proofErr w:type="spellEnd"/>
      <w:r w:rsidRPr="006C58CC">
        <w:rPr>
          <w:lang w:val="en-GB" w:eastAsia="sk-SK"/>
        </w:rPr>
        <w:t xml:space="preserve">, </w:t>
      </w:r>
      <w:proofErr w:type="spellStart"/>
      <w:r w:rsidRPr="006C58CC">
        <w:rPr>
          <w:lang w:val="en-GB" w:eastAsia="sk-SK"/>
        </w:rPr>
        <w:t>obrazne</w:t>
      </w:r>
      <w:proofErr w:type="spellEnd"/>
      <w:r w:rsidRPr="006C58CC">
        <w:rPr>
          <w:lang w:val="en-GB" w:eastAsia="sk-SK"/>
        </w:rPr>
        <w:t xml:space="preserve"> </w:t>
      </w:r>
      <w:proofErr w:type="spellStart"/>
      <w:r w:rsidRPr="006C58CC">
        <w:rPr>
          <w:lang w:val="en-GB" w:eastAsia="sk-SK"/>
        </w:rPr>
        <w:t>povedané</w:t>
      </w:r>
      <w:proofErr w:type="spellEnd"/>
      <w:r w:rsidRPr="006C58CC">
        <w:rPr>
          <w:lang w:val="en-GB" w:eastAsia="sk-SK"/>
        </w:rPr>
        <w:t xml:space="preserve">, po </w:t>
      </w:r>
      <w:proofErr w:type="spellStart"/>
      <w:r w:rsidRPr="006C58CC">
        <w:rPr>
          <w:lang w:val="en-GB" w:eastAsia="sk-SK"/>
        </w:rPr>
        <w:t>tých</w:t>
      </w:r>
      <w:proofErr w:type="spellEnd"/>
      <w:r w:rsidRPr="006C58CC">
        <w:rPr>
          <w:lang w:val="en-GB" w:eastAsia="sk-SK"/>
        </w:rPr>
        <w:t xml:space="preserve"> </w:t>
      </w:r>
      <w:proofErr w:type="spellStart"/>
      <w:r w:rsidRPr="006C58CC">
        <w:rPr>
          <w:lang w:val="en-GB" w:eastAsia="sk-SK"/>
        </w:rPr>
        <w:t>prstoch</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klepnúť</w:t>
      </w:r>
      <w:proofErr w:type="spellEnd"/>
      <w:r w:rsidRPr="006C58CC">
        <w:rPr>
          <w:lang w:val="en-GB" w:eastAsia="sk-SK"/>
        </w:rPr>
        <w:t>?</w:t>
      </w:r>
    </w:p>
    <w:p w14:paraId="78122C61" w14:textId="3BAD1DCE" w:rsidR="006C58CC" w:rsidRPr="006C58CC" w:rsidRDefault="006C58CC" w:rsidP="006C58CC">
      <w:pPr>
        <w:pStyle w:val="TEXTNORMAL"/>
        <w:rPr>
          <w:lang w:val="en-GB" w:eastAsia="sk-SK"/>
        </w:rPr>
      </w:pPr>
      <w:proofErr w:type="spellStart"/>
      <w:r w:rsidRPr="006C58CC">
        <w:rPr>
          <w:lang w:val="en-GB" w:eastAsia="sk-SK"/>
        </w:rPr>
        <w:t>Možnosti</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individuálne</w:t>
      </w:r>
      <w:proofErr w:type="spellEnd"/>
      <w:r w:rsidRPr="006C58CC">
        <w:rPr>
          <w:lang w:val="en-GB" w:eastAsia="sk-SK"/>
        </w:rPr>
        <w:t>. V </w:t>
      </w:r>
      <w:proofErr w:type="spellStart"/>
      <w:r w:rsidRPr="006C58CC">
        <w:rPr>
          <w:lang w:val="en-GB" w:eastAsia="sk-SK"/>
        </w:rPr>
        <w:t>žiadnom</w:t>
      </w:r>
      <w:proofErr w:type="spellEnd"/>
      <w:r w:rsidRPr="006C58CC">
        <w:rPr>
          <w:lang w:val="en-GB" w:eastAsia="sk-SK"/>
        </w:rPr>
        <w:t xml:space="preserve"> </w:t>
      </w:r>
      <w:proofErr w:type="spellStart"/>
      <w:r w:rsidRPr="006C58CC">
        <w:rPr>
          <w:lang w:val="en-GB" w:eastAsia="sk-SK"/>
        </w:rPr>
        <w:t>prípade</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nemôžem</w:t>
      </w:r>
      <w:proofErr w:type="spellEnd"/>
      <w:r w:rsidRPr="006C58CC">
        <w:rPr>
          <w:lang w:val="en-GB" w:eastAsia="sk-SK"/>
        </w:rPr>
        <w:t xml:space="preserve"> </w:t>
      </w:r>
      <w:proofErr w:type="spellStart"/>
      <w:r w:rsidRPr="006C58CC">
        <w:rPr>
          <w:lang w:val="en-GB" w:eastAsia="sk-SK"/>
        </w:rPr>
        <w:t>ukladať</w:t>
      </w:r>
      <w:proofErr w:type="spellEnd"/>
      <w:r w:rsidRPr="006C58CC">
        <w:rPr>
          <w:lang w:val="en-GB" w:eastAsia="sk-SK"/>
        </w:rPr>
        <w:t xml:space="preserve"> </w:t>
      </w:r>
      <w:proofErr w:type="spellStart"/>
      <w:r w:rsidRPr="006C58CC">
        <w:rPr>
          <w:lang w:val="en-GB" w:eastAsia="sk-SK"/>
        </w:rPr>
        <w:t>nijaké</w:t>
      </w:r>
      <w:proofErr w:type="spellEnd"/>
      <w:r w:rsidRPr="006C58CC">
        <w:rPr>
          <w:lang w:val="en-GB" w:eastAsia="sk-SK"/>
        </w:rPr>
        <w:t xml:space="preserve"> </w:t>
      </w:r>
      <w:proofErr w:type="spellStart"/>
      <w:r w:rsidRPr="006C58CC">
        <w:rPr>
          <w:lang w:val="en-GB" w:eastAsia="sk-SK"/>
        </w:rPr>
        <w:t>pokuty</w:t>
      </w:r>
      <w:proofErr w:type="spellEnd"/>
      <w:r w:rsidRPr="006C58CC">
        <w:rPr>
          <w:lang w:val="en-GB" w:eastAsia="sk-SK"/>
        </w:rPr>
        <w:t xml:space="preserve">. </w:t>
      </w:r>
      <w:proofErr w:type="spellStart"/>
      <w:r w:rsidRPr="006C58CC">
        <w:rPr>
          <w:lang w:val="en-GB" w:eastAsia="sk-SK"/>
        </w:rPr>
        <w:t>Našim</w:t>
      </w:r>
      <w:proofErr w:type="spellEnd"/>
      <w:r w:rsidRPr="006C58CC">
        <w:rPr>
          <w:lang w:val="en-GB" w:eastAsia="sk-SK"/>
        </w:rPr>
        <w:t xml:space="preserve"> </w:t>
      </w:r>
      <w:proofErr w:type="spellStart"/>
      <w:r w:rsidRPr="006C58CC">
        <w:rPr>
          <w:lang w:val="en-GB" w:eastAsia="sk-SK"/>
        </w:rPr>
        <w:t>cieľom</w:t>
      </w:r>
      <w:proofErr w:type="spellEnd"/>
      <w:r w:rsidRPr="006C58CC">
        <w:rPr>
          <w:lang w:val="en-GB" w:eastAsia="sk-SK"/>
        </w:rPr>
        <w:t xml:space="preserve"> je </w:t>
      </w:r>
      <w:proofErr w:type="spellStart"/>
      <w:r w:rsidRPr="006C58CC">
        <w:rPr>
          <w:lang w:val="en-GB" w:eastAsia="sk-SK"/>
        </w:rPr>
        <w:t>stanovovať</w:t>
      </w:r>
      <w:proofErr w:type="spellEnd"/>
      <w:r w:rsidRPr="006C58CC">
        <w:rPr>
          <w:lang w:val="en-GB" w:eastAsia="sk-SK"/>
        </w:rPr>
        <w:t xml:space="preserve"> </w:t>
      </w:r>
      <w:proofErr w:type="spellStart"/>
      <w:r w:rsidRPr="006C58CC">
        <w:rPr>
          <w:lang w:val="en-GB" w:eastAsia="sk-SK"/>
        </w:rPr>
        <w:t>také</w:t>
      </w:r>
      <w:proofErr w:type="spellEnd"/>
      <w:r w:rsidRPr="006C58CC">
        <w:rPr>
          <w:lang w:val="en-GB" w:eastAsia="sk-SK"/>
        </w:rPr>
        <w:t xml:space="preserve"> </w:t>
      </w:r>
      <w:proofErr w:type="spellStart"/>
      <w:r w:rsidRPr="006C58CC">
        <w:rPr>
          <w:lang w:val="en-GB" w:eastAsia="sk-SK"/>
        </w:rPr>
        <w:t>opatrenia</w:t>
      </w:r>
      <w:proofErr w:type="spellEnd"/>
      <w:r w:rsidRPr="006C58CC">
        <w:rPr>
          <w:lang w:val="en-GB" w:eastAsia="sk-SK"/>
        </w:rPr>
        <w:t xml:space="preserve">, aby </w:t>
      </w:r>
      <w:proofErr w:type="spellStart"/>
      <w:r w:rsidRPr="006C58CC">
        <w:rPr>
          <w:lang w:val="en-GB" w:eastAsia="sk-SK"/>
        </w:rPr>
        <w:t>subjekt</w:t>
      </w:r>
      <w:proofErr w:type="spellEnd"/>
      <w:r w:rsidRPr="006C58CC">
        <w:rPr>
          <w:lang w:val="en-GB" w:eastAsia="sk-SK"/>
        </w:rPr>
        <w:t xml:space="preserve"> </w:t>
      </w:r>
      <w:proofErr w:type="spellStart"/>
      <w:r w:rsidRPr="006C58CC">
        <w:rPr>
          <w:lang w:val="en-GB" w:eastAsia="sk-SK"/>
        </w:rPr>
        <w:t>zastavil</w:t>
      </w:r>
      <w:proofErr w:type="spellEnd"/>
      <w:r w:rsidRPr="006C58CC">
        <w:rPr>
          <w:lang w:val="en-GB" w:eastAsia="sk-SK"/>
        </w:rPr>
        <w:t xml:space="preserve"> </w:t>
      </w:r>
      <w:proofErr w:type="spellStart"/>
      <w:r w:rsidRPr="006C58CC">
        <w:rPr>
          <w:lang w:val="en-GB" w:eastAsia="sk-SK"/>
        </w:rPr>
        <w:t>nežiadúce</w:t>
      </w:r>
      <w:proofErr w:type="spellEnd"/>
      <w:r w:rsidRPr="006C58CC">
        <w:rPr>
          <w:lang w:val="en-GB" w:eastAsia="sk-SK"/>
        </w:rPr>
        <w:t xml:space="preserve"> </w:t>
      </w:r>
      <w:proofErr w:type="spellStart"/>
      <w:r w:rsidRPr="006C58CC">
        <w:rPr>
          <w:lang w:val="en-GB" w:eastAsia="sk-SK"/>
        </w:rPr>
        <w:t>konanie</w:t>
      </w:r>
      <w:proofErr w:type="spellEnd"/>
      <w:r w:rsidRPr="006C58CC">
        <w:rPr>
          <w:lang w:val="en-GB" w:eastAsia="sk-SK"/>
        </w:rPr>
        <w:t xml:space="preserve">. Je tam </w:t>
      </w:r>
      <w:proofErr w:type="spellStart"/>
      <w:r w:rsidRPr="006C58CC">
        <w:rPr>
          <w:lang w:val="en-GB" w:eastAsia="sk-SK"/>
        </w:rPr>
        <w:t>veľký</w:t>
      </w:r>
      <w:proofErr w:type="spellEnd"/>
      <w:r w:rsidRPr="006C58CC">
        <w:rPr>
          <w:lang w:val="en-GB" w:eastAsia="sk-SK"/>
        </w:rPr>
        <w:t xml:space="preserve"> </w:t>
      </w:r>
      <w:proofErr w:type="spellStart"/>
      <w:r w:rsidRPr="006C58CC">
        <w:rPr>
          <w:lang w:val="en-GB" w:eastAsia="sk-SK"/>
        </w:rPr>
        <w:t>výchovný</w:t>
      </w:r>
      <w:proofErr w:type="spellEnd"/>
      <w:r w:rsidRPr="006C58CC">
        <w:rPr>
          <w:lang w:val="en-GB" w:eastAsia="sk-SK"/>
        </w:rPr>
        <w:t xml:space="preserve"> moment. </w:t>
      </w:r>
      <w:proofErr w:type="spellStart"/>
      <w:r w:rsidRPr="006C58CC">
        <w:rPr>
          <w:lang w:val="en-GB" w:eastAsia="sk-SK"/>
        </w:rPr>
        <w:t>Daný</w:t>
      </w:r>
      <w:proofErr w:type="spellEnd"/>
      <w:r w:rsidRPr="006C58CC">
        <w:rPr>
          <w:lang w:val="en-GB" w:eastAsia="sk-SK"/>
        </w:rPr>
        <w:t xml:space="preserve"> </w:t>
      </w:r>
      <w:proofErr w:type="spellStart"/>
      <w:r w:rsidRPr="006C58CC">
        <w:rPr>
          <w:lang w:val="en-GB" w:eastAsia="sk-SK"/>
        </w:rPr>
        <w:t>subjekt</w:t>
      </w:r>
      <w:proofErr w:type="spellEnd"/>
      <w:r w:rsidRPr="006C58CC">
        <w:rPr>
          <w:lang w:val="en-GB" w:eastAsia="sk-SK"/>
        </w:rPr>
        <w:t xml:space="preserve"> </w:t>
      </w:r>
      <w:proofErr w:type="spellStart"/>
      <w:r w:rsidRPr="006C58CC">
        <w:rPr>
          <w:lang w:val="en-GB" w:eastAsia="sk-SK"/>
        </w:rPr>
        <w:t>skôr</w:t>
      </w:r>
      <w:proofErr w:type="spellEnd"/>
      <w:r w:rsidRPr="006C58CC">
        <w:rPr>
          <w:lang w:val="en-GB" w:eastAsia="sk-SK"/>
        </w:rPr>
        <w:t xml:space="preserve"> </w:t>
      </w:r>
      <w:proofErr w:type="spellStart"/>
      <w:r w:rsidRPr="006C58CC">
        <w:rPr>
          <w:lang w:val="en-GB" w:eastAsia="sk-SK"/>
        </w:rPr>
        <w:t>vedieme</w:t>
      </w:r>
      <w:proofErr w:type="spellEnd"/>
      <w:r w:rsidRPr="006C58CC">
        <w:rPr>
          <w:lang w:val="en-GB" w:eastAsia="sk-SK"/>
        </w:rPr>
        <w:t xml:space="preserve"> k </w:t>
      </w:r>
      <w:proofErr w:type="spellStart"/>
      <w:r w:rsidRPr="006C58CC">
        <w:rPr>
          <w:lang w:val="en-GB" w:eastAsia="sk-SK"/>
        </w:rPr>
        <w:t>tomu</w:t>
      </w:r>
      <w:proofErr w:type="spellEnd"/>
      <w:r w:rsidRPr="006C58CC">
        <w:rPr>
          <w:lang w:val="en-GB" w:eastAsia="sk-SK"/>
        </w:rPr>
        <w:t xml:space="preserve">, aby </w:t>
      </w:r>
      <w:proofErr w:type="spellStart"/>
      <w:r w:rsidRPr="006C58CC">
        <w:rPr>
          <w:lang w:val="en-GB" w:eastAsia="sk-SK"/>
        </w:rPr>
        <w:t>dobrovoľne</w:t>
      </w:r>
      <w:proofErr w:type="spellEnd"/>
      <w:r w:rsidRPr="006C58CC">
        <w:rPr>
          <w:lang w:val="en-GB" w:eastAsia="sk-SK"/>
        </w:rPr>
        <w:t xml:space="preserve"> </w:t>
      </w:r>
      <w:proofErr w:type="spellStart"/>
      <w:r w:rsidRPr="006C58CC">
        <w:rPr>
          <w:lang w:val="en-GB" w:eastAsia="sk-SK"/>
        </w:rPr>
        <w:t>pristúpil</w:t>
      </w:r>
      <w:proofErr w:type="spellEnd"/>
      <w:r w:rsidRPr="006C58CC">
        <w:rPr>
          <w:lang w:val="en-GB" w:eastAsia="sk-SK"/>
        </w:rPr>
        <w:t xml:space="preserve"> k </w:t>
      </w:r>
      <w:proofErr w:type="spellStart"/>
      <w:r w:rsidRPr="006C58CC">
        <w:rPr>
          <w:lang w:val="en-GB" w:eastAsia="sk-SK"/>
        </w:rPr>
        <w:t>plneniu</w:t>
      </w:r>
      <w:proofErr w:type="spellEnd"/>
      <w:r w:rsidRPr="006C58CC">
        <w:rPr>
          <w:lang w:val="en-GB" w:eastAsia="sk-SK"/>
        </w:rPr>
        <w:t xml:space="preserve"> a aby </w:t>
      </w:r>
      <w:proofErr w:type="spellStart"/>
      <w:r w:rsidRPr="006C58CC">
        <w:rPr>
          <w:lang w:val="en-GB" w:eastAsia="sk-SK"/>
        </w:rPr>
        <w:t>zmenil</w:t>
      </w:r>
      <w:proofErr w:type="spellEnd"/>
      <w:r w:rsidRPr="006C58CC">
        <w:rPr>
          <w:lang w:val="en-GB" w:eastAsia="sk-SK"/>
        </w:rPr>
        <w:t xml:space="preserve"> </w:t>
      </w:r>
      <w:proofErr w:type="spellStart"/>
      <w:r w:rsidRPr="006C58CC">
        <w:rPr>
          <w:lang w:val="en-GB" w:eastAsia="sk-SK"/>
        </w:rPr>
        <w:t>svoje</w:t>
      </w:r>
      <w:proofErr w:type="spellEnd"/>
      <w:r w:rsidRPr="006C58CC">
        <w:rPr>
          <w:lang w:val="en-GB" w:eastAsia="sk-SK"/>
        </w:rPr>
        <w:t xml:space="preserve"> </w:t>
      </w:r>
      <w:proofErr w:type="spellStart"/>
      <w:r w:rsidRPr="006C58CC">
        <w:rPr>
          <w:lang w:val="en-GB" w:eastAsia="sk-SK"/>
        </w:rPr>
        <w:t>myslenie</w:t>
      </w:r>
      <w:proofErr w:type="spellEnd"/>
      <w:r w:rsidRPr="006C58CC">
        <w:rPr>
          <w:lang w:val="en-GB" w:eastAsia="sk-SK"/>
        </w:rPr>
        <w:t xml:space="preserve">. Toto je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úloha</w:t>
      </w:r>
      <w:proofErr w:type="spellEnd"/>
      <w:r w:rsidRPr="006C58CC">
        <w:rPr>
          <w:lang w:val="en-GB" w:eastAsia="sk-SK"/>
        </w:rPr>
        <w:t xml:space="preserve"> </w:t>
      </w:r>
      <w:proofErr w:type="spellStart"/>
      <w:r w:rsidRPr="006C58CC">
        <w:rPr>
          <w:lang w:val="en-GB" w:eastAsia="sk-SK"/>
        </w:rPr>
        <w:t>komisára</w:t>
      </w:r>
      <w:proofErr w:type="spellEnd"/>
      <w:r w:rsidRPr="006C58CC">
        <w:rPr>
          <w:lang w:val="en-GB" w:eastAsia="sk-SK"/>
        </w:rPr>
        <w:t xml:space="preserve">,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snažil</w:t>
      </w:r>
      <w:proofErr w:type="spellEnd"/>
      <w:r w:rsidRPr="006C58CC">
        <w:rPr>
          <w:lang w:val="en-GB" w:eastAsia="sk-SK"/>
        </w:rPr>
        <w:t xml:space="preserve"> o </w:t>
      </w:r>
      <w:proofErr w:type="spellStart"/>
      <w:r w:rsidRPr="006C58CC">
        <w:rPr>
          <w:lang w:val="en-GB" w:eastAsia="sk-SK"/>
        </w:rPr>
        <w:t>zmenu</w:t>
      </w:r>
      <w:proofErr w:type="spellEnd"/>
      <w:r w:rsidRPr="006C58CC">
        <w:rPr>
          <w:lang w:val="en-GB" w:eastAsia="sk-SK"/>
        </w:rPr>
        <w:t xml:space="preserve"> </w:t>
      </w:r>
      <w:proofErr w:type="spellStart"/>
      <w:r w:rsidRPr="006C58CC">
        <w:rPr>
          <w:lang w:val="en-GB" w:eastAsia="sk-SK"/>
        </w:rPr>
        <w:t>spoločenskej</w:t>
      </w:r>
      <w:proofErr w:type="spellEnd"/>
      <w:r w:rsidRPr="006C58CC">
        <w:rPr>
          <w:lang w:val="en-GB" w:eastAsia="sk-SK"/>
        </w:rPr>
        <w:t xml:space="preserve"> </w:t>
      </w:r>
      <w:proofErr w:type="spellStart"/>
      <w:r w:rsidRPr="006C58CC">
        <w:rPr>
          <w:lang w:val="en-GB" w:eastAsia="sk-SK"/>
        </w:rPr>
        <w:t>mienky</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vzťahu</w:t>
      </w:r>
      <w:proofErr w:type="spellEnd"/>
      <w:r w:rsidRPr="006C58CC">
        <w:rPr>
          <w:lang w:val="en-GB" w:eastAsia="sk-SK"/>
        </w:rPr>
        <w:t xml:space="preserve"> k </w:t>
      </w:r>
      <w:proofErr w:type="spellStart"/>
      <w:r w:rsidRPr="006C58CC">
        <w:rPr>
          <w:lang w:val="en-GB" w:eastAsia="sk-SK"/>
        </w:rPr>
        <w:t>ľuďom</w:t>
      </w:r>
      <w:proofErr w:type="spellEnd"/>
      <w:r w:rsidRPr="006C58CC">
        <w:rPr>
          <w:lang w:val="en-GB" w:eastAsia="sk-SK"/>
        </w:rPr>
        <w:t xml:space="preserve"> so </w:t>
      </w:r>
      <w:proofErr w:type="spellStart"/>
      <w:r w:rsidRPr="006C58CC">
        <w:rPr>
          <w:lang w:val="en-GB" w:eastAsia="sk-SK"/>
        </w:rPr>
        <w:t>zdravotným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Ak by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subjekt</w:t>
      </w:r>
      <w:proofErr w:type="spellEnd"/>
      <w:r w:rsidRPr="006C58CC">
        <w:rPr>
          <w:lang w:val="en-GB" w:eastAsia="sk-SK"/>
        </w:rPr>
        <w:t xml:space="preserve"> </w:t>
      </w:r>
      <w:proofErr w:type="spellStart"/>
      <w:r w:rsidRPr="006C58CC">
        <w:rPr>
          <w:lang w:val="en-GB" w:eastAsia="sk-SK"/>
        </w:rPr>
        <w:t>uložené</w:t>
      </w:r>
      <w:proofErr w:type="spellEnd"/>
      <w:r w:rsidRPr="006C58CC">
        <w:rPr>
          <w:lang w:val="en-GB" w:eastAsia="sk-SK"/>
        </w:rPr>
        <w:t xml:space="preserve"> </w:t>
      </w:r>
      <w:proofErr w:type="spellStart"/>
      <w:r w:rsidRPr="006C58CC">
        <w:rPr>
          <w:lang w:val="en-GB" w:eastAsia="sk-SK"/>
        </w:rPr>
        <w:t>opatrenie</w:t>
      </w:r>
      <w:proofErr w:type="spellEnd"/>
      <w:r w:rsidRPr="006C58CC">
        <w:rPr>
          <w:lang w:val="en-GB" w:eastAsia="sk-SK"/>
        </w:rPr>
        <w:t xml:space="preserve"> </w:t>
      </w:r>
      <w:proofErr w:type="spellStart"/>
      <w:r w:rsidRPr="006C58CC">
        <w:rPr>
          <w:lang w:val="en-GB" w:eastAsia="sk-SK"/>
        </w:rPr>
        <w:t>neplnil</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oprávnená</w:t>
      </w:r>
      <w:proofErr w:type="spellEnd"/>
      <w:r w:rsidRPr="006C58CC">
        <w:rPr>
          <w:lang w:val="en-GB" w:eastAsia="sk-SK"/>
        </w:rPr>
        <w:t xml:space="preserve"> </w:t>
      </w:r>
      <w:proofErr w:type="spellStart"/>
      <w:r w:rsidRPr="006C58CC">
        <w:rPr>
          <w:lang w:val="en-GB" w:eastAsia="sk-SK"/>
        </w:rPr>
        <w:t>takéto</w:t>
      </w:r>
      <w:proofErr w:type="spellEnd"/>
      <w:r w:rsidRPr="006C58CC">
        <w:rPr>
          <w:lang w:val="en-GB" w:eastAsia="sk-SK"/>
        </w:rPr>
        <w:t xml:space="preserve"> </w:t>
      </w:r>
      <w:proofErr w:type="spellStart"/>
      <w:r w:rsidRPr="006C58CC">
        <w:rPr>
          <w:lang w:val="en-GB" w:eastAsia="sk-SK"/>
        </w:rPr>
        <w:t>konanie</w:t>
      </w:r>
      <w:proofErr w:type="spellEnd"/>
      <w:r w:rsidRPr="006C58CC">
        <w:rPr>
          <w:lang w:val="en-GB" w:eastAsia="sk-SK"/>
        </w:rPr>
        <w:t xml:space="preserve"> </w:t>
      </w:r>
      <w:proofErr w:type="spellStart"/>
      <w:r w:rsidRPr="006C58CC">
        <w:rPr>
          <w:lang w:val="en-GB" w:eastAsia="sk-SK"/>
        </w:rPr>
        <w:t>nahlásiť</w:t>
      </w:r>
      <w:proofErr w:type="spellEnd"/>
      <w:r w:rsidRPr="006C58CC">
        <w:rPr>
          <w:lang w:val="en-GB" w:eastAsia="sk-SK"/>
        </w:rPr>
        <w:t xml:space="preserve"> </w:t>
      </w:r>
      <w:proofErr w:type="spellStart"/>
      <w:r w:rsidRPr="006C58CC">
        <w:rPr>
          <w:lang w:val="en-GB" w:eastAsia="sk-SK"/>
        </w:rPr>
        <w:t>jeho</w:t>
      </w:r>
      <w:proofErr w:type="spellEnd"/>
      <w:r w:rsidRPr="006C58CC">
        <w:rPr>
          <w:lang w:val="en-GB" w:eastAsia="sk-SK"/>
        </w:rPr>
        <w:t xml:space="preserve"> </w:t>
      </w:r>
      <w:proofErr w:type="spellStart"/>
      <w:r w:rsidRPr="006C58CC">
        <w:rPr>
          <w:lang w:val="en-GB" w:eastAsia="sk-SK"/>
        </w:rPr>
        <w:t>nadriadenému</w:t>
      </w:r>
      <w:proofErr w:type="spellEnd"/>
      <w:r w:rsidRPr="006C58CC">
        <w:rPr>
          <w:lang w:val="en-GB" w:eastAsia="sk-SK"/>
        </w:rPr>
        <w:t xml:space="preserve"> </w:t>
      </w:r>
      <w:proofErr w:type="spellStart"/>
      <w:r w:rsidRPr="006C58CC">
        <w:rPr>
          <w:lang w:val="en-GB" w:eastAsia="sk-SK"/>
        </w:rPr>
        <w:t>orgánu</w:t>
      </w:r>
      <w:proofErr w:type="spellEnd"/>
      <w:r w:rsidRPr="006C58CC">
        <w:rPr>
          <w:lang w:val="en-GB" w:eastAsia="sk-SK"/>
        </w:rPr>
        <w:t xml:space="preserve">. Ak </w:t>
      </w:r>
      <w:proofErr w:type="spellStart"/>
      <w:r w:rsidRPr="006C58CC">
        <w:rPr>
          <w:lang w:val="en-GB" w:eastAsia="sk-SK"/>
        </w:rPr>
        <w:t>taký</w:t>
      </w:r>
      <w:proofErr w:type="spellEnd"/>
      <w:r w:rsidRPr="006C58CC">
        <w:rPr>
          <w:lang w:val="en-GB" w:eastAsia="sk-SK"/>
        </w:rPr>
        <w:t xml:space="preserve"> </w:t>
      </w:r>
      <w:proofErr w:type="spellStart"/>
      <w:r w:rsidRPr="006C58CC">
        <w:rPr>
          <w:lang w:val="en-GB" w:eastAsia="sk-SK"/>
        </w:rPr>
        <w:t>neexistuje</w:t>
      </w:r>
      <w:proofErr w:type="spellEnd"/>
      <w:r w:rsidRPr="006C58CC">
        <w:rPr>
          <w:lang w:val="en-GB" w:eastAsia="sk-SK"/>
        </w:rPr>
        <w:t xml:space="preserve">, </w:t>
      </w:r>
      <w:proofErr w:type="spellStart"/>
      <w:r w:rsidRPr="006C58CC">
        <w:rPr>
          <w:lang w:val="en-GB" w:eastAsia="sk-SK"/>
        </w:rPr>
        <w:t>mojou</w:t>
      </w:r>
      <w:proofErr w:type="spellEnd"/>
      <w:r w:rsidRPr="006C58CC">
        <w:rPr>
          <w:lang w:val="en-GB" w:eastAsia="sk-SK"/>
        </w:rPr>
        <w:t xml:space="preserve"> </w:t>
      </w:r>
      <w:proofErr w:type="spellStart"/>
      <w:r w:rsidRPr="006C58CC">
        <w:rPr>
          <w:lang w:val="en-GB" w:eastAsia="sk-SK"/>
        </w:rPr>
        <w:t>povinnosťou</w:t>
      </w:r>
      <w:proofErr w:type="spellEnd"/>
      <w:r w:rsidRPr="006C58CC">
        <w:rPr>
          <w:lang w:val="en-GB" w:eastAsia="sk-SK"/>
        </w:rPr>
        <w:t xml:space="preserve"> je </w:t>
      </w:r>
      <w:proofErr w:type="spellStart"/>
      <w:r w:rsidRPr="006C58CC">
        <w:rPr>
          <w:lang w:val="en-GB" w:eastAsia="sk-SK"/>
        </w:rPr>
        <w:t>pripraviť</w:t>
      </w:r>
      <w:proofErr w:type="spellEnd"/>
      <w:r w:rsidRPr="006C58CC">
        <w:rPr>
          <w:lang w:val="en-GB" w:eastAsia="sk-SK"/>
        </w:rPr>
        <w:t xml:space="preserve"> </w:t>
      </w:r>
      <w:proofErr w:type="spellStart"/>
      <w:r w:rsidRPr="006C58CC">
        <w:rPr>
          <w:lang w:val="en-GB" w:eastAsia="sk-SK"/>
        </w:rPr>
        <w:t>dokumentáciu</w:t>
      </w:r>
      <w:proofErr w:type="spellEnd"/>
      <w:r w:rsidRPr="006C58CC">
        <w:rPr>
          <w:lang w:val="en-GB" w:eastAsia="sk-SK"/>
        </w:rPr>
        <w:t xml:space="preserve"> </w:t>
      </w:r>
      <w:proofErr w:type="spellStart"/>
      <w:r w:rsidRPr="006C58CC">
        <w:rPr>
          <w:lang w:val="en-GB" w:eastAsia="sk-SK"/>
        </w:rPr>
        <w:t>prípadu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rokovanie</w:t>
      </w:r>
      <w:proofErr w:type="spellEnd"/>
      <w:r w:rsidRPr="006C58CC">
        <w:rPr>
          <w:lang w:val="en-GB" w:eastAsia="sk-SK"/>
        </w:rPr>
        <w:t xml:space="preserve"> </w:t>
      </w:r>
      <w:proofErr w:type="spellStart"/>
      <w:r w:rsidRPr="006C58CC">
        <w:rPr>
          <w:lang w:val="en-GB" w:eastAsia="sk-SK"/>
        </w:rPr>
        <w:t>vlády</w:t>
      </w:r>
      <w:proofErr w:type="spellEnd"/>
      <w:r w:rsidRPr="006C58CC">
        <w:rPr>
          <w:lang w:val="en-GB" w:eastAsia="sk-SK"/>
        </w:rPr>
        <w:t xml:space="preserve">. </w:t>
      </w:r>
      <w:proofErr w:type="spellStart"/>
      <w:r w:rsidRPr="006C58CC">
        <w:rPr>
          <w:lang w:val="en-GB" w:eastAsia="sk-SK"/>
        </w:rPr>
        <w:t>Zatiaľ</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naše</w:t>
      </w:r>
      <w:proofErr w:type="spellEnd"/>
      <w:r w:rsidRPr="006C58CC">
        <w:rPr>
          <w:lang w:val="en-GB" w:eastAsia="sk-SK"/>
        </w:rPr>
        <w:t xml:space="preserve"> </w:t>
      </w:r>
      <w:proofErr w:type="spellStart"/>
      <w:r w:rsidRPr="006C58CC">
        <w:rPr>
          <w:lang w:val="en-GB" w:eastAsia="sk-SK"/>
        </w:rPr>
        <w:t>opatrenia</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väčšine</w:t>
      </w:r>
      <w:proofErr w:type="spellEnd"/>
      <w:r w:rsidRPr="006C58CC">
        <w:rPr>
          <w:lang w:val="en-GB" w:eastAsia="sk-SK"/>
        </w:rPr>
        <w:t xml:space="preserve"> </w:t>
      </w:r>
      <w:proofErr w:type="spellStart"/>
      <w:r w:rsidRPr="006C58CC">
        <w:rPr>
          <w:lang w:val="en-GB" w:eastAsia="sk-SK"/>
        </w:rPr>
        <w:t>prípadov</w:t>
      </w:r>
      <w:proofErr w:type="spellEnd"/>
      <w:r w:rsidRPr="006C58CC">
        <w:rPr>
          <w:lang w:val="en-GB" w:eastAsia="sk-SK"/>
        </w:rPr>
        <w:t xml:space="preserve"> </w:t>
      </w:r>
      <w:proofErr w:type="spellStart"/>
      <w:r w:rsidRPr="006C58CC">
        <w:rPr>
          <w:lang w:val="en-GB" w:eastAsia="sk-SK"/>
        </w:rPr>
        <w:t>plnené</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w:t>
      </w:r>
    </w:p>
    <w:p w14:paraId="6C3D8CB5" w14:textId="77777777" w:rsidR="006C58CC" w:rsidRPr="006C58CC" w:rsidRDefault="006C58CC" w:rsidP="006C58CC">
      <w:pPr>
        <w:pStyle w:val="TEXTBOLD"/>
        <w:rPr>
          <w:lang w:val="en-GB" w:eastAsia="sk-SK"/>
        </w:rPr>
      </w:pPr>
      <w:r w:rsidRPr="006C58CC">
        <w:rPr>
          <w:lang w:val="en-GB" w:eastAsia="sk-SK"/>
        </w:rPr>
        <w:t>V </w:t>
      </w:r>
      <w:proofErr w:type="spellStart"/>
      <w:r w:rsidRPr="006C58CC">
        <w:rPr>
          <w:lang w:val="en-GB" w:eastAsia="sk-SK"/>
        </w:rPr>
        <w:t>komunite</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nedávno</w:t>
      </w:r>
      <w:proofErr w:type="spellEnd"/>
      <w:r w:rsidRPr="006C58CC">
        <w:rPr>
          <w:lang w:val="en-GB" w:eastAsia="sk-SK"/>
        </w:rPr>
        <w:t xml:space="preserve"> </w:t>
      </w:r>
      <w:proofErr w:type="spellStart"/>
      <w:r w:rsidRPr="006C58CC">
        <w:rPr>
          <w:lang w:val="en-GB" w:eastAsia="sk-SK"/>
        </w:rPr>
        <w:t>zarezonovalo</w:t>
      </w:r>
      <w:proofErr w:type="spellEnd"/>
      <w:r w:rsidRPr="006C58CC">
        <w:rPr>
          <w:lang w:val="en-GB" w:eastAsia="sk-SK"/>
        </w:rPr>
        <w:t xml:space="preserve"> </w:t>
      </w:r>
      <w:proofErr w:type="spellStart"/>
      <w:r w:rsidRPr="006C58CC">
        <w:rPr>
          <w:lang w:val="en-GB" w:eastAsia="sk-SK"/>
        </w:rPr>
        <w:t>vaše</w:t>
      </w:r>
      <w:proofErr w:type="spellEnd"/>
      <w:r w:rsidRPr="006C58CC">
        <w:rPr>
          <w:lang w:val="en-GB" w:eastAsia="sk-SK"/>
        </w:rPr>
        <w:t xml:space="preserve"> </w:t>
      </w:r>
      <w:proofErr w:type="spellStart"/>
      <w:r w:rsidRPr="006C58CC">
        <w:rPr>
          <w:lang w:val="en-GB" w:eastAsia="sk-SK"/>
        </w:rPr>
        <w:t>stanovisko</w:t>
      </w:r>
      <w:proofErr w:type="spellEnd"/>
      <w:r w:rsidRPr="006C58CC">
        <w:rPr>
          <w:lang w:val="en-GB" w:eastAsia="sk-SK"/>
        </w:rPr>
        <w:t xml:space="preserve"> k </w:t>
      </w:r>
      <w:proofErr w:type="spellStart"/>
      <w:r w:rsidRPr="006C58CC">
        <w:rPr>
          <w:lang w:val="en-GB" w:eastAsia="sk-SK"/>
        </w:rPr>
        <w:t>očkovacej</w:t>
      </w:r>
      <w:proofErr w:type="spellEnd"/>
      <w:r w:rsidRPr="006C58CC">
        <w:rPr>
          <w:lang w:val="en-GB" w:eastAsia="sk-SK"/>
        </w:rPr>
        <w:t xml:space="preserve"> </w:t>
      </w:r>
      <w:proofErr w:type="spellStart"/>
      <w:r w:rsidRPr="006C58CC">
        <w:rPr>
          <w:lang w:val="en-GB" w:eastAsia="sk-SK"/>
        </w:rPr>
        <w:t>lotérii</w:t>
      </w:r>
      <w:proofErr w:type="spellEnd"/>
      <w:r w:rsidRPr="006C58CC">
        <w:rPr>
          <w:lang w:val="en-GB" w:eastAsia="sk-SK"/>
        </w:rPr>
        <w:t xml:space="preserve">. </w:t>
      </w:r>
      <w:proofErr w:type="spellStart"/>
      <w:r w:rsidRPr="006C58CC">
        <w:rPr>
          <w:lang w:val="en-GB" w:eastAsia="sk-SK"/>
        </w:rPr>
        <w:t>Jasne</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v </w:t>
      </w:r>
      <w:proofErr w:type="spellStart"/>
      <w:r w:rsidRPr="006C58CC">
        <w:rPr>
          <w:lang w:val="en-GB" w:eastAsia="sk-SK"/>
        </w:rPr>
        <w:t>ňom</w:t>
      </w:r>
      <w:proofErr w:type="spellEnd"/>
      <w:r w:rsidRPr="006C58CC">
        <w:rPr>
          <w:lang w:val="en-GB" w:eastAsia="sk-SK"/>
        </w:rPr>
        <w:t xml:space="preserve"> </w:t>
      </w:r>
      <w:proofErr w:type="spellStart"/>
      <w:r w:rsidRPr="006C58CC">
        <w:rPr>
          <w:lang w:val="en-GB" w:eastAsia="sk-SK"/>
        </w:rPr>
        <w:t>pomenovali</w:t>
      </w:r>
      <w:proofErr w:type="spellEnd"/>
      <w:r w:rsidRPr="006C58CC">
        <w:rPr>
          <w:lang w:val="en-GB" w:eastAsia="sk-SK"/>
        </w:rPr>
        <w:t xml:space="preserve"> </w:t>
      </w:r>
      <w:proofErr w:type="spellStart"/>
      <w:r w:rsidRPr="006C58CC">
        <w:rPr>
          <w:lang w:val="en-GB" w:eastAsia="sk-SK"/>
        </w:rPr>
        <w:t>diskriminačné</w:t>
      </w:r>
      <w:proofErr w:type="spellEnd"/>
      <w:r w:rsidRPr="006C58CC">
        <w:rPr>
          <w:lang w:val="en-GB" w:eastAsia="sk-SK"/>
        </w:rPr>
        <w:t xml:space="preserve"> </w:t>
      </w:r>
      <w:proofErr w:type="spellStart"/>
      <w:r w:rsidRPr="006C58CC">
        <w:rPr>
          <w:lang w:val="en-GB" w:eastAsia="sk-SK"/>
        </w:rPr>
        <w:t>prvky</w:t>
      </w:r>
      <w:proofErr w:type="spellEnd"/>
      <w:r w:rsidRPr="006C58CC">
        <w:rPr>
          <w:lang w:val="en-GB" w:eastAsia="sk-SK"/>
        </w:rPr>
        <w:t xml:space="preserve"> </w:t>
      </w:r>
      <w:proofErr w:type="spellStart"/>
      <w:r w:rsidRPr="006C58CC">
        <w:rPr>
          <w:lang w:val="en-GB" w:eastAsia="sk-SK"/>
        </w:rPr>
        <w:t>súťaže</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v </w:t>
      </w:r>
      <w:proofErr w:type="spellStart"/>
      <w:r w:rsidRPr="006C58CC">
        <w:rPr>
          <w:lang w:val="en-GB" w:eastAsia="sk-SK"/>
        </w:rPr>
        <w:t>ďalších</w:t>
      </w:r>
      <w:proofErr w:type="spellEnd"/>
      <w:r w:rsidRPr="006C58CC">
        <w:rPr>
          <w:lang w:val="en-GB" w:eastAsia="sk-SK"/>
        </w:rPr>
        <w:t xml:space="preserve"> </w:t>
      </w:r>
      <w:proofErr w:type="spellStart"/>
      <w:r w:rsidRPr="006C58CC">
        <w:rPr>
          <w:lang w:val="en-GB" w:eastAsia="sk-SK"/>
        </w:rPr>
        <w:t>kolách</w:t>
      </w:r>
      <w:proofErr w:type="spellEnd"/>
      <w:r w:rsidRPr="006C58CC">
        <w:rPr>
          <w:lang w:val="en-GB" w:eastAsia="sk-SK"/>
        </w:rPr>
        <w:t xml:space="preserve"> </w:t>
      </w:r>
      <w:proofErr w:type="spellStart"/>
      <w:r w:rsidRPr="006C58CC">
        <w:rPr>
          <w:lang w:val="en-GB" w:eastAsia="sk-SK"/>
        </w:rPr>
        <w:t>odstránené</w:t>
      </w:r>
      <w:proofErr w:type="spellEnd"/>
      <w:r w:rsidRPr="006C58CC">
        <w:rPr>
          <w:lang w:val="en-GB" w:eastAsia="sk-SK"/>
        </w:rPr>
        <w:t xml:space="preserve">. </w:t>
      </w:r>
      <w:proofErr w:type="spellStart"/>
      <w:r w:rsidRPr="006C58CC">
        <w:rPr>
          <w:lang w:val="en-GB" w:eastAsia="sk-SK"/>
        </w:rPr>
        <w:t>Považujete</w:t>
      </w:r>
      <w:proofErr w:type="spellEnd"/>
      <w:r w:rsidRPr="006C58CC">
        <w:rPr>
          <w:lang w:val="en-GB" w:eastAsia="sk-SK"/>
        </w:rPr>
        <w:t xml:space="preserve"> to za </w:t>
      </w:r>
      <w:proofErr w:type="spellStart"/>
      <w:r w:rsidRPr="006C58CC">
        <w:rPr>
          <w:lang w:val="en-GB" w:eastAsia="sk-SK"/>
        </w:rPr>
        <w:t>svoj</w:t>
      </w:r>
      <w:proofErr w:type="spellEnd"/>
      <w:r w:rsidRPr="006C58CC">
        <w:rPr>
          <w:lang w:val="en-GB" w:eastAsia="sk-SK"/>
        </w:rPr>
        <w:t xml:space="preserve"> </w:t>
      </w:r>
      <w:proofErr w:type="spellStart"/>
      <w:r w:rsidRPr="006C58CC">
        <w:rPr>
          <w:lang w:val="en-GB" w:eastAsia="sk-SK"/>
        </w:rPr>
        <w:t>osobný</w:t>
      </w:r>
      <w:proofErr w:type="spellEnd"/>
      <w:r w:rsidRPr="006C58CC">
        <w:rPr>
          <w:lang w:val="en-GB" w:eastAsia="sk-SK"/>
        </w:rPr>
        <w:t xml:space="preserve"> </w:t>
      </w:r>
      <w:proofErr w:type="spellStart"/>
      <w:r w:rsidRPr="006C58CC">
        <w:rPr>
          <w:lang w:val="en-GB" w:eastAsia="sk-SK"/>
        </w:rPr>
        <w:t>úspech</w:t>
      </w:r>
      <w:proofErr w:type="spellEnd"/>
      <w:r w:rsidRPr="006C58CC">
        <w:rPr>
          <w:lang w:val="en-GB" w:eastAsia="sk-SK"/>
        </w:rPr>
        <w:t>?</w:t>
      </w:r>
    </w:p>
    <w:p w14:paraId="4AA3DF11" w14:textId="7B5D2FFD" w:rsidR="006C58CC" w:rsidRPr="006C58CC" w:rsidRDefault="006C58CC" w:rsidP="006C58CC">
      <w:pPr>
        <w:pStyle w:val="TEXTNORMAL"/>
        <w:rPr>
          <w:lang w:val="en-GB" w:eastAsia="sk-SK"/>
        </w:rPr>
      </w:pPr>
      <w:proofErr w:type="spellStart"/>
      <w:r w:rsidRPr="006C58CC">
        <w:rPr>
          <w:lang w:val="en-GB" w:eastAsia="sk-SK"/>
        </w:rPr>
        <w:lastRenderedPageBreak/>
        <w:t>Určite</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nechcem</w:t>
      </w:r>
      <w:proofErr w:type="spellEnd"/>
      <w:r w:rsidRPr="006C58CC">
        <w:rPr>
          <w:lang w:val="en-GB" w:eastAsia="sk-SK"/>
        </w:rPr>
        <w:t xml:space="preserve"> </w:t>
      </w:r>
      <w:proofErr w:type="spellStart"/>
      <w:r w:rsidRPr="006C58CC">
        <w:rPr>
          <w:lang w:val="en-GB" w:eastAsia="sk-SK"/>
        </w:rPr>
        <w:t>prisvojovať</w:t>
      </w:r>
      <w:proofErr w:type="spellEnd"/>
      <w:r w:rsidRPr="006C58CC">
        <w:rPr>
          <w:lang w:val="en-GB" w:eastAsia="sk-SK"/>
        </w:rPr>
        <w:t xml:space="preserve"> </w:t>
      </w:r>
      <w:proofErr w:type="spellStart"/>
      <w:r w:rsidRPr="006C58CC">
        <w:rPr>
          <w:lang w:val="en-GB" w:eastAsia="sk-SK"/>
        </w:rPr>
        <w:t>nejaké</w:t>
      </w:r>
      <w:proofErr w:type="spellEnd"/>
      <w:r w:rsidRPr="006C58CC">
        <w:rPr>
          <w:lang w:val="en-GB" w:eastAsia="sk-SK"/>
        </w:rPr>
        <w:t xml:space="preserve"> </w:t>
      </w:r>
      <w:proofErr w:type="spellStart"/>
      <w:r w:rsidRPr="006C58CC">
        <w:rPr>
          <w:lang w:val="en-GB" w:eastAsia="sk-SK"/>
        </w:rPr>
        <w:t>zásluhy</w:t>
      </w:r>
      <w:proofErr w:type="spellEnd"/>
      <w:r w:rsidRPr="006C58CC">
        <w:rPr>
          <w:lang w:val="en-GB" w:eastAsia="sk-SK"/>
        </w:rPr>
        <w:t xml:space="preserve">. Bol to </w:t>
      </w:r>
      <w:proofErr w:type="spellStart"/>
      <w:r w:rsidRPr="006C58CC">
        <w:rPr>
          <w:lang w:val="en-GB" w:eastAsia="sk-SK"/>
        </w:rPr>
        <w:t>jeden</w:t>
      </w:r>
      <w:proofErr w:type="spellEnd"/>
      <w:r w:rsidRPr="006C58CC">
        <w:rPr>
          <w:lang w:val="en-GB" w:eastAsia="sk-SK"/>
        </w:rPr>
        <w:t xml:space="preserve"> z </w:t>
      </w:r>
      <w:proofErr w:type="spellStart"/>
      <w:r w:rsidRPr="006C58CC">
        <w:rPr>
          <w:lang w:val="en-GB" w:eastAsia="sk-SK"/>
        </w:rPr>
        <w:t>impulzov</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riešenie</w:t>
      </w:r>
      <w:proofErr w:type="spellEnd"/>
      <w:r w:rsidRPr="006C58CC">
        <w:rPr>
          <w:lang w:val="en-GB" w:eastAsia="sk-SK"/>
        </w:rPr>
        <w:t>, ale v </w:t>
      </w:r>
      <w:proofErr w:type="spellStart"/>
      <w:r w:rsidRPr="006C58CC">
        <w:rPr>
          <w:lang w:val="en-GB" w:eastAsia="sk-SK"/>
        </w:rPr>
        <w:t>tomto</w:t>
      </w:r>
      <w:proofErr w:type="spellEnd"/>
      <w:r w:rsidRPr="006C58CC">
        <w:rPr>
          <w:lang w:val="en-GB" w:eastAsia="sk-SK"/>
        </w:rPr>
        <w:t xml:space="preserve"> </w:t>
      </w:r>
      <w:proofErr w:type="spellStart"/>
      <w:r w:rsidRPr="006C58CC">
        <w:rPr>
          <w:lang w:val="en-GB" w:eastAsia="sk-SK"/>
        </w:rPr>
        <w:t>prípade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zmobilizovala</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dotknutá</w:t>
      </w:r>
      <w:proofErr w:type="spellEnd"/>
      <w:r w:rsidRPr="006C58CC">
        <w:rPr>
          <w:lang w:val="en-GB" w:eastAsia="sk-SK"/>
        </w:rPr>
        <w:t xml:space="preserve"> </w:t>
      </w:r>
      <w:proofErr w:type="spellStart"/>
      <w:r w:rsidRPr="006C58CC">
        <w:rPr>
          <w:lang w:val="en-GB" w:eastAsia="sk-SK"/>
        </w:rPr>
        <w:t>skupina</w:t>
      </w:r>
      <w:proofErr w:type="spellEnd"/>
      <w:r w:rsidRPr="006C58CC">
        <w:rPr>
          <w:lang w:val="en-GB" w:eastAsia="sk-SK"/>
        </w:rPr>
        <w:t xml:space="preserve"> a </w:t>
      </w:r>
      <w:proofErr w:type="spellStart"/>
      <w:r w:rsidRPr="006C58CC">
        <w:rPr>
          <w:lang w:val="en-GB" w:eastAsia="sk-SK"/>
        </w:rPr>
        <w:t>vytvorila</w:t>
      </w:r>
      <w:proofErr w:type="spellEnd"/>
      <w:r w:rsidRPr="006C58CC">
        <w:rPr>
          <w:lang w:val="en-GB" w:eastAsia="sk-SK"/>
        </w:rPr>
        <w:t xml:space="preserve"> </w:t>
      </w:r>
      <w:proofErr w:type="spellStart"/>
      <w:r w:rsidRPr="006C58CC">
        <w:rPr>
          <w:lang w:val="en-GB" w:eastAsia="sk-SK"/>
        </w:rPr>
        <w:t>dostatočný</w:t>
      </w:r>
      <w:proofErr w:type="spellEnd"/>
      <w:r w:rsidRPr="006C58CC">
        <w:rPr>
          <w:lang w:val="en-GB" w:eastAsia="sk-SK"/>
        </w:rPr>
        <w:t xml:space="preserve"> </w:t>
      </w:r>
      <w:proofErr w:type="spellStart"/>
      <w:r w:rsidRPr="006C58CC">
        <w:rPr>
          <w:lang w:val="en-GB" w:eastAsia="sk-SK"/>
        </w:rPr>
        <w:t>spoločenský</w:t>
      </w:r>
      <w:proofErr w:type="spellEnd"/>
      <w:r w:rsidRPr="006C58CC">
        <w:rPr>
          <w:lang w:val="en-GB" w:eastAsia="sk-SK"/>
        </w:rPr>
        <w:t xml:space="preserve"> </w:t>
      </w:r>
      <w:proofErr w:type="spellStart"/>
      <w:r w:rsidRPr="006C58CC">
        <w:rPr>
          <w:lang w:val="en-GB" w:eastAsia="sk-SK"/>
        </w:rPr>
        <w:t>tlak</w:t>
      </w:r>
      <w:proofErr w:type="spellEnd"/>
      <w:r w:rsidRPr="006C58CC">
        <w:rPr>
          <w:lang w:val="en-GB" w:eastAsia="sk-SK"/>
        </w:rPr>
        <w:t xml:space="preserve">, </w:t>
      </w:r>
      <w:proofErr w:type="spellStart"/>
      <w:r w:rsidRPr="006C58CC">
        <w:rPr>
          <w:lang w:val="en-GB" w:eastAsia="sk-SK"/>
        </w:rPr>
        <w:t>ku</w:t>
      </w:r>
      <w:proofErr w:type="spellEnd"/>
      <w:r w:rsidRPr="006C58CC">
        <w:rPr>
          <w:lang w:val="en-GB" w:eastAsia="sk-SK"/>
        </w:rPr>
        <w:t xml:space="preserve"> </w:t>
      </w:r>
      <w:proofErr w:type="spellStart"/>
      <w:r w:rsidRPr="006C58CC">
        <w:rPr>
          <w:lang w:val="en-GB" w:eastAsia="sk-SK"/>
        </w:rPr>
        <w:t>ktorému</w:t>
      </w:r>
      <w:proofErr w:type="spellEnd"/>
      <w:r w:rsidRPr="006C58CC">
        <w:rPr>
          <w:lang w:val="en-GB" w:eastAsia="sk-SK"/>
        </w:rPr>
        <w:t xml:space="preserve">, </w:t>
      </w:r>
      <w:proofErr w:type="spellStart"/>
      <w:r w:rsidRPr="006C58CC">
        <w:rPr>
          <w:lang w:val="en-GB" w:eastAsia="sk-SK"/>
        </w:rPr>
        <w:t>verím</w:t>
      </w:r>
      <w:proofErr w:type="spellEnd"/>
      <w:r w:rsidRPr="006C58CC">
        <w:rPr>
          <w:lang w:val="en-GB" w:eastAsia="sk-SK"/>
        </w:rPr>
        <w:t xml:space="preserve">, </w:t>
      </w:r>
      <w:proofErr w:type="spellStart"/>
      <w:r w:rsidRPr="006C58CC">
        <w:rPr>
          <w:lang w:val="en-GB" w:eastAsia="sk-SK"/>
        </w:rPr>
        <w:t>prispelo</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naše</w:t>
      </w:r>
      <w:proofErr w:type="spellEnd"/>
      <w:r w:rsidRPr="006C58CC">
        <w:rPr>
          <w:lang w:val="en-GB" w:eastAsia="sk-SK"/>
        </w:rPr>
        <w:t xml:space="preserve"> </w:t>
      </w:r>
      <w:proofErr w:type="spellStart"/>
      <w:r w:rsidRPr="006C58CC">
        <w:rPr>
          <w:lang w:val="en-GB" w:eastAsia="sk-SK"/>
        </w:rPr>
        <w:t>stanovisko</w:t>
      </w:r>
      <w:proofErr w:type="spellEnd"/>
      <w:r w:rsidRPr="006C58CC">
        <w:rPr>
          <w:lang w:val="en-GB" w:eastAsia="sk-SK"/>
        </w:rPr>
        <w:t>.</w:t>
      </w:r>
    </w:p>
    <w:p w14:paraId="0BB1625A" w14:textId="77777777" w:rsidR="006C58CC" w:rsidRPr="006C58CC" w:rsidRDefault="006C58CC" w:rsidP="006C58CC">
      <w:pPr>
        <w:pStyle w:val="TEXTBOLD"/>
        <w:rPr>
          <w:lang w:val="en-GB" w:eastAsia="sk-SK"/>
        </w:rPr>
      </w:pPr>
      <w:r w:rsidRPr="006C58CC">
        <w:rPr>
          <w:lang w:val="en-GB" w:eastAsia="sk-SK"/>
        </w:rPr>
        <w:t>S </w:t>
      </w:r>
      <w:proofErr w:type="spellStart"/>
      <w:r w:rsidRPr="006C58CC">
        <w:rPr>
          <w:lang w:val="en-GB" w:eastAsia="sk-SK"/>
        </w:rPr>
        <w:t>podnetmi</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vás</w:t>
      </w:r>
      <w:proofErr w:type="spellEnd"/>
      <w:r w:rsidRPr="006C58CC">
        <w:rPr>
          <w:lang w:val="en-GB" w:eastAsia="sk-SK"/>
        </w:rPr>
        <w:t xml:space="preserve"> </w:t>
      </w:r>
      <w:proofErr w:type="spellStart"/>
      <w:r w:rsidRPr="006C58CC">
        <w:rPr>
          <w:lang w:val="en-GB" w:eastAsia="sk-SK"/>
        </w:rPr>
        <w:t>určite</w:t>
      </w:r>
      <w:proofErr w:type="spellEnd"/>
      <w:r w:rsidRPr="006C58CC">
        <w:rPr>
          <w:lang w:val="en-GB" w:eastAsia="sk-SK"/>
        </w:rPr>
        <w:t xml:space="preserve"> </w:t>
      </w:r>
      <w:proofErr w:type="spellStart"/>
      <w:r w:rsidRPr="006C58CC">
        <w:rPr>
          <w:lang w:val="en-GB" w:eastAsia="sk-SK"/>
        </w:rPr>
        <w:t>obracajú</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nevidiaci</w:t>
      </w:r>
      <w:proofErr w:type="spellEnd"/>
      <w:r w:rsidRPr="006C58CC">
        <w:rPr>
          <w:lang w:val="en-GB" w:eastAsia="sk-SK"/>
        </w:rPr>
        <w:t xml:space="preserve"> a </w:t>
      </w:r>
      <w:proofErr w:type="spellStart"/>
      <w:r w:rsidRPr="006C58CC">
        <w:rPr>
          <w:lang w:val="en-GB" w:eastAsia="sk-SK"/>
        </w:rPr>
        <w:t>slabozrakí</w:t>
      </w:r>
      <w:proofErr w:type="spellEnd"/>
      <w:r w:rsidRPr="006C58CC">
        <w:rPr>
          <w:lang w:val="en-GB" w:eastAsia="sk-SK"/>
        </w:rPr>
        <w:t xml:space="preserve"> </w:t>
      </w:r>
      <w:proofErr w:type="spellStart"/>
      <w:r w:rsidRPr="006C58CC">
        <w:rPr>
          <w:lang w:val="en-GB" w:eastAsia="sk-SK"/>
        </w:rPr>
        <w:t>žiadatelia</w:t>
      </w:r>
      <w:proofErr w:type="spellEnd"/>
      <w:r w:rsidRPr="006C58CC">
        <w:rPr>
          <w:lang w:val="en-GB" w:eastAsia="sk-SK"/>
        </w:rPr>
        <w:t xml:space="preserve">. </w:t>
      </w:r>
      <w:proofErr w:type="spellStart"/>
      <w:r w:rsidRPr="006C58CC">
        <w:rPr>
          <w:lang w:val="en-GB" w:eastAsia="sk-SK"/>
        </w:rPr>
        <w:t>Čoho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ich </w:t>
      </w:r>
      <w:proofErr w:type="spellStart"/>
      <w:r w:rsidRPr="006C58CC">
        <w:rPr>
          <w:lang w:val="en-GB" w:eastAsia="sk-SK"/>
        </w:rPr>
        <w:t>otázky</w:t>
      </w:r>
      <w:proofErr w:type="spellEnd"/>
      <w:r w:rsidRPr="006C58CC">
        <w:rPr>
          <w:lang w:val="en-GB" w:eastAsia="sk-SK"/>
        </w:rPr>
        <w:t xml:space="preserve"> </w:t>
      </w:r>
      <w:proofErr w:type="spellStart"/>
      <w:r w:rsidRPr="006C58CC">
        <w:rPr>
          <w:lang w:val="en-GB" w:eastAsia="sk-SK"/>
        </w:rPr>
        <w:t>predovšetkým</w:t>
      </w:r>
      <w:proofErr w:type="spellEnd"/>
      <w:r w:rsidRPr="006C58CC">
        <w:rPr>
          <w:lang w:val="en-GB" w:eastAsia="sk-SK"/>
        </w:rPr>
        <w:t xml:space="preserve"> </w:t>
      </w:r>
      <w:proofErr w:type="spellStart"/>
      <w:r w:rsidRPr="006C58CC">
        <w:rPr>
          <w:lang w:val="en-GB" w:eastAsia="sk-SK"/>
        </w:rPr>
        <w:t>týkajú</w:t>
      </w:r>
      <w:proofErr w:type="spellEnd"/>
      <w:r w:rsidRPr="006C58CC">
        <w:rPr>
          <w:lang w:val="en-GB" w:eastAsia="sk-SK"/>
        </w:rPr>
        <w:t>?</w:t>
      </w:r>
    </w:p>
    <w:p w14:paraId="162924C0" w14:textId="4106FA0A" w:rsidR="006C58CC" w:rsidRPr="006C58CC" w:rsidRDefault="006C58CC" w:rsidP="006C58CC">
      <w:pPr>
        <w:pStyle w:val="TEXTNORMAL"/>
      </w:pPr>
      <w:r w:rsidRPr="006C58CC">
        <w:t>Ide prevažne o držiteľov vodiacich psov, ktorým je odopretý vstup do reštaurácií, predajní a iných prevádzok. Kontaktujeme ich a vysvetľujeme, že vodiaci pes je podľa zákona pre nevidiaceho kompenzačnou pomôckou. Stretávame sa so zariadeniami, ktoré o príslušnej právnej úprave iba nevedeli, situáciu pochopia a vychádzajú nám v ústrety. Sú však aj také, ktoré a priori takéto opatrenia neprijmú. Potom však musia počítať so zverejnením informácie, že dané zariadenie neakceptuje nevidiacich zákazníkov s vodiacimi psami. Určite to pre takéto prevádzky nie je dobrou vizitkou.</w:t>
      </w:r>
    </w:p>
    <w:p w14:paraId="437386A2" w14:textId="77777777" w:rsidR="006C58CC" w:rsidRPr="006C58CC" w:rsidRDefault="006C58CC" w:rsidP="006C58CC">
      <w:pPr>
        <w:pStyle w:val="TEXTBOLD"/>
        <w:rPr>
          <w:lang w:val="en-GB" w:eastAsia="sk-SK"/>
        </w:rPr>
      </w:pP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vodiacich</w:t>
      </w:r>
      <w:proofErr w:type="spellEnd"/>
      <w:r w:rsidRPr="006C58CC">
        <w:rPr>
          <w:lang w:val="en-GB" w:eastAsia="sk-SK"/>
        </w:rPr>
        <w:t xml:space="preserve"> </w:t>
      </w:r>
      <w:proofErr w:type="spellStart"/>
      <w:r w:rsidRPr="006C58CC">
        <w:rPr>
          <w:lang w:val="en-GB" w:eastAsia="sk-SK"/>
        </w:rPr>
        <w:t>psoch</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chvíľu</w:t>
      </w:r>
      <w:proofErr w:type="spellEnd"/>
      <w:r w:rsidRPr="006C58CC">
        <w:rPr>
          <w:lang w:val="en-GB" w:eastAsia="sk-SK"/>
        </w:rPr>
        <w:t xml:space="preserve"> </w:t>
      </w:r>
      <w:proofErr w:type="spellStart"/>
      <w:r w:rsidRPr="006C58CC">
        <w:rPr>
          <w:lang w:val="en-GB" w:eastAsia="sk-SK"/>
        </w:rPr>
        <w:t>ostaneme</w:t>
      </w:r>
      <w:proofErr w:type="spellEnd"/>
      <w:r w:rsidRPr="006C58CC">
        <w:rPr>
          <w:lang w:val="en-GB" w:eastAsia="sk-SK"/>
        </w:rPr>
        <w:t xml:space="preserve">. </w:t>
      </w:r>
      <w:proofErr w:type="spellStart"/>
      <w:r w:rsidRPr="006C58CC">
        <w:rPr>
          <w:lang w:val="en-GB" w:eastAsia="sk-SK"/>
        </w:rPr>
        <w:t>Zaznamenal</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podnet</w:t>
      </w:r>
      <w:proofErr w:type="spellEnd"/>
      <w:r w:rsidRPr="006C58CC">
        <w:rPr>
          <w:lang w:val="en-GB" w:eastAsia="sk-SK"/>
        </w:rPr>
        <w:t xml:space="preserve"> </w:t>
      </w:r>
      <w:proofErr w:type="spellStart"/>
      <w:r w:rsidRPr="006C58CC">
        <w:rPr>
          <w:lang w:val="en-GB" w:eastAsia="sk-SK"/>
        </w:rPr>
        <w:t>od</w:t>
      </w:r>
      <w:proofErr w:type="spellEnd"/>
      <w:r w:rsidRPr="006C58CC">
        <w:rPr>
          <w:lang w:val="en-GB" w:eastAsia="sk-SK"/>
        </w:rPr>
        <w:t xml:space="preserve"> </w:t>
      </w:r>
      <w:proofErr w:type="spellStart"/>
      <w:r w:rsidRPr="006C58CC">
        <w:rPr>
          <w:lang w:val="en-GB" w:eastAsia="sk-SK"/>
        </w:rPr>
        <w:t>viacerých</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cestujú</w:t>
      </w:r>
      <w:proofErr w:type="spellEnd"/>
      <w:r w:rsidRPr="006C58CC">
        <w:rPr>
          <w:lang w:val="en-GB" w:eastAsia="sk-SK"/>
        </w:rPr>
        <w:t xml:space="preserve"> </w:t>
      </w:r>
      <w:proofErr w:type="spellStart"/>
      <w:r w:rsidRPr="006C58CC">
        <w:rPr>
          <w:lang w:val="en-GB" w:eastAsia="sk-SK"/>
        </w:rPr>
        <w:t>mestskou</w:t>
      </w:r>
      <w:proofErr w:type="spellEnd"/>
      <w:r w:rsidRPr="006C58CC">
        <w:rPr>
          <w:lang w:val="en-GB" w:eastAsia="sk-SK"/>
        </w:rPr>
        <w:t xml:space="preserve"> </w:t>
      </w:r>
      <w:proofErr w:type="spellStart"/>
      <w:r w:rsidRPr="006C58CC">
        <w:rPr>
          <w:lang w:val="en-GB" w:eastAsia="sk-SK"/>
        </w:rPr>
        <w:t>hromadnou</w:t>
      </w:r>
      <w:proofErr w:type="spellEnd"/>
      <w:r w:rsidRPr="006C58CC">
        <w:rPr>
          <w:lang w:val="en-GB" w:eastAsia="sk-SK"/>
        </w:rPr>
        <w:t xml:space="preserve"> </w:t>
      </w:r>
      <w:proofErr w:type="spellStart"/>
      <w:r w:rsidRPr="006C58CC">
        <w:rPr>
          <w:lang w:val="en-GB" w:eastAsia="sk-SK"/>
        </w:rPr>
        <w:t>dopravou</w:t>
      </w:r>
      <w:proofErr w:type="spellEnd"/>
      <w:r w:rsidRPr="006C58CC">
        <w:rPr>
          <w:lang w:val="en-GB" w:eastAsia="sk-SK"/>
        </w:rPr>
        <w:t xml:space="preserve">. </w:t>
      </w:r>
      <w:proofErr w:type="spellStart"/>
      <w:r w:rsidRPr="006C58CC">
        <w:rPr>
          <w:lang w:val="en-GB" w:eastAsia="sk-SK"/>
        </w:rPr>
        <w:t>Prvé</w:t>
      </w:r>
      <w:proofErr w:type="spellEnd"/>
      <w:r w:rsidRPr="006C58CC">
        <w:rPr>
          <w:lang w:val="en-GB" w:eastAsia="sk-SK"/>
        </w:rPr>
        <w:t xml:space="preserve"> </w:t>
      </w:r>
      <w:proofErr w:type="spellStart"/>
      <w:r w:rsidRPr="006C58CC">
        <w:rPr>
          <w:lang w:val="en-GB" w:eastAsia="sk-SK"/>
        </w:rPr>
        <w:t>sedadlo</w:t>
      </w:r>
      <w:proofErr w:type="spellEnd"/>
      <w:r w:rsidRPr="006C58CC">
        <w:rPr>
          <w:lang w:val="en-GB" w:eastAsia="sk-SK"/>
        </w:rPr>
        <w:t xml:space="preserve"> za </w:t>
      </w:r>
      <w:proofErr w:type="spellStart"/>
      <w:r w:rsidRPr="006C58CC">
        <w:rPr>
          <w:lang w:val="en-GB" w:eastAsia="sk-SK"/>
        </w:rPr>
        <w:t>vodičom</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je </w:t>
      </w:r>
      <w:proofErr w:type="spellStart"/>
      <w:r w:rsidRPr="006C58CC">
        <w:rPr>
          <w:lang w:val="en-GB" w:eastAsia="sk-SK"/>
        </w:rPr>
        <w:t>tradične</w:t>
      </w:r>
      <w:proofErr w:type="spellEnd"/>
      <w:r w:rsidRPr="006C58CC">
        <w:rPr>
          <w:lang w:val="en-GB" w:eastAsia="sk-SK"/>
        </w:rPr>
        <w:t xml:space="preserve"> </w:t>
      </w:r>
      <w:proofErr w:type="spellStart"/>
      <w:r w:rsidRPr="006C58CC">
        <w:rPr>
          <w:lang w:val="en-GB" w:eastAsia="sk-SK"/>
        </w:rPr>
        <w:t>vyhradené</w:t>
      </w:r>
      <w:proofErr w:type="spellEnd"/>
      <w:r w:rsidRPr="006C58CC">
        <w:rPr>
          <w:lang w:val="en-GB" w:eastAsia="sk-SK"/>
        </w:rPr>
        <w:t xml:space="preserve"> pre </w:t>
      </w:r>
      <w:proofErr w:type="spellStart"/>
      <w:r w:rsidRPr="006C58CC">
        <w:rPr>
          <w:lang w:val="en-GB" w:eastAsia="sk-SK"/>
        </w:rPr>
        <w:t>vodiaceho</w:t>
      </w:r>
      <w:proofErr w:type="spellEnd"/>
      <w:r w:rsidRPr="006C58CC">
        <w:rPr>
          <w:lang w:val="en-GB" w:eastAsia="sk-SK"/>
        </w:rPr>
        <w:t xml:space="preserve"> </w:t>
      </w:r>
      <w:proofErr w:type="spellStart"/>
      <w:r w:rsidRPr="006C58CC">
        <w:rPr>
          <w:lang w:val="en-GB" w:eastAsia="sk-SK"/>
        </w:rPr>
        <w:t>psa</w:t>
      </w:r>
      <w:proofErr w:type="spellEnd"/>
      <w:r w:rsidRPr="006C58CC">
        <w:rPr>
          <w:lang w:val="en-GB" w:eastAsia="sk-SK"/>
        </w:rPr>
        <w:t xml:space="preserve"> a </w:t>
      </w:r>
      <w:proofErr w:type="spellStart"/>
      <w:r w:rsidRPr="006C58CC">
        <w:rPr>
          <w:lang w:val="en-GB" w:eastAsia="sk-SK"/>
        </w:rPr>
        <w:t>jeho</w:t>
      </w:r>
      <w:proofErr w:type="spellEnd"/>
      <w:r w:rsidRPr="006C58CC">
        <w:rPr>
          <w:lang w:val="en-GB" w:eastAsia="sk-SK"/>
        </w:rPr>
        <w:t xml:space="preserve"> </w:t>
      </w:r>
      <w:proofErr w:type="spellStart"/>
      <w:r w:rsidRPr="006C58CC">
        <w:rPr>
          <w:lang w:val="en-GB" w:eastAsia="sk-SK"/>
        </w:rPr>
        <w:t>majiteľa</w:t>
      </w:r>
      <w:proofErr w:type="spellEnd"/>
      <w:r w:rsidRPr="006C58CC">
        <w:rPr>
          <w:lang w:val="en-GB" w:eastAsia="sk-SK"/>
        </w:rPr>
        <w:t>, je v </w:t>
      </w:r>
      <w:proofErr w:type="spellStart"/>
      <w:r w:rsidRPr="006C58CC">
        <w:rPr>
          <w:lang w:val="en-GB" w:eastAsia="sk-SK"/>
        </w:rPr>
        <w:t>čase</w:t>
      </w:r>
      <w:proofErr w:type="spellEnd"/>
      <w:r w:rsidRPr="006C58CC">
        <w:rPr>
          <w:lang w:val="en-GB" w:eastAsia="sk-SK"/>
        </w:rPr>
        <w:t xml:space="preserve"> </w:t>
      </w:r>
      <w:proofErr w:type="spellStart"/>
      <w:r w:rsidRPr="006C58CC">
        <w:rPr>
          <w:lang w:val="en-GB" w:eastAsia="sk-SK"/>
        </w:rPr>
        <w:t>korony</w:t>
      </w:r>
      <w:proofErr w:type="spellEnd"/>
      <w:r w:rsidRPr="006C58CC">
        <w:rPr>
          <w:lang w:val="en-GB" w:eastAsia="sk-SK"/>
        </w:rPr>
        <w:t xml:space="preserve"> </w:t>
      </w:r>
      <w:proofErr w:type="spellStart"/>
      <w:r w:rsidRPr="006C58CC">
        <w:rPr>
          <w:lang w:val="en-GB" w:eastAsia="sk-SK"/>
        </w:rPr>
        <w:t>zahradené</w:t>
      </w:r>
      <w:proofErr w:type="spellEnd"/>
      <w:r w:rsidRPr="006C58CC">
        <w:rPr>
          <w:lang w:val="en-GB" w:eastAsia="sk-SK"/>
        </w:rPr>
        <w:t xml:space="preserve"> </w:t>
      </w:r>
      <w:proofErr w:type="spellStart"/>
      <w:r w:rsidRPr="006C58CC">
        <w:rPr>
          <w:lang w:val="en-GB" w:eastAsia="sk-SK"/>
        </w:rPr>
        <w:t>páskou</w:t>
      </w:r>
      <w:proofErr w:type="spellEnd"/>
      <w:r w:rsidRPr="006C58CC">
        <w:rPr>
          <w:lang w:val="en-GB" w:eastAsia="sk-SK"/>
        </w:rPr>
        <w:t xml:space="preserve">. </w:t>
      </w:r>
      <w:proofErr w:type="spellStart"/>
      <w:r w:rsidRPr="006C58CC">
        <w:rPr>
          <w:lang w:val="en-GB" w:eastAsia="sk-SK"/>
        </w:rPr>
        <w:t>Ľudia</w:t>
      </w:r>
      <w:proofErr w:type="spellEnd"/>
      <w:r w:rsidRPr="006C58CC">
        <w:rPr>
          <w:lang w:val="en-GB" w:eastAsia="sk-SK"/>
        </w:rPr>
        <w:t xml:space="preserve"> </w:t>
      </w:r>
      <w:proofErr w:type="spellStart"/>
      <w:r w:rsidRPr="006C58CC">
        <w:rPr>
          <w:lang w:val="en-GB" w:eastAsia="sk-SK"/>
        </w:rPr>
        <w:t>síce</w:t>
      </w:r>
      <w:proofErr w:type="spellEnd"/>
      <w:r w:rsidRPr="006C58CC">
        <w:rPr>
          <w:lang w:val="en-GB" w:eastAsia="sk-SK"/>
        </w:rPr>
        <w:t xml:space="preserve"> </w:t>
      </w:r>
      <w:proofErr w:type="spellStart"/>
      <w:r w:rsidRPr="006C58CC">
        <w:rPr>
          <w:lang w:val="en-GB" w:eastAsia="sk-SK"/>
        </w:rPr>
        <w:t>chápu</w:t>
      </w:r>
      <w:proofErr w:type="spellEnd"/>
      <w:r w:rsidRPr="006C58CC">
        <w:rPr>
          <w:lang w:val="en-GB" w:eastAsia="sk-SK"/>
        </w:rPr>
        <w:t xml:space="preserve"> toto </w:t>
      </w:r>
      <w:proofErr w:type="spellStart"/>
      <w:r w:rsidRPr="006C58CC">
        <w:rPr>
          <w:lang w:val="en-GB" w:eastAsia="sk-SK"/>
        </w:rPr>
        <w:t>opatrenie</w:t>
      </w:r>
      <w:proofErr w:type="spellEnd"/>
      <w:r w:rsidRPr="006C58CC">
        <w:rPr>
          <w:lang w:val="en-GB" w:eastAsia="sk-SK"/>
        </w:rPr>
        <w:t xml:space="preserve">, ale korona </w:t>
      </w:r>
      <w:proofErr w:type="spellStart"/>
      <w:r w:rsidRPr="006C58CC">
        <w:rPr>
          <w:lang w:val="en-GB" w:eastAsia="sk-SK"/>
        </w:rPr>
        <w:t>tu</w:t>
      </w:r>
      <w:proofErr w:type="spellEnd"/>
      <w:r w:rsidRPr="006C58CC">
        <w:rPr>
          <w:lang w:val="en-GB" w:eastAsia="sk-SK"/>
        </w:rPr>
        <w:t xml:space="preserve"> </w:t>
      </w:r>
      <w:proofErr w:type="spellStart"/>
      <w:r w:rsidRPr="006C58CC">
        <w:rPr>
          <w:lang w:val="en-GB" w:eastAsia="sk-SK"/>
        </w:rPr>
        <w:t>pravdepodobne</w:t>
      </w:r>
      <w:proofErr w:type="spellEnd"/>
      <w:r w:rsidRPr="006C58CC">
        <w:rPr>
          <w:lang w:val="en-GB" w:eastAsia="sk-SK"/>
        </w:rPr>
        <w:t xml:space="preserve"> s </w:t>
      </w:r>
      <w:proofErr w:type="spellStart"/>
      <w:r w:rsidRPr="006C58CC">
        <w:rPr>
          <w:lang w:val="en-GB" w:eastAsia="sk-SK"/>
        </w:rPr>
        <w:t>nami</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dlho</w:t>
      </w:r>
      <w:proofErr w:type="spellEnd"/>
      <w:r w:rsidRPr="006C58CC">
        <w:rPr>
          <w:lang w:val="en-GB" w:eastAsia="sk-SK"/>
        </w:rPr>
        <w:t xml:space="preserve"> a </w:t>
      </w:r>
      <w:proofErr w:type="spellStart"/>
      <w:r w:rsidRPr="006C58CC">
        <w:rPr>
          <w:lang w:val="en-GB" w:eastAsia="sk-SK"/>
        </w:rPr>
        <w:t>psy</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cvičené</w:t>
      </w:r>
      <w:proofErr w:type="spellEnd"/>
      <w:r w:rsidRPr="006C58CC">
        <w:rPr>
          <w:lang w:val="en-GB" w:eastAsia="sk-SK"/>
        </w:rPr>
        <w:t xml:space="preserve"> </w:t>
      </w:r>
      <w:proofErr w:type="spellStart"/>
      <w:r w:rsidRPr="006C58CC">
        <w:rPr>
          <w:lang w:val="en-GB" w:eastAsia="sk-SK"/>
        </w:rPr>
        <w:t>tak</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mieria</w:t>
      </w:r>
      <w:proofErr w:type="spellEnd"/>
      <w:r w:rsidRPr="006C58CC">
        <w:rPr>
          <w:lang w:val="en-GB" w:eastAsia="sk-SK"/>
        </w:rPr>
        <w:t xml:space="preserve"> </w:t>
      </w:r>
      <w:proofErr w:type="spellStart"/>
      <w:r w:rsidRPr="006C58CC">
        <w:rPr>
          <w:lang w:val="en-GB" w:eastAsia="sk-SK"/>
        </w:rPr>
        <w:t>priamo</w:t>
      </w:r>
      <w:proofErr w:type="spellEnd"/>
      <w:r w:rsidRPr="006C58CC">
        <w:rPr>
          <w:lang w:val="en-GB" w:eastAsia="sk-SK"/>
        </w:rPr>
        <w:t xml:space="preserve"> k </w:t>
      </w:r>
      <w:proofErr w:type="spellStart"/>
      <w:r w:rsidRPr="006C58CC">
        <w:rPr>
          <w:lang w:val="en-GB" w:eastAsia="sk-SK"/>
        </w:rPr>
        <w:t>vyhradenému</w:t>
      </w:r>
      <w:proofErr w:type="spellEnd"/>
      <w:r w:rsidRPr="006C58CC">
        <w:rPr>
          <w:lang w:val="en-GB" w:eastAsia="sk-SK"/>
        </w:rPr>
        <w:t xml:space="preserve"> </w:t>
      </w:r>
      <w:proofErr w:type="spellStart"/>
      <w:r w:rsidRPr="006C58CC">
        <w:rPr>
          <w:lang w:val="en-GB" w:eastAsia="sk-SK"/>
        </w:rPr>
        <w:t>sedadlu</w:t>
      </w:r>
      <w:proofErr w:type="spellEnd"/>
      <w:r w:rsidRPr="006C58CC">
        <w:rPr>
          <w:lang w:val="en-GB" w:eastAsia="sk-SK"/>
        </w:rPr>
        <w:t>.</w:t>
      </w:r>
    </w:p>
    <w:p w14:paraId="4200C71F" w14:textId="77777777" w:rsidR="006C58CC" w:rsidRPr="006C58CC" w:rsidRDefault="006C58CC" w:rsidP="006C58CC">
      <w:pPr>
        <w:pStyle w:val="TEXTNORMAL"/>
        <w:rPr>
          <w:lang w:val="en-GB" w:eastAsia="sk-SK"/>
        </w:rPr>
      </w:pPr>
      <w:proofErr w:type="spellStart"/>
      <w:r w:rsidRPr="006C58CC">
        <w:rPr>
          <w:lang w:val="en-GB" w:eastAsia="sk-SK"/>
        </w:rPr>
        <w:t>Zaujímalo</w:t>
      </w:r>
      <w:proofErr w:type="spellEnd"/>
      <w:r w:rsidRPr="006C58CC">
        <w:rPr>
          <w:lang w:val="en-GB" w:eastAsia="sk-SK"/>
        </w:rPr>
        <w:t xml:space="preserve"> by ma, v </w:t>
      </w:r>
      <w:proofErr w:type="spellStart"/>
      <w:r w:rsidRPr="006C58CC">
        <w:rPr>
          <w:lang w:val="en-GB" w:eastAsia="sk-SK"/>
        </w:rPr>
        <w:t>ktorých</w:t>
      </w:r>
      <w:proofErr w:type="spellEnd"/>
      <w:r w:rsidRPr="006C58CC">
        <w:rPr>
          <w:lang w:val="en-GB" w:eastAsia="sk-SK"/>
        </w:rPr>
        <w:t xml:space="preserve"> </w:t>
      </w:r>
      <w:proofErr w:type="spellStart"/>
      <w:r w:rsidRPr="006C58CC">
        <w:rPr>
          <w:lang w:val="en-GB" w:eastAsia="sk-SK"/>
        </w:rPr>
        <w:t>mestách</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to </w:t>
      </w:r>
      <w:proofErr w:type="spellStart"/>
      <w:r w:rsidRPr="006C58CC">
        <w:rPr>
          <w:lang w:val="en-GB" w:eastAsia="sk-SK"/>
        </w:rPr>
        <w:t>deje</w:t>
      </w:r>
      <w:proofErr w:type="spellEnd"/>
      <w:r w:rsidRPr="006C58CC">
        <w:rPr>
          <w:lang w:val="en-GB" w:eastAsia="sk-SK"/>
        </w:rPr>
        <w:t>.</w:t>
      </w:r>
    </w:p>
    <w:p w14:paraId="32E3DB09"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6A56BBE3" w14:textId="77777777" w:rsidR="006C58CC" w:rsidRPr="006C58CC" w:rsidRDefault="006C58CC" w:rsidP="006C58CC">
      <w:pPr>
        <w:pStyle w:val="TEXTBOLD"/>
        <w:rPr>
          <w:lang w:val="en-GB" w:eastAsia="sk-SK"/>
        </w:rPr>
      </w:pP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podnet</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zachytil</w:t>
      </w:r>
      <w:proofErr w:type="spellEnd"/>
      <w:r w:rsidRPr="006C58CC">
        <w:rPr>
          <w:lang w:val="en-GB" w:eastAsia="sk-SK"/>
        </w:rPr>
        <w:t xml:space="preserve"> v Nitre, ale </w:t>
      </w:r>
      <w:proofErr w:type="spellStart"/>
      <w:r w:rsidRPr="006C58CC">
        <w:rPr>
          <w:lang w:val="en-GB" w:eastAsia="sk-SK"/>
        </w:rPr>
        <w:t>určite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to </w:t>
      </w:r>
      <w:proofErr w:type="spellStart"/>
      <w:r w:rsidRPr="006C58CC">
        <w:rPr>
          <w:lang w:val="en-GB" w:eastAsia="sk-SK"/>
        </w:rPr>
        <w:t>týka</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iných</w:t>
      </w:r>
      <w:proofErr w:type="spellEnd"/>
      <w:r w:rsidRPr="006C58CC">
        <w:rPr>
          <w:lang w:val="en-GB" w:eastAsia="sk-SK"/>
        </w:rPr>
        <w:t xml:space="preserve"> </w:t>
      </w:r>
      <w:proofErr w:type="spellStart"/>
      <w:r w:rsidRPr="006C58CC">
        <w:rPr>
          <w:lang w:val="en-GB" w:eastAsia="sk-SK"/>
        </w:rPr>
        <w:t>miest</w:t>
      </w:r>
      <w:proofErr w:type="spellEnd"/>
      <w:r w:rsidRPr="006C58CC">
        <w:rPr>
          <w:lang w:val="en-GB" w:eastAsia="sk-SK"/>
        </w:rPr>
        <w:t>.</w:t>
      </w:r>
    </w:p>
    <w:p w14:paraId="7F514BEE" w14:textId="43B338A9" w:rsidR="006C58CC" w:rsidRPr="006C58CC" w:rsidRDefault="006C58CC" w:rsidP="006C58CC">
      <w:pPr>
        <w:pStyle w:val="TEXTNORMAL"/>
        <w:rPr>
          <w:lang w:val="en-GB" w:eastAsia="sk-SK"/>
        </w:rPr>
      </w:pPr>
      <w:proofErr w:type="spellStart"/>
      <w:r w:rsidRPr="006C58CC">
        <w:rPr>
          <w:lang w:val="en-GB" w:eastAsia="sk-SK"/>
        </w:rPr>
        <w:t>Hneď</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takýto</w:t>
      </w:r>
      <w:proofErr w:type="spellEnd"/>
      <w:r w:rsidRPr="006C58CC">
        <w:rPr>
          <w:lang w:val="en-GB" w:eastAsia="sk-SK"/>
        </w:rPr>
        <w:t xml:space="preserve"> </w:t>
      </w:r>
      <w:proofErr w:type="spellStart"/>
      <w:r w:rsidRPr="006C58CC">
        <w:rPr>
          <w:lang w:val="en-GB" w:eastAsia="sk-SK"/>
        </w:rPr>
        <w:t>podnet</w:t>
      </w:r>
      <w:proofErr w:type="spellEnd"/>
      <w:r w:rsidRPr="006C58CC">
        <w:rPr>
          <w:lang w:val="en-GB" w:eastAsia="sk-SK"/>
        </w:rPr>
        <w:t xml:space="preserve"> </w:t>
      </w:r>
      <w:proofErr w:type="spellStart"/>
      <w:r w:rsidRPr="006C58CC">
        <w:rPr>
          <w:lang w:val="en-GB" w:eastAsia="sk-SK"/>
        </w:rPr>
        <w:t>zaevidujeme</w:t>
      </w:r>
      <w:proofErr w:type="spellEnd"/>
      <w:r w:rsidRPr="006C58CC">
        <w:rPr>
          <w:lang w:val="en-GB" w:eastAsia="sk-SK"/>
        </w:rPr>
        <w:t xml:space="preserve">, </w:t>
      </w:r>
      <w:proofErr w:type="spellStart"/>
      <w:r w:rsidRPr="006C58CC">
        <w:rPr>
          <w:lang w:val="en-GB" w:eastAsia="sk-SK"/>
        </w:rPr>
        <w:t>začneme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ním</w:t>
      </w:r>
      <w:proofErr w:type="spellEnd"/>
      <w:r w:rsidRPr="006C58CC">
        <w:rPr>
          <w:lang w:val="en-GB" w:eastAsia="sk-SK"/>
        </w:rPr>
        <w:t xml:space="preserve"> </w:t>
      </w:r>
      <w:proofErr w:type="spellStart"/>
      <w:r w:rsidRPr="006C58CC">
        <w:rPr>
          <w:lang w:val="en-GB" w:eastAsia="sk-SK"/>
        </w:rPr>
        <w:t>zaoberať</w:t>
      </w:r>
      <w:proofErr w:type="spellEnd"/>
      <w:r w:rsidRPr="006C58CC">
        <w:rPr>
          <w:lang w:val="en-GB" w:eastAsia="sk-SK"/>
        </w:rPr>
        <w:t xml:space="preserve">. </w:t>
      </w:r>
      <w:proofErr w:type="spellStart"/>
      <w:r w:rsidRPr="006C58CC">
        <w:rPr>
          <w:lang w:val="en-GB" w:eastAsia="sk-SK"/>
        </w:rPr>
        <w:t>Podnet</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dá</w:t>
      </w:r>
      <w:proofErr w:type="spellEnd"/>
      <w:r w:rsidRPr="006C58CC">
        <w:rPr>
          <w:lang w:val="en-GB" w:eastAsia="sk-SK"/>
        </w:rPr>
        <w:t xml:space="preserve"> </w:t>
      </w:r>
      <w:proofErr w:type="spellStart"/>
      <w:r w:rsidRPr="006C58CC">
        <w:rPr>
          <w:lang w:val="en-GB" w:eastAsia="sk-SK"/>
        </w:rPr>
        <w:t>podať</w:t>
      </w:r>
      <w:proofErr w:type="spellEnd"/>
      <w:r w:rsidRPr="006C58CC">
        <w:rPr>
          <w:lang w:val="en-GB" w:eastAsia="sk-SK"/>
        </w:rPr>
        <w:t xml:space="preserve"> </w:t>
      </w:r>
      <w:proofErr w:type="spellStart"/>
      <w:r w:rsidRPr="006C58CC">
        <w:rPr>
          <w:lang w:val="en-GB" w:eastAsia="sk-SK"/>
        </w:rPr>
        <w:t>poštou</w:t>
      </w:r>
      <w:proofErr w:type="spellEnd"/>
      <w:r w:rsidRPr="006C58CC">
        <w:rPr>
          <w:lang w:val="en-GB" w:eastAsia="sk-SK"/>
        </w:rPr>
        <w:t xml:space="preserve">, </w:t>
      </w:r>
      <w:proofErr w:type="spellStart"/>
      <w:r w:rsidRPr="006C58CC">
        <w:rPr>
          <w:lang w:val="en-GB" w:eastAsia="sk-SK"/>
        </w:rPr>
        <w:t>mailom</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osobne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stretnutiach</w:t>
      </w:r>
      <w:proofErr w:type="spellEnd"/>
      <w:r w:rsidRPr="006C58CC">
        <w:rPr>
          <w:lang w:val="en-GB" w:eastAsia="sk-SK"/>
        </w:rPr>
        <w:t xml:space="preserve"> v </w:t>
      </w:r>
      <w:proofErr w:type="spellStart"/>
      <w:r w:rsidRPr="006C58CC">
        <w:rPr>
          <w:lang w:val="en-GB" w:eastAsia="sk-SK"/>
        </w:rPr>
        <w:t>teréne</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w:t>
      </w:r>
      <w:proofErr w:type="spellStart"/>
      <w:r w:rsidRPr="006C58CC">
        <w:rPr>
          <w:lang w:val="en-GB" w:eastAsia="sk-SK"/>
        </w:rPr>
        <w:t>vám</w:t>
      </w:r>
      <w:proofErr w:type="spellEnd"/>
      <w:r w:rsidRPr="006C58CC">
        <w:rPr>
          <w:lang w:val="en-GB" w:eastAsia="sk-SK"/>
        </w:rPr>
        <w:t xml:space="preserve"> ho </w:t>
      </w:r>
      <w:proofErr w:type="spellStart"/>
      <w:r w:rsidRPr="006C58CC">
        <w:rPr>
          <w:lang w:val="en-GB" w:eastAsia="sk-SK"/>
        </w:rPr>
        <w:t>pomôže</w:t>
      </w:r>
      <w:proofErr w:type="spellEnd"/>
      <w:r w:rsidRPr="006C58CC">
        <w:rPr>
          <w:lang w:val="en-GB" w:eastAsia="sk-SK"/>
        </w:rPr>
        <w:t xml:space="preserve"> </w:t>
      </w:r>
      <w:proofErr w:type="spellStart"/>
      <w:r w:rsidRPr="006C58CC">
        <w:rPr>
          <w:lang w:val="en-GB" w:eastAsia="sk-SK"/>
        </w:rPr>
        <w:t>spísať</w:t>
      </w:r>
      <w:proofErr w:type="spellEnd"/>
      <w:r w:rsidRPr="006C58CC">
        <w:rPr>
          <w:lang w:val="en-GB" w:eastAsia="sk-SK"/>
        </w:rPr>
        <w:t xml:space="preserve"> </w:t>
      </w:r>
      <w:proofErr w:type="spellStart"/>
      <w:r w:rsidRPr="006C58CC">
        <w:rPr>
          <w:lang w:val="en-GB" w:eastAsia="sk-SK"/>
        </w:rPr>
        <w:t>naša</w:t>
      </w:r>
      <w:proofErr w:type="spellEnd"/>
      <w:r w:rsidRPr="006C58CC">
        <w:rPr>
          <w:lang w:val="en-GB" w:eastAsia="sk-SK"/>
        </w:rPr>
        <w:t xml:space="preserve"> </w:t>
      </w:r>
      <w:proofErr w:type="spellStart"/>
      <w:r w:rsidRPr="006C58CC">
        <w:rPr>
          <w:lang w:val="en-GB" w:eastAsia="sk-SK"/>
        </w:rPr>
        <w:t>pracovníčka</w:t>
      </w:r>
      <w:proofErr w:type="spellEnd"/>
      <w:r w:rsidRPr="006C58CC">
        <w:rPr>
          <w:lang w:val="en-GB" w:eastAsia="sk-SK"/>
        </w:rPr>
        <w:t>.</w:t>
      </w:r>
    </w:p>
    <w:p w14:paraId="6CDAE551" w14:textId="77777777" w:rsidR="006C58CC" w:rsidRPr="006C58CC" w:rsidRDefault="006C58CC" w:rsidP="006C58CC">
      <w:pPr>
        <w:pStyle w:val="TEXTBOLD"/>
        <w:rPr>
          <w:lang w:val="en-GB" w:eastAsia="sk-SK"/>
        </w:rPr>
      </w:pPr>
      <w:proofErr w:type="spellStart"/>
      <w:r w:rsidRPr="006C58CC">
        <w:rPr>
          <w:lang w:val="en-GB" w:eastAsia="sk-SK"/>
        </w:rPr>
        <w:t>Riešili</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od </w:t>
      </w:r>
      <w:proofErr w:type="spellStart"/>
      <w:r w:rsidRPr="006C58CC">
        <w:rPr>
          <w:lang w:val="en-GB" w:eastAsia="sk-SK"/>
        </w:rPr>
        <w:t>nevidiacich</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podnety</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netýkali</w:t>
      </w:r>
      <w:proofErr w:type="spellEnd"/>
      <w:r w:rsidRPr="006C58CC">
        <w:rPr>
          <w:lang w:val="en-GB" w:eastAsia="sk-SK"/>
        </w:rPr>
        <w:t xml:space="preserve"> </w:t>
      </w:r>
      <w:proofErr w:type="spellStart"/>
      <w:r w:rsidRPr="006C58CC">
        <w:rPr>
          <w:lang w:val="en-GB" w:eastAsia="sk-SK"/>
        </w:rPr>
        <w:t>vodiacich</w:t>
      </w:r>
      <w:proofErr w:type="spellEnd"/>
      <w:r w:rsidRPr="006C58CC">
        <w:rPr>
          <w:lang w:val="en-GB" w:eastAsia="sk-SK"/>
        </w:rPr>
        <w:t xml:space="preserve"> </w:t>
      </w:r>
      <w:proofErr w:type="spellStart"/>
      <w:r w:rsidRPr="006C58CC">
        <w:rPr>
          <w:lang w:val="en-GB" w:eastAsia="sk-SK"/>
        </w:rPr>
        <w:t>psov</w:t>
      </w:r>
      <w:proofErr w:type="spellEnd"/>
      <w:r w:rsidRPr="006C58CC">
        <w:rPr>
          <w:lang w:val="en-GB" w:eastAsia="sk-SK"/>
        </w:rPr>
        <w:t>?</w:t>
      </w:r>
    </w:p>
    <w:p w14:paraId="181D67A4" w14:textId="4D917BDE" w:rsidR="006C58CC" w:rsidRPr="006C58CC" w:rsidRDefault="006C58CC" w:rsidP="006C58CC">
      <w:pPr>
        <w:pStyle w:val="TEXTNORMAL"/>
        <w:rPr>
          <w:lang w:val="en-GB" w:eastAsia="sk-SK"/>
        </w:rPr>
      </w:pPr>
      <w:r w:rsidRPr="006C58CC">
        <w:rPr>
          <w:lang w:val="en-GB" w:eastAsia="sk-SK"/>
        </w:rPr>
        <w:t>V </w:t>
      </w:r>
      <w:proofErr w:type="spellStart"/>
      <w:r w:rsidRPr="006C58CC">
        <w:rPr>
          <w:lang w:val="en-GB" w:eastAsia="sk-SK"/>
        </w:rPr>
        <w:t>jednom</w:t>
      </w:r>
      <w:proofErr w:type="spellEnd"/>
      <w:r w:rsidRPr="006C58CC">
        <w:rPr>
          <w:lang w:val="en-GB" w:eastAsia="sk-SK"/>
        </w:rPr>
        <w:t xml:space="preserve"> z </w:t>
      </w:r>
      <w:proofErr w:type="spellStart"/>
      <w:r w:rsidRPr="006C58CC">
        <w:rPr>
          <w:lang w:val="en-GB" w:eastAsia="sk-SK"/>
        </w:rPr>
        <w:t>nich</w:t>
      </w:r>
      <w:proofErr w:type="spellEnd"/>
      <w:r w:rsidRPr="006C58CC">
        <w:rPr>
          <w:lang w:val="en-GB" w:eastAsia="sk-SK"/>
        </w:rPr>
        <w:t xml:space="preserve"> </w:t>
      </w:r>
      <w:proofErr w:type="spellStart"/>
      <w:r w:rsidRPr="006C58CC">
        <w:rPr>
          <w:lang w:val="en-GB" w:eastAsia="sk-SK"/>
        </w:rPr>
        <w:t>občan</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namietal</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samoobslužné</w:t>
      </w:r>
      <w:proofErr w:type="spellEnd"/>
      <w:r w:rsidRPr="006C58CC">
        <w:rPr>
          <w:lang w:val="en-GB" w:eastAsia="sk-SK"/>
        </w:rPr>
        <w:t xml:space="preserve"> </w:t>
      </w:r>
      <w:proofErr w:type="spellStart"/>
      <w:r w:rsidRPr="006C58CC">
        <w:rPr>
          <w:lang w:val="en-GB" w:eastAsia="sk-SK"/>
        </w:rPr>
        <w:t>automaty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kúpu</w:t>
      </w:r>
      <w:proofErr w:type="spellEnd"/>
      <w:r w:rsidRPr="006C58CC">
        <w:rPr>
          <w:lang w:val="en-GB" w:eastAsia="sk-SK"/>
        </w:rPr>
        <w:t xml:space="preserve"> </w:t>
      </w:r>
      <w:proofErr w:type="spellStart"/>
      <w:r w:rsidRPr="006C58CC">
        <w:rPr>
          <w:lang w:val="en-GB" w:eastAsia="sk-SK"/>
        </w:rPr>
        <w:t>lístkov</w:t>
      </w:r>
      <w:proofErr w:type="spellEnd"/>
      <w:r w:rsidRPr="006C58CC">
        <w:rPr>
          <w:lang w:val="en-GB" w:eastAsia="sk-SK"/>
        </w:rPr>
        <w:t xml:space="preserve"> v </w:t>
      </w:r>
      <w:proofErr w:type="spellStart"/>
      <w:r w:rsidRPr="006C58CC">
        <w:rPr>
          <w:lang w:val="en-GB" w:eastAsia="sk-SK"/>
        </w:rPr>
        <w:t>Bratislave</w:t>
      </w:r>
      <w:proofErr w:type="spellEnd"/>
      <w:r w:rsidRPr="006C58CC">
        <w:rPr>
          <w:lang w:val="en-GB" w:eastAsia="sk-SK"/>
        </w:rPr>
        <w:t xml:space="preserve"> </w:t>
      </w:r>
      <w:proofErr w:type="spellStart"/>
      <w:r w:rsidRPr="006C58CC">
        <w:rPr>
          <w:lang w:val="en-GB" w:eastAsia="sk-SK"/>
        </w:rPr>
        <w:t>nie</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označené</w:t>
      </w:r>
      <w:proofErr w:type="spellEnd"/>
      <w:r w:rsidRPr="006C58CC">
        <w:rPr>
          <w:lang w:val="en-GB" w:eastAsia="sk-SK"/>
        </w:rPr>
        <w:t xml:space="preserve"> </w:t>
      </w:r>
      <w:proofErr w:type="spellStart"/>
      <w:r w:rsidRPr="006C58CC">
        <w:rPr>
          <w:lang w:val="en-GB" w:eastAsia="sk-SK"/>
        </w:rPr>
        <w:t>Braillovým</w:t>
      </w:r>
      <w:proofErr w:type="spellEnd"/>
      <w:r w:rsidRPr="006C58CC">
        <w:rPr>
          <w:lang w:val="en-GB" w:eastAsia="sk-SK"/>
        </w:rPr>
        <w:t xml:space="preserve"> </w:t>
      </w:r>
      <w:proofErr w:type="spellStart"/>
      <w:r w:rsidRPr="006C58CC">
        <w:rPr>
          <w:lang w:val="en-GB" w:eastAsia="sk-SK"/>
        </w:rPr>
        <w:t>písmom</w:t>
      </w:r>
      <w:proofErr w:type="spellEnd"/>
      <w:r w:rsidRPr="006C58CC">
        <w:rPr>
          <w:lang w:val="en-GB" w:eastAsia="sk-SK"/>
        </w:rPr>
        <w:t xml:space="preserve"> a </w:t>
      </w:r>
      <w:proofErr w:type="spellStart"/>
      <w:r w:rsidRPr="006C58CC">
        <w:rPr>
          <w:lang w:val="en-GB" w:eastAsia="sk-SK"/>
        </w:rPr>
        <w:t>tlačidlá</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nich</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príliš</w:t>
      </w:r>
      <w:proofErr w:type="spellEnd"/>
      <w:r w:rsidRPr="006C58CC">
        <w:rPr>
          <w:lang w:val="en-GB" w:eastAsia="sk-SK"/>
        </w:rPr>
        <w:t xml:space="preserve"> </w:t>
      </w:r>
      <w:proofErr w:type="spellStart"/>
      <w:r w:rsidRPr="006C58CC">
        <w:rPr>
          <w:lang w:val="en-GB" w:eastAsia="sk-SK"/>
        </w:rPr>
        <w:t>nahusto</w:t>
      </w:r>
      <w:proofErr w:type="spellEnd"/>
      <w:r w:rsidRPr="006C58CC">
        <w:rPr>
          <w:lang w:val="en-GB" w:eastAsia="sk-SK"/>
        </w:rPr>
        <w:t xml:space="preserve">. </w:t>
      </w:r>
      <w:proofErr w:type="spellStart"/>
      <w:r w:rsidRPr="006C58CC">
        <w:rPr>
          <w:lang w:val="en-GB" w:eastAsia="sk-SK"/>
        </w:rPr>
        <w:t>Neprístupné</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informácie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displeji</w:t>
      </w:r>
      <w:proofErr w:type="spellEnd"/>
      <w:r w:rsidRPr="006C58CC">
        <w:rPr>
          <w:lang w:val="en-GB" w:eastAsia="sk-SK"/>
        </w:rPr>
        <w:t xml:space="preserve">. Na </w:t>
      </w: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problém</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dopravný</w:t>
      </w:r>
      <w:proofErr w:type="spellEnd"/>
      <w:r w:rsidRPr="006C58CC">
        <w:rPr>
          <w:lang w:val="en-GB" w:eastAsia="sk-SK"/>
        </w:rPr>
        <w:t xml:space="preserve"> </w:t>
      </w:r>
      <w:proofErr w:type="spellStart"/>
      <w:r w:rsidRPr="006C58CC">
        <w:rPr>
          <w:lang w:val="en-GB" w:eastAsia="sk-SK"/>
        </w:rPr>
        <w:t>podnik</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magistrát</w:t>
      </w:r>
      <w:proofErr w:type="spellEnd"/>
      <w:r w:rsidRPr="006C58CC">
        <w:rPr>
          <w:lang w:val="en-GB" w:eastAsia="sk-SK"/>
        </w:rPr>
        <w:t xml:space="preserve"> </w:t>
      </w:r>
      <w:proofErr w:type="spellStart"/>
      <w:r w:rsidRPr="006C58CC">
        <w:rPr>
          <w:lang w:val="en-GB" w:eastAsia="sk-SK"/>
        </w:rPr>
        <w:t>upozornili</w:t>
      </w:r>
      <w:proofErr w:type="spellEnd"/>
      <w:r w:rsidRPr="006C58CC">
        <w:rPr>
          <w:lang w:val="en-GB" w:eastAsia="sk-SK"/>
        </w:rPr>
        <w:t xml:space="preserve"> a </w:t>
      </w:r>
      <w:proofErr w:type="spellStart"/>
      <w:r w:rsidRPr="006C58CC">
        <w:rPr>
          <w:lang w:val="en-GB" w:eastAsia="sk-SK"/>
        </w:rPr>
        <w:t>čakáme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vhodné</w:t>
      </w:r>
      <w:proofErr w:type="spellEnd"/>
      <w:r w:rsidRPr="006C58CC">
        <w:rPr>
          <w:lang w:val="en-GB" w:eastAsia="sk-SK"/>
        </w:rPr>
        <w:t xml:space="preserve"> </w:t>
      </w:r>
      <w:proofErr w:type="spellStart"/>
      <w:r w:rsidRPr="006C58CC">
        <w:rPr>
          <w:lang w:val="en-GB" w:eastAsia="sk-SK"/>
        </w:rPr>
        <w:t>riešenie</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zrejme</w:t>
      </w:r>
      <w:proofErr w:type="spellEnd"/>
      <w:r w:rsidRPr="006C58CC">
        <w:rPr>
          <w:lang w:val="en-GB" w:eastAsia="sk-SK"/>
        </w:rPr>
        <w:t xml:space="preserve"> </w:t>
      </w:r>
      <w:proofErr w:type="spellStart"/>
      <w:r w:rsidRPr="006C58CC">
        <w:rPr>
          <w:lang w:val="en-GB" w:eastAsia="sk-SK"/>
        </w:rPr>
        <w:lastRenderedPageBreak/>
        <w:t>vyžaduje</w:t>
      </w:r>
      <w:proofErr w:type="spellEnd"/>
      <w:r w:rsidRPr="006C58CC">
        <w:rPr>
          <w:lang w:val="en-GB" w:eastAsia="sk-SK"/>
        </w:rPr>
        <w:t xml:space="preserve"> </w:t>
      </w:r>
      <w:proofErr w:type="spellStart"/>
      <w:r w:rsidRPr="006C58CC">
        <w:rPr>
          <w:lang w:val="en-GB" w:eastAsia="sk-SK"/>
        </w:rPr>
        <w:t>väčší</w:t>
      </w:r>
      <w:proofErr w:type="spellEnd"/>
      <w:r w:rsidRPr="006C58CC">
        <w:rPr>
          <w:lang w:val="en-GB" w:eastAsia="sk-SK"/>
        </w:rPr>
        <w:t xml:space="preserve"> </w:t>
      </w:r>
      <w:proofErr w:type="spellStart"/>
      <w:r w:rsidRPr="006C58CC">
        <w:rPr>
          <w:lang w:val="en-GB" w:eastAsia="sk-SK"/>
        </w:rPr>
        <w:t>rozsah</w:t>
      </w:r>
      <w:proofErr w:type="spellEnd"/>
      <w:r w:rsidRPr="006C58CC">
        <w:rPr>
          <w:lang w:val="en-GB" w:eastAsia="sk-SK"/>
        </w:rPr>
        <w:t xml:space="preserve"> </w:t>
      </w:r>
      <w:proofErr w:type="spellStart"/>
      <w:r w:rsidRPr="006C58CC">
        <w:rPr>
          <w:lang w:val="en-GB" w:eastAsia="sk-SK"/>
        </w:rPr>
        <w:t>úprav</w:t>
      </w:r>
      <w:proofErr w:type="spellEnd"/>
      <w:r w:rsidRPr="006C58CC">
        <w:rPr>
          <w:lang w:val="en-GB" w:eastAsia="sk-SK"/>
        </w:rPr>
        <w:t xml:space="preserve">. </w:t>
      </w:r>
      <w:proofErr w:type="spellStart"/>
      <w:r w:rsidRPr="006C58CC">
        <w:rPr>
          <w:lang w:val="en-GB" w:eastAsia="sk-SK"/>
        </w:rPr>
        <w:t>Ďalšie</w:t>
      </w:r>
      <w:proofErr w:type="spellEnd"/>
      <w:r w:rsidRPr="006C58CC">
        <w:rPr>
          <w:lang w:val="en-GB" w:eastAsia="sk-SK"/>
        </w:rPr>
        <w:t xml:space="preserve"> </w:t>
      </w:r>
      <w:proofErr w:type="spellStart"/>
      <w:r w:rsidRPr="006C58CC">
        <w:rPr>
          <w:lang w:val="en-GB" w:eastAsia="sk-SK"/>
        </w:rPr>
        <w:t>podnety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týkali</w:t>
      </w:r>
      <w:proofErr w:type="spellEnd"/>
      <w:r w:rsidRPr="006C58CC">
        <w:rPr>
          <w:lang w:val="en-GB" w:eastAsia="sk-SK"/>
        </w:rPr>
        <w:t xml:space="preserve"> </w:t>
      </w:r>
      <w:proofErr w:type="spellStart"/>
      <w:r w:rsidRPr="006C58CC">
        <w:rPr>
          <w:lang w:val="en-GB" w:eastAsia="sk-SK"/>
        </w:rPr>
        <w:t>podpisovania</w:t>
      </w:r>
      <w:proofErr w:type="spellEnd"/>
      <w:r w:rsidRPr="006C58CC">
        <w:rPr>
          <w:lang w:val="en-GB" w:eastAsia="sk-SK"/>
        </w:rPr>
        <w:t xml:space="preserve"> </w:t>
      </w:r>
      <w:proofErr w:type="spellStart"/>
      <w:r w:rsidRPr="006C58CC">
        <w:rPr>
          <w:lang w:val="en-GB" w:eastAsia="sk-SK"/>
        </w:rPr>
        <w:t>úradných</w:t>
      </w:r>
      <w:proofErr w:type="spellEnd"/>
      <w:r w:rsidRPr="006C58CC">
        <w:rPr>
          <w:lang w:val="en-GB" w:eastAsia="sk-SK"/>
        </w:rPr>
        <w:t xml:space="preserve"> </w:t>
      </w:r>
      <w:proofErr w:type="spellStart"/>
      <w:r w:rsidRPr="006C58CC">
        <w:rPr>
          <w:lang w:val="en-GB" w:eastAsia="sk-SK"/>
        </w:rPr>
        <w:t>listín</w:t>
      </w:r>
      <w:proofErr w:type="spellEnd"/>
      <w:r w:rsidRPr="006C58CC">
        <w:rPr>
          <w:lang w:val="en-GB" w:eastAsia="sk-SK"/>
        </w:rPr>
        <w:t xml:space="preserve"> a </w:t>
      </w:r>
      <w:proofErr w:type="spellStart"/>
      <w:r w:rsidRPr="006C58CC">
        <w:rPr>
          <w:lang w:val="en-GB" w:eastAsia="sk-SK"/>
        </w:rPr>
        <w:t>zmlúv</w:t>
      </w:r>
      <w:proofErr w:type="spellEnd"/>
      <w:r w:rsidRPr="006C58CC">
        <w:rPr>
          <w:lang w:val="en-GB" w:eastAsia="sk-SK"/>
        </w:rPr>
        <w:t xml:space="preserve"> </w:t>
      </w:r>
      <w:proofErr w:type="spellStart"/>
      <w:r w:rsidRPr="006C58CC">
        <w:rPr>
          <w:lang w:val="en-GB" w:eastAsia="sk-SK"/>
        </w:rPr>
        <w:t>prakticky</w:t>
      </w:r>
      <w:proofErr w:type="spellEnd"/>
      <w:r w:rsidRPr="006C58CC">
        <w:rPr>
          <w:lang w:val="en-GB" w:eastAsia="sk-SK"/>
        </w:rPr>
        <w:t xml:space="preserve"> </w:t>
      </w:r>
      <w:proofErr w:type="spellStart"/>
      <w:r w:rsidRPr="006C58CC">
        <w:rPr>
          <w:lang w:val="en-GB" w:eastAsia="sk-SK"/>
        </w:rPr>
        <w:t>nevidiacimi</w:t>
      </w:r>
      <w:proofErr w:type="spellEnd"/>
      <w:r w:rsidRPr="006C58CC">
        <w:rPr>
          <w:lang w:val="en-GB" w:eastAsia="sk-SK"/>
        </w:rPr>
        <w:t xml:space="preserve"> </w:t>
      </w:r>
      <w:proofErr w:type="spellStart"/>
      <w:r w:rsidRPr="006C58CC">
        <w:rPr>
          <w:lang w:val="en-GB" w:eastAsia="sk-SK"/>
        </w:rPr>
        <w:t>osobami</w:t>
      </w:r>
      <w:proofErr w:type="spellEnd"/>
      <w:r w:rsidRPr="006C58CC">
        <w:rPr>
          <w:lang w:val="en-GB" w:eastAsia="sk-SK"/>
        </w:rPr>
        <w:t xml:space="preserve">. Na </w:t>
      </w:r>
      <w:proofErr w:type="spellStart"/>
      <w:r w:rsidRPr="006C58CC">
        <w:rPr>
          <w:lang w:val="en-GB" w:eastAsia="sk-SK"/>
        </w:rPr>
        <w:t>našom</w:t>
      </w:r>
      <w:proofErr w:type="spellEnd"/>
      <w:r w:rsidRPr="006C58CC">
        <w:rPr>
          <w:lang w:val="en-GB" w:eastAsia="sk-SK"/>
        </w:rPr>
        <w:t xml:space="preserve"> </w:t>
      </w:r>
      <w:proofErr w:type="spellStart"/>
      <w:r w:rsidRPr="006C58CC">
        <w:rPr>
          <w:lang w:val="en-GB" w:eastAsia="sk-SK"/>
        </w:rPr>
        <w:t>portáli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vydali</w:t>
      </w:r>
      <w:proofErr w:type="spellEnd"/>
      <w:r w:rsidRPr="006C58CC">
        <w:rPr>
          <w:lang w:val="en-GB" w:eastAsia="sk-SK"/>
        </w:rPr>
        <w:t xml:space="preserve"> </w:t>
      </w:r>
      <w:proofErr w:type="spellStart"/>
      <w:r w:rsidRPr="006C58CC">
        <w:rPr>
          <w:lang w:val="en-GB" w:eastAsia="sk-SK"/>
        </w:rPr>
        <w:t>stanovisko</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majú</w:t>
      </w:r>
      <w:proofErr w:type="spellEnd"/>
      <w:r w:rsidRPr="006C58CC">
        <w:rPr>
          <w:lang w:val="en-GB" w:eastAsia="sk-SK"/>
        </w:rPr>
        <w:t xml:space="preserve"> </w:t>
      </w:r>
      <w:proofErr w:type="spellStart"/>
      <w:r w:rsidRPr="006C58CC">
        <w:rPr>
          <w:lang w:val="en-GB" w:eastAsia="sk-SK"/>
        </w:rPr>
        <w:t>takíto</w:t>
      </w:r>
      <w:proofErr w:type="spellEnd"/>
      <w:r w:rsidRPr="006C58CC">
        <w:rPr>
          <w:lang w:val="en-GB" w:eastAsia="sk-SK"/>
        </w:rPr>
        <w:t xml:space="preserve"> </w:t>
      </w:r>
      <w:proofErr w:type="spellStart"/>
      <w:r w:rsidRPr="006C58CC">
        <w:rPr>
          <w:lang w:val="en-GB" w:eastAsia="sk-SK"/>
        </w:rPr>
        <w:t>ľudia</w:t>
      </w:r>
      <w:proofErr w:type="spellEnd"/>
      <w:r w:rsidRPr="006C58CC">
        <w:rPr>
          <w:lang w:val="en-GB" w:eastAsia="sk-SK"/>
        </w:rPr>
        <w:t xml:space="preserve"> </w:t>
      </w:r>
      <w:proofErr w:type="spellStart"/>
      <w:r w:rsidRPr="006C58CC">
        <w:rPr>
          <w:lang w:val="en-GB" w:eastAsia="sk-SK"/>
        </w:rPr>
        <w:t>postupovať</w:t>
      </w:r>
      <w:proofErr w:type="spellEnd"/>
      <w:r w:rsidRPr="006C58CC">
        <w:rPr>
          <w:lang w:val="en-GB" w:eastAsia="sk-SK"/>
        </w:rPr>
        <w:t xml:space="preserve">. </w:t>
      </w:r>
      <w:proofErr w:type="spellStart"/>
      <w:r w:rsidRPr="006C58CC">
        <w:rPr>
          <w:lang w:val="en-GB" w:eastAsia="sk-SK"/>
        </w:rPr>
        <w:t>Zaznamenali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otázku</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má</w:t>
      </w:r>
      <w:proofErr w:type="spellEnd"/>
      <w:r w:rsidRPr="006C58CC">
        <w:rPr>
          <w:lang w:val="en-GB" w:eastAsia="sk-SK"/>
        </w:rPr>
        <w:t xml:space="preserve"> </w:t>
      </w:r>
      <w:proofErr w:type="spellStart"/>
      <w:r w:rsidRPr="006C58CC">
        <w:rPr>
          <w:lang w:val="en-GB" w:eastAsia="sk-SK"/>
        </w:rPr>
        <w:t>človek</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právo</w:t>
      </w:r>
      <w:proofErr w:type="spellEnd"/>
      <w:r w:rsidRPr="006C58CC">
        <w:rPr>
          <w:lang w:val="en-GB" w:eastAsia="sk-SK"/>
        </w:rPr>
        <w:t xml:space="preserve"> </w:t>
      </w:r>
      <w:proofErr w:type="spellStart"/>
      <w:r w:rsidRPr="006C58CC">
        <w:rPr>
          <w:lang w:val="en-GB" w:eastAsia="sk-SK"/>
        </w:rPr>
        <w:t>žiadať</w:t>
      </w:r>
      <w:proofErr w:type="spellEnd"/>
      <w:r w:rsidRPr="006C58CC">
        <w:rPr>
          <w:lang w:val="en-GB" w:eastAsia="sk-SK"/>
        </w:rPr>
        <w:t xml:space="preserve">, aby </w:t>
      </w:r>
      <w:proofErr w:type="spellStart"/>
      <w:r w:rsidRPr="006C58CC">
        <w:rPr>
          <w:lang w:val="en-GB" w:eastAsia="sk-SK"/>
        </w:rPr>
        <w:t>dokument</w:t>
      </w:r>
      <w:proofErr w:type="spellEnd"/>
      <w:r w:rsidRPr="006C58CC">
        <w:rPr>
          <w:lang w:val="en-GB" w:eastAsia="sk-SK"/>
        </w:rPr>
        <w:t xml:space="preserve"> </w:t>
      </w:r>
      <w:proofErr w:type="spellStart"/>
      <w:r w:rsidRPr="006C58CC">
        <w:rPr>
          <w:lang w:val="en-GB" w:eastAsia="sk-SK"/>
        </w:rPr>
        <w:t>predkladaný</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podpis</w:t>
      </w:r>
      <w:proofErr w:type="spellEnd"/>
      <w:r w:rsidRPr="006C58CC">
        <w:rPr>
          <w:lang w:val="en-GB" w:eastAsia="sk-SK"/>
        </w:rPr>
        <w:t xml:space="preserve"> </w:t>
      </w:r>
      <w:proofErr w:type="spellStart"/>
      <w:r w:rsidRPr="006C58CC">
        <w:rPr>
          <w:lang w:val="en-GB" w:eastAsia="sk-SK"/>
        </w:rPr>
        <w:t>orgánom</w:t>
      </w:r>
      <w:proofErr w:type="spellEnd"/>
      <w:r w:rsidRPr="006C58CC">
        <w:rPr>
          <w:lang w:val="en-GB" w:eastAsia="sk-SK"/>
        </w:rPr>
        <w:t xml:space="preserve"> </w:t>
      </w:r>
      <w:proofErr w:type="spellStart"/>
      <w:r w:rsidRPr="006C58CC">
        <w:rPr>
          <w:lang w:val="en-GB" w:eastAsia="sk-SK"/>
        </w:rPr>
        <w:t>štátnej</w:t>
      </w:r>
      <w:proofErr w:type="spellEnd"/>
      <w:r w:rsidRPr="006C58CC">
        <w:rPr>
          <w:lang w:val="en-GB" w:eastAsia="sk-SK"/>
        </w:rPr>
        <w:t xml:space="preserve"> </w:t>
      </w:r>
      <w:proofErr w:type="spellStart"/>
      <w:r w:rsidRPr="006C58CC">
        <w:rPr>
          <w:lang w:val="en-GB" w:eastAsia="sk-SK"/>
        </w:rPr>
        <w:t>správy</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samosprávy</w:t>
      </w:r>
      <w:proofErr w:type="spellEnd"/>
      <w:r w:rsidRPr="006C58CC">
        <w:rPr>
          <w:lang w:val="en-GB" w:eastAsia="sk-SK"/>
        </w:rPr>
        <w:t xml:space="preserve"> </w:t>
      </w:r>
      <w:proofErr w:type="spellStart"/>
      <w:r w:rsidRPr="006C58CC">
        <w:rPr>
          <w:lang w:val="en-GB" w:eastAsia="sk-SK"/>
        </w:rPr>
        <w:t>bol</w:t>
      </w:r>
      <w:proofErr w:type="spellEnd"/>
      <w:r w:rsidRPr="006C58CC">
        <w:rPr>
          <w:lang w:val="en-GB" w:eastAsia="sk-SK"/>
        </w:rPr>
        <w:t xml:space="preserve"> </w:t>
      </w:r>
      <w:proofErr w:type="spellStart"/>
      <w:r w:rsidRPr="006C58CC">
        <w:rPr>
          <w:lang w:val="en-GB" w:eastAsia="sk-SK"/>
        </w:rPr>
        <w:t>vyhotovený</w:t>
      </w:r>
      <w:proofErr w:type="spellEnd"/>
      <w:r w:rsidRPr="006C58CC">
        <w:rPr>
          <w:lang w:val="en-GB" w:eastAsia="sk-SK"/>
        </w:rPr>
        <w:t xml:space="preserve"> v </w:t>
      </w:r>
      <w:proofErr w:type="spellStart"/>
      <w:r w:rsidRPr="006C58CC">
        <w:rPr>
          <w:lang w:val="en-GB" w:eastAsia="sk-SK"/>
        </w:rPr>
        <w:t>prístupnej</w:t>
      </w:r>
      <w:proofErr w:type="spellEnd"/>
      <w:r w:rsidRPr="006C58CC">
        <w:rPr>
          <w:lang w:val="en-GB" w:eastAsia="sk-SK"/>
        </w:rPr>
        <w:t xml:space="preserve"> </w:t>
      </w:r>
      <w:proofErr w:type="spellStart"/>
      <w:r w:rsidRPr="006C58CC">
        <w:rPr>
          <w:lang w:val="en-GB" w:eastAsia="sk-SK"/>
        </w:rPr>
        <w:t>forme</w:t>
      </w:r>
      <w:proofErr w:type="spellEnd"/>
      <w:r w:rsidRPr="006C58CC">
        <w:rPr>
          <w:lang w:val="en-GB" w:eastAsia="sk-SK"/>
        </w:rPr>
        <w:t xml:space="preserve">, </w:t>
      </w:r>
      <w:proofErr w:type="spellStart"/>
      <w:r w:rsidRPr="006C58CC">
        <w:rPr>
          <w:lang w:val="en-GB" w:eastAsia="sk-SK"/>
        </w:rPr>
        <w:t>napríklad</w:t>
      </w:r>
      <w:proofErr w:type="spellEnd"/>
      <w:r w:rsidRPr="006C58CC">
        <w:rPr>
          <w:lang w:val="en-GB" w:eastAsia="sk-SK"/>
        </w:rPr>
        <w:t xml:space="preserve">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zväčšenej</w:t>
      </w:r>
      <w:proofErr w:type="spellEnd"/>
      <w:r w:rsidRPr="006C58CC">
        <w:rPr>
          <w:lang w:val="en-GB" w:eastAsia="sk-SK"/>
        </w:rPr>
        <w:t xml:space="preserve"> </w:t>
      </w:r>
      <w:proofErr w:type="spellStart"/>
      <w:r w:rsidRPr="006C58CC">
        <w:rPr>
          <w:lang w:val="en-GB" w:eastAsia="sk-SK"/>
        </w:rPr>
        <w:t>čiernotlači</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v </w:t>
      </w:r>
      <w:proofErr w:type="spellStart"/>
      <w:r w:rsidRPr="006C58CC">
        <w:rPr>
          <w:lang w:val="en-GB" w:eastAsia="sk-SK"/>
        </w:rPr>
        <w:t>Braillovom</w:t>
      </w:r>
      <w:proofErr w:type="spellEnd"/>
      <w:r w:rsidRPr="006C58CC">
        <w:rPr>
          <w:lang w:val="en-GB" w:eastAsia="sk-SK"/>
        </w:rPr>
        <w:t xml:space="preserve"> </w:t>
      </w:r>
      <w:proofErr w:type="spellStart"/>
      <w:r w:rsidRPr="006C58CC">
        <w:rPr>
          <w:lang w:val="en-GB" w:eastAsia="sk-SK"/>
        </w:rPr>
        <w:t>písme</w:t>
      </w:r>
      <w:proofErr w:type="spellEnd"/>
      <w:r w:rsidRPr="006C58CC">
        <w:rPr>
          <w:lang w:val="en-GB" w:eastAsia="sk-SK"/>
        </w:rPr>
        <w:t>.</w:t>
      </w:r>
    </w:p>
    <w:p w14:paraId="3B1DB9EC" w14:textId="77777777" w:rsidR="006C58CC" w:rsidRPr="006C58CC" w:rsidRDefault="006C58CC" w:rsidP="006C58CC">
      <w:pPr>
        <w:pStyle w:val="TEXTBOLD"/>
        <w:rPr>
          <w:lang w:val="en-GB" w:eastAsia="sk-SK"/>
        </w:rPr>
      </w:pPr>
      <w:proofErr w:type="spellStart"/>
      <w:r w:rsidRPr="006C58CC">
        <w:rPr>
          <w:lang w:val="en-GB" w:eastAsia="sk-SK"/>
        </w:rPr>
        <w:t>Nedávno</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navštívili</w:t>
      </w:r>
      <w:proofErr w:type="spellEnd"/>
      <w:r w:rsidRPr="006C58CC">
        <w:rPr>
          <w:lang w:val="en-GB" w:eastAsia="sk-SK"/>
        </w:rPr>
        <w:t xml:space="preserve"> </w:t>
      </w:r>
      <w:proofErr w:type="spellStart"/>
      <w:r w:rsidRPr="006C58CC">
        <w:rPr>
          <w:lang w:val="en-GB" w:eastAsia="sk-SK"/>
        </w:rPr>
        <w:t>Dunajskú</w:t>
      </w:r>
      <w:proofErr w:type="spellEnd"/>
      <w:r w:rsidRPr="006C58CC">
        <w:rPr>
          <w:lang w:val="en-GB" w:eastAsia="sk-SK"/>
        </w:rPr>
        <w:t xml:space="preserve"> </w:t>
      </w:r>
      <w:proofErr w:type="spellStart"/>
      <w:r w:rsidRPr="006C58CC">
        <w:rPr>
          <w:lang w:val="en-GB" w:eastAsia="sk-SK"/>
        </w:rPr>
        <w:t>Stredu</w:t>
      </w:r>
      <w:proofErr w:type="spellEnd"/>
      <w:r w:rsidRPr="006C58CC">
        <w:rPr>
          <w:lang w:val="en-GB" w:eastAsia="sk-SK"/>
        </w:rPr>
        <w:t xml:space="preserve">, </w:t>
      </w:r>
      <w:proofErr w:type="spellStart"/>
      <w:r w:rsidRPr="006C58CC">
        <w:rPr>
          <w:lang w:val="en-GB" w:eastAsia="sk-SK"/>
        </w:rPr>
        <w:t>teraz</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v </w:t>
      </w:r>
      <w:proofErr w:type="spellStart"/>
      <w:r w:rsidRPr="006C58CC">
        <w:rPr>
          <w:lang w:val="en-GB" w:eastAsia="sk-SK"/>
        </w:rPr>
        <w:t>Hlohovci</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a </w:t>
      </w:r>
      <w:proofErr w:type="spellStart"/>
      <w:r w:rsidRPr="006C58CC">
        <w:rPr>
          <w:lang w:val="en-GB" w:eastAsia="sk-SK"/>
        </w:rPr>
        <w:t>kedy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s </w:t>
      </w:r>
      <w:proofErr w:type="spellStart"/>
      <w:r w:rsidRPr="006C58CC">
        <w:rPr>
          <w:lang w:val="en-GB" w:eastAsia="sk-SK"/>
        </w:rPr>
        <w:t>vami</w:t>
      </w:r>
      <w:proofErr w:type="spellEnd"/>
      <w:r w:rsidRPr="006C58CC">
        <w:rPr>
          <w:lang w:val="en-GB" w:eastAsia="sk-SK"/>
        </w:rPr>
        <w:t xml:space="preserve"> </w:t>
      </w:r>
      <w:proofErr w:type="spellStart"/>
      <w:r w:rsidRPr="006C58CC">
        <w:rPr>
          <w:lang w:val="en-GB" w:eastAsia="sk-SK"/>
        </w:rPr>
        <w:t>budú</w:t>
      </w:r>
      <w:proofErr w:type="spellEnd"/>
      <w:r w:rsidRPr="006C58CC">
        <w:rPr>
          <w:lang w:val="en-GB" w:eastAsia="sk-SK"/>
        </w:rPr>
        <w:t xml:space="preserve"> </w:t>
      </w:r>
      <w:proofErr w:type="spellStart"/>
      <w:r w:rsidRPr="006C58CC">
        <w:rPr>
          <w:lang w:val="en-GB" w:eastAsia="sk-SK"/>
        </w:rPr>
        <w:t>môcť</w:t>
      </w:r>
      <w:proofErr w:type="spellEnd"/>
      <w:r w:rsidRPr="006C58CC">
        <w:rPr>
          <w:lang w:val="en-GB" w:eastAsia="sk-SK"/>
        </w:rPr>
        <w:t xml:space="preserve"> </w:t>
      </w:r>
      <w:proofErr w:type="spellStart"/>
      <w:r w:rsidRPr="006C58CC">
        <w:rPr>
          <w:lang w:val="en-GB" w:eastAsia="sk-SK"/>
        </w:rPr>
        <w:t>občania</w:t>
      </w:r>
      <w:proofErr w:type="spellEnd"/>
      <w:r w:rsidRPr="006C58CC">
        <w:rPr>
          <w:lang w:val="en-GB" w:eastAsia="sk-SK"/>
        </w:rPr>
        <w:t xml:space="preserve"> </w:t>
      </w:r>
      <w:proofErr w:type="spellStart"/>
      <w:r w:rsidRPr="006C58CC">
        <w:rPr>
          <w:lang w:val="en-GB" w:eastAsia="sk-SK"/>
        </w:rPr>
        <w:t>osobne</w:t>
      </w:r>
      <w:proofErr w:type="spellEnd"/>
      <w:r w:rsidRPr="006C58CC">
        <w:rPr>
          <w:lang w:val="en-GB" w:eastAsia="sk-SK"/>
        </w:rPr>
        <w:t xml:space="preserve"> </w:t>
      </w:r>
      <w:proofErr w:type="spellStart"/>
      <w:r w:rsidRPr="006C58CC">
        <w:rPr>
          <w:lang w:val="en-GB" w:eastAsia="sk-SK"/>
        </w:rPr>
        <w:t>stretnúť</w:t>
      </w:r>
      <w:proofErr w:type="spellEnd"/>
      <w:r w:rsidRPr="006C58CC">
        <w:rPr>
          <w:lang w:val="en-GB" w:eastAsia="sk-SK"/>
        </w:rPr>
        <w:t>?</w:t>
      </w:r>
    </w:p>
    <w:p w14:paraId="05ED1E64" w14:textId="6149D0A2" w:rsidR="006C58CC" w:rsidRPr="006C58CC" w:rsidRDefault="006C58CC" w:rsidP="006C58CC">
      <w:pPr>
        <w:pStyle w:val="TEXTNORMAL"/>
      </w:pPr>
      <w:r w:rsidRPr="006C58CC">
        <w:t xml:space="preserve">V minulosti sme mali približne jeden výjazdový deň mesačne. Ak nám to </w:t>
      </w:r>
      <w:proofErr w:type="spellStart"/>
      <w:r w:rsidRPr="006C58CC">
        <w:t>pandemická</w:t>
      </w:r>
      <w:proofErr w:type="spellEnd"/>
      <w:r w:rsidRPr="006C58CC">
        <w:t xml:space="preserve"> situácia dovolí, do konca roka ešte radi vycestujeme. Chodíme aj na pozvanie samospráv. Od júna roku 2017 sme takto navštívili 35 miest po celom Slovensku.</w:t>
      </w:r>
    </w:p>
    <w:p w14:paraId="74B38B50" w14:textId="77777777" w:rsidR="006C58CC" w:rsidRPr="006C58CC" w:rsidRDefault="006C58CC" w:rsidP="006C58CC">
      <w:pPr>
        <w:pStyle w:val="TEXTBOLD"/>
        <w:rPr>
          <w:lang w:val="en-GB" w:eastAsia="sk-SK"/>
        </w:rPr>
      </w:pP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stretli</w:t>
      </w:r>
      <w:proofErr w:type="spellEnd"/>
      <w:r w:rsidRPr="006C58CC">
        <w:rPr>
          <w:lang w:val="en-GB" w:eastAsia="sk-SK"/>
        </w:rPr>
        <w:t xml:space="preserve"> v </w:t>
      </w:r>
      <w:proofErr w:type="spellStart"/>
      <w:r w:rsidRPr="006C58CC">
        <w:rPr>
          <w:lang w:val="en-GB" w:eastAsia="sk-SK"/>
        </w:rPr>
        <w:t>prvých</w:t>
      </w:r>
      <w:proofErr w:type="spellEnd"/>
      <w:r w:rsidRPr="006C58CC">
        <w:rPr>
          <w:lang w:val="en-GB" w:eastAsia="sk-SK"/>
        </w:rPr>
        <w:t xml:space="preserve"> </w:t>
      </w:r>
      <w:proofErr w:type="spellStart"/>
      <w:r w:rsidRPr="006C58CC">
        <w:rPr>
          <w:lang w:val="en-GB" w:eastAsia="sk-SK"/>
        </w:rPr>
        <w:t>rokoch</w:t>
      </w:r>
      <w:proofErr w:type="spellEnd"/>
      <w:r w:rsidRPr="006C58CC">
        <w:rPr>
          <w:lang w:val="en-GB" w:eastAsia="sk-SK"/>
        </w:rPr>
        <w:t xml:space="preserve"> </w:t>
      </w:r>
      <w:proofErr w:type="spellStart"/>
      <w:r w:rsidRPr="006C58CC">
        <w:rPr>
          <w:lang w:val="en-GB" w:eastAsia="sk-SK"/>
        </w:rPr>
        <w:t>vášho</w:t>
      </w:r>
      <w:proofErr w:type="spellEnd"/>
      <w:r w:rsidRPr="006C58CC">
        <w:rPr>
          <w:lang w:val="en-GB" w:eastAsia="sk-SK"/>
        </w:rPr>
        <w:t xml:space="preserve"> </w:t>
      </w:r>
      <w:proofErr w:type="spellStart"/>
      <w:r w:rsidRPr="006C58CC">
        <w:rPr>
          <w:lang w:val="en-GB" w:eastAsia="sk-SK"/>
        </w:rPr>
        <w:t>pôsobenia</w:t>
      </w:r>
      <w:proofErr w:type="spellEnd"/>
      <w:r w:rsidRPr="006C58CC">
        <w:rPr>
          <w:lang w:val="en-GB" w:eastAsia="sk-SK"/>
        </w:rPr>
        <w:t xml:space="preserve">,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hovorili</w:t>
      </w:r>
      <w:proofErr w:type="spellEnd"/>
      <w:r w:rsidRPr="006C58CC">
        <w:rPr>
          <w:lang w:val="en-GB" w:eastAsia="sk-SK"/>
        </w:rPr>
        <w:t xml:space="preserve"> o </w:t>
      </w:r>
      <w:proofErr w:type="spellStart"/>
      <w:r w:rsidRPr="006C58CC">
        <w:rPr>
          <w:lang w:val="en-GB" w:eastAsia="sk-SK"/>
        </w:rPr>
        <w:t>fyzických</w:t>
      </w:r>
      <w:proofErr w:type="spellEnd"/>
      <w:r w:rsidRPr="006C58CC">
        <w:rPr>
          <w:lang w:val="en-GB" w:eastAsia="sk-SK"/>
        </w:rPr>
        <w:t xml:space="preserve"> </w:t>
      </w:r>
      <w:proofErr w:type="spellStart"/>
      <w:r w:rsidRPr="006C58CC">
        <w:rPr>
          <w:lang w:val="en-GB" w:eastAsia="sk-SK"/>
        </w:rPr>
        <w:t>bariérach</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práci</w:t>
      </w:r>
      <w:proofErr w:type="spellEnd"/>
      <w:r w:rsidRPr="006C58CC">
        <w:rPr>
          <w:lang w:val="en-GB" w:eastAsia="sk-SK"/>
        </w:rPr>
        <w:t xml:space="preserve"> </w:t>
      </w:r>
      <w:proofErr w:type="spellStart"/>
      <w:r w:rsidRPr="006C58CC">
        <w:rPr>
          <w:lang w:val="en-GB" w:eastAsia="sk-SK"/>
        </w:rPr>
        <w:t>narážali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zamestnanci</w:t>
      </w:r>
      <w:proofErr w:type="spellEnd"/>
      <w:r w:rsidRPr="006C58CC">
        <w:rPr>
          <w:lang w:val="en-GB" w:eastAsia="sk-SK"/>
        </w:rPr>
        <w:t xml:space="preserve"> </w:t>
      </w:r>
      <w:proofErr w:type="spellStart"/>
      <w:r w:rsidRPr="006C58CC">
        <w:rPr>
          <w:lang w:val="en-GB" w:eastAsia="sk-SK"/>
        </w:rPr>
        <w:t>vášho</w:t>
      </w:r>
      <w:proofErr w:type="spellEnd"/>
      <w:r w:rsidRPr="006C58CC">
        <w:rPr>
          <w:lang w:val="en-GB" w:eastAsia="sk-SK"/>
        </w:rPr>
        <w:t xml:space="preserve"> </w:t>
      </w:r>
      <w:proofErr w:type="spellStart"/>
      <w:r w:rsidRPr="006C58CC">
        <w:rPr>
          <w:lang w:val="en-GB" w:eastAsia="sk-SK"/>
        </w:rPr>
        <w:t>úradu</w:t>
      </w:r>
      <w:proofErr w:type="spellEnd"/>
      <w:r w:rsidRPr="006C58CC">
        <w:rPr>
          <w:lang w:val="en-GB" w:eastAsia="sk-SK"/>
        </w:rPr>
        <w:t xml:space="preserve">. </w:t>
      </w:r>
      <w:proofErr w:type="spellStart"/>
      <w:r w:rsidRPr="006C58CC">
        <w:rPr>
          <w:lang w:val="en-GB" w:eastAsia="sk-SK"/>
        </w:rPr>
        <w:t>Vnímate</w:t>
      </w:r>
      <w:proofErr w:type="spellEnd"/>
      <w:r w:rsidRPr="006C58CC">
        <w:rPr>
          <w:lang w:val="en-GB" w:eastAsia="sk-SK"/>
        </w:rPr>
        <w:t xml:space="preserve"> v </w:t>
      </w:r>
      <w:proofErr w:type="spellStart"/>
      <w:r w:rsidRPr="006C58CC">
        <w:rPr>
          <w:lang w:val="en-GB" w:eastAsia="sk-SK"/>
        </w:rPr>
        <w:t>tomto</w:t>
      </w:r>
      <w:proofErr w:type="spellEnd"/>
      <w:r w:rsidRPr="006C58CC">
        <w:rPr>
          <w:lang w:val="en-GB" w:eastAsia="sk-SK"/>
        </w:rPr>
        <w:t xml:space="preserve"> </w:t>
      </w:r>
      <w:proofErr w:type="spellStart"/>
      <w:r w:rsidRPr="006C58CC">
        <w:rPr>
          <w:lang w:val="en-GB" w:eastAsia="sk-SK"/>
        </w:rPr>
        <w:t>smere</w:t>
      </w:r>
      <w:proofErr w:type="spellEnd"/>
      <w:r w:rsidRPr="006C58CC">
        <w:rPr>
          <w:lang w:val="en-GB" w:eastAsia="sk-SK"/>
        </w:rPr>
        <w:t xml:space="preserve"> </w:t>
      </w:r>
      <w:proofErr w:type="spellStart"/>
      <w:r w:rsidRPr="006C58CC">
        <w:rPr>
          <w:lang w:val="en-GB" w:eastAsia="sk-SK"/>
        </w:rPr>
        <w:t>aspoň</w:t>
      </w:r>
      <w:proofErr w:type="spellEnd"/>
      <w:r w:rsidRPr="006C58CC">
        <w:rPr>
          <w:lang w:val="en-GB" w:eastAsia="sk-SK"/>
        </w:rPr>
        <w:t xml:space="preserve"> </w:t>
      </w:r>
      <w:proofErr w:type="spellStart"/>
      <w:r w:rsidRPr="006C58CC">
        <w:rPr>
          <w:lang w:val="en-GB" w:eastAsia="sk-SK"/>
        </w:rPr>
        <w:t>nepatrné</w:t>
      </w:r>
      <w:proofErr w:type="spellEnd"/>
      <w:r w:rsidRPr="006C58CC">
        <w:rPr>
          <w:lang w:val="en-GB" w:eastAsia="sk-SK"/>
        </w:rPr>
        <w:t xml:space="preserve"> </w:t>
      </w:r>
      <w:proofErr w:type="spellStart"/>
      <w:r w:rsidRPr="006C58CC">
        <w:rPr>
          <w:lang w:val="en-GB" w:eastAsia="sk-SK"/>
        </w:rPr>
        <w:t>zlepšenie</w:t>
      </w:r>
      <w:proofErr w:type="spellEnd"/>
      <w:r w:rsidRPr="006C58CC">
        <w:rPr>
          <w:lang w:val="en-GB" w:eastAsia="sk-SK"/>
        </w:rPr>
        <w:t>?</w:t>
      </w:r>
    </w:p>
    <w:p w14:paraId="089E5914" w14:textId="67D5C0A6" w:rsidR="006C58CC" w:rsidRPr="006C58CC" w:rsidRDefault="006C58CC" w:rsidP="006C58CC">
      <w:pPr>
        <w:pStyle w:val="TEXTNORMAL"/>
        <w:rPr>
          <w:lang w:val="en-GB" w:eastAsia="sk-SK"/>
        </w:rPr>
      </w:pPr>
      <w:proofErr w:type="spellStart"/>
      <w:r w:rsidRPr="006C58CC">
        <w:rPr>
          <w:lang w:val="en-GB" w:eastAsia="sk-SK"/>
        </w:rPr>
        <w:t>Verím</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áno</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tie </w:t>
      </w:r>
      <w:proofErr w:type="spellStart"/>
      <w:r w:rsidRPr="006C58CC">
        <w:rPr>
          <w:lang w:val="en-GB" w:eastAsia="sk-SK"/>
        </w:rPr>
        <w:t>bariéry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postupne</w:t>
      </w:r>
      <w:proofErr w:type="spellEnd"/>
      <w:r w:rsidRPr="006C58CC">
        <w:rPr>
          <w:lang w:val="en-GB" w:eastAsia="sk-SK"/>
        </w:rPr>
        <w:t xml:space="preserve"> </w:t>
      </w:r>
      <w:proofErr w:type="spellStart"/>
      <w:r w:rsidRPr="006C58CC">
        <w:rPr>
          <w:lang w:val="en-GB" w:eastAsia="sk-SK"/>
        </w:rPr>
        <w:t>odstraňujú</w:t>
      </w:r>
      <w:proofErr w:type="spellEnd"/>
      <w:r w:rsidRPr="006C58CC">
        <w:rPr>
          <w:lang w:val="en-GB" w:eastAsia="sk-SK"/>
        </w:rPr>
        <w:t xml:space="preserve">. </w:t>
      </w:r>
      <w:proofErr w:type="spellStart"/>
      <w:r w:rsidRPr="006C58CC">
        <w:rPr>
          <w:lang w:val="en-GB" w:eastAsia="sk-SK"/>
        </w:rPr>
        <w:t>Stále</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spomínam</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okresný</w:t>
      </w:r>
      <w:proofErr w:type="spellEnd"/>
      <w:r w:rsidRPr="006C58CC">
        <w:rPr>
          <w:lang w:val="en-GB" w:eastAsia="sk-SK"/>
        </w:rPr>
        <w:t xml:space="preserve"> </w:t>
      </w:r>
      <w:proofErr w:type="spellStart"/>
      <w:r w:rsidRPr="006C58CC">
        <w:rPr>
          <w:lang w:val="en-GB" w:eastAsia="sk-SK"/>
        </w:rPr>
        <w:t>súd</w:t>
      </w:r>
      <w:proofErr w:type="spellEnd"/>
      <w:r w:rsidRPr="006C58CC">
        <w:rPr>
          <w:lang w:val="en-GB" w:eastAsia="sk-SK"/>
        </w:rPr>
        <w:t xml:space="preserve"> v </w:t>
      </w:r>
      <w:proofErr w:type="spellStart"/>
      <w:r w:rsidRPr="006C58CC">
        <w:rPr>
          <w:lang w:val="en-GB" w:eastAsia="sk-SK"/>
        </w:rPr>
        <w:t>Prievidzi</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w:t>
      </w:r>
      <w:proofErr w:type="spellStart"/>
      <w:r w:rsidRPr="006C58CC">
        <w:rPr>
          <w:lang w:val="en-GB" w:eastAsia="sk-SK"/>
        </w:rPr>
        <w:t>bariéru</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vstupe</w:t>
      </w:r>
      <w:proofErr w:type="spellEnd"/>
      <w:r w:rsidRPr="006C58CC">
        <w:rPr>
          <w:lang w:val="en-GB" w:eastAsia="sk-SK"/>
        </w:rPr>
        <w:t xml:space="preserve"> </w:t>
      </w:r>
      <w:proofErr w:type="spellStart"/>
      <w:r w:rsidRPr="006C58CC">
        <w:rPr>
          <w:lang w:val="en-GB" w:eastAsia="sk-SK"/>
        </w:rPr>
        <w:t>našej</w:t>
      </w:r>
      <w:proofErr w:type="spellEnd"/>
      <w:r w:rsidRPr="006C58CC">
        <w:rPr>
          <w:lang w:val="en-GB" w:eastAsia="sk-SK"/>
        </w:rPr>
        <w:t xml:space="preserve"> </w:t>
      </w:r>
      <w:proofErr w:type="spellStart"/>
      <w:r w:rsidRPr="006C58CC">
        <w:rPr>
          <w:lang w:val="en-GB" w:eastAsia="sk-SK"/>
        </w:rPr>
        <w:t>vtedajšej</w:t>
      </w:r>
      <w:proofErr w:type="spellEnd"/>
      <w:r w:rsidRPr="006C58CC">
        <w:rPr>
          <w:lang w:val="en-GB" w:eastAsia="sk-SK"/>
        </w:rPr>
        <w:t xml:space="preserve"> </w:t>
      </w:r>
      <w:proofErr w:type="spellStart"/>
      <w:r w:rsidRPr="006C58CC">
        <w:rPr>
          <w:lang w:val="en-GB" w:eastAsia="sk-SK"/>
        </w:rPr>
        <w:t>zamestnankyni</w:t>
      </w:r>
      <w:proofErr w:type="spellEnd"/>
      <w:r w:rsidRPr="006C58CC">
        <w:rPr>
          <w:lang w:val="en-GB" w:eastAsia="sk-SK"/>
        </w:rPr>
        <w:t xml:space="preserve"> </w:t>
      </w:r>
      <w:proofErr w:type="spellStart"/>
      <w:r w:rsidRPr="006C58CC">
        <w:rPr>
          <w:lang w:val="en-GB" w:eastAsia="sk-SK"/>
        </w:rPr>
        <w:t>pomáhal</w:t>
      </w:r>
      <w:proofErr w:type="spellEnd"/>
      <w:r w:rsidRPr="006C58CC">
        <w:rPr>
          <w:lang w:val="en-GB" w:eastAsia="sk-SK"/>
        </w:rPr>
        <w:t xml:space="preserve"> </w:t>
      </w:r>
      <w:proofErr w:type="spellStart"/>
      <w:r w:rsidRPr="006C58CC">
        <w:rPr>
          <w:lang w:val="en-GB" w:eastAsia="sk-SK"/>
        </w:rPr>
        <w:t>prekonať</w:t>
      </w:r>
      <w:proofErr w:type="spellEnd"/>
      <w:r w:rsidRPr="006C58CC">
        <w:rPr>
          <w:lang w:val="en-GB" w:eastAsia="sk-SK"/>
        </w:rPr>
        <w:t xml:space="preserve"> </w:t>
      </w:r>
      <w:proofErr w:type="spellStart"/>
      <w:r w:rsidRPr="006C58CC">
        <w:rPr>
          <w:lang w:val="en-GB" w:eastAsia="sk-SK"/>
        </w:rPr>
        <w:t>schodolez</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okolo</w:t>
      </w:r>
      <w:proofErr w:type="spellEnd"/>
      <w:r w:rsidRPr="006C58CC">
        <w:rPr>
          <w:lang w:val="en-GB" w:eastAsia="sk-SK"/>
        </w:rPr>
        <w:t xml:space="preserve"> pol </w:t>
      </w:r>
      <w:proofErr w:type="spellStart"/>
      <w:r w:rsidRPr="006C58CC">
        <w:rPr>
          <w:lang w:val="en-GB" w:eastAsia="sk-SK"/>
        </w:rPr>
        <w:t>štvrtej</w:t>
      </w:r>
      <w:proofErr w:type="spellEnd"/>
      <w:r w:rsidRPr="006C58CC">
        <w:rPr>
          <w:lang w:val="en-GB" w:eastAsia="sk-SK"/>
        </w:rPr>
        <w:t xml:space="preserve"> </w:t>
      </w:r>
      <w:proofErr w:type="spellStart"/>
      <w:r w:rsidRPr="006C58CC">
        <w:rPr>
          <w:lang w:val="en-GB" w:eastAsia="sk-SK"/>
        </w:rPr>
        <w:t>pojednávanie</w:t>
      </w:r>
      <w:proofErr w:type="spellEnd"/>
      <w:r w:rsidRPr="006C58CC">
        <w:rPr>
          <w:lang w:val="en-GB" w:eastAsia="sk-SK"/>
        </w:rPr>
        <w:t xml:space="preserve"> </w:t>
      </w:r>
      <w:proofErr w:type="spellStart"/>
      <w:r w:rsidRPr="006C58CC">
        <w:rPr>
          <w:lang w:val="en-GB" w:eastAsia="sk-SK"/>
        </w:rPr>
        <w:t>skončilo</w:t>
      </w:r>
      <w:proofErr w:type="spellEnd"/>
      <w:r w:rsidRPr="006C58CC">
        <w:rPr>
          <w:lang w:val="en-GB" w:eastAsia="sk-SK"/>
        </w:rPr>
        <w:t xml:space="preserve">, </w:t>
      </w:r>
      <w:proofErr w:type="spellStart"/>
      <w:r w:rsidRPr="006C58CC">
        <w:rPr>
          <w:lang w:val="en-GB" w:eastAsia="sk-SK"/>
        </w:rPr>
        <w:t>pracovník</w:t>
      </w:r>
      <w:proofErr w:type="spellEnd"/>
      <w:r w:rsidRPr="006C58CC">
        <w:rPr>
          <w:lang w:val="en-GB" w:eastAsia="sk-SK"/>
        </w:rPr>
        <w:t xml:space="preserve">, </w:t>
      </w:r>
      <w:proofErr w:type="spellStart"/>
      <w:r w:rsidRPr="006C58CC">
        <w:rPr>
          <w:lang w:val="en-GB" w:eastAsia="sk-SK"/>
        </w:rPr>
        <w:t>ktorý</w:t>
      </w:r>
      <w:proofErr w:type="spellEnd"/>
      <w:r w:rsidRPr="006C58CC">
        <w:rPr>
          <w:lang w:val="en-GB" w:eastAsia="sk-SK"/>
        </w:rPr>
        <w:t xml:space="preserve"> </w:t>
      </w:r>
      <w:proofErr w:type="spellStart"/>
      <w:r w:rsidRPr="006C58CC">
        <w:rPr>
          <w:lang w:val="en-GB" w:eastAsia="sk-SK"/>
        </w:rPr>
        <w:t>schodolez</w:t>
      </w:r>
      <w:proofErr w:type="spellEnd"/>
      <w:r w:rsidRPr="006C58CC">
        <w:rPr>
          <w:lang w:val="en-GB" w:eastAsia="sk-SK"/>
        </w:rPr>
        <w:t xml:space="preserve"> </w:t>
      </w:r>
      <w:proofErr w:type="spellStart"/>
      <w:r w:rsidRPr="006C58CC">
        <w:rPr>
          <w:lang w:val="en-GB" w:eastAsia="sk-SK"/>
        </w:rPr>
        <w:t>obsluhoval</w:t>
      </w:r>
      <w:proofErr w:type="spellEnd"/>
      <w:r w:rsidRPr="006C58CC">
        <w:rPr>
          <w:lang w:val="en-GB" w:eastAsia="sk-SK"/>
        </w:rPr>
        <w:t xml:space="preserve">, </w:t>
      </w:r>
      <w:proofErr w:type="spellStart"/>
      <w:r w:rsidRPr="006C58CC">
        <w:rPr>
          <w:lang w:val="en-GB" w:eastAsia="sk-SK"/>
        </w:rPr>
        <w:t>bol</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mimo</w:t>
      </w:r>
      <w:proofErr w:type="spellEnd"/>
      <w:r w:rsidRPr="006C58CC">
        <w:rPr>
          <w:lang w:val="en-GB" w:eastAsia="sk-SK"/>
        </w:rPr>
        <w:t xml:space="preserve"> </w:t>
      </w:r>
      <w:proofErr w:type="spellStart"/>
      <w:r w:rsidRPr="006C58CC">
        <w:rPr>
          <w:lang w:val="en-GB" w:eastAsia="sk-SK"/>
        </w:rPr>
        <w:t>budovy</w:t>
      </w:r>
      <w:proofErr w:type="spellEnd"/>
      <w:r w:rsidRPr="006C58CC">
        <w:rPr>
          <w:lang w:val="en-GB" w:eastAsia="sk-SK"/>
        </w:rPr>
        <w:t xml:space="preserve">, </w:t>
      </w:r>
      <w:proofErr w:type="spellStart"/>
      <w:r w:rsidRPr="006C58CC">
        <w:rPr>
          <w:lang w:val="en-GB" w:eastAsia="sk-SK"/>
        </w:rPr>
        <w:t>takže</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kolegyňu</w:t>
      </w:r>
      <w:proofErr w:type="spellEnd"/>
      <w:r w:rsidRPr="006C58CC">
        <w:rPr>
          <w:lang w:val="en-GB" w:eastAsia="sk-SK"/>
        </w:rPr>
        <w:t xml:space="preserve"> – </w:t>
      </w:r>
      <w:proofErr w:type="spellStart"/>
      <w:r w:rsidRPr="006C58CC">
        <w:rPr>
          <w:lang w:val="en-GB" w:eastAsia="sk-SK"/>
        </w:rPr>
        <w:t>právničku</w:t>
      </w:r>
      <w:proofErr w:type="spellEnd"/>
      <w:r w:rsidRPr="006C58CC">
        <w:rPr>
          <w:lang w:val="en-GB" w:eastAsia="sk-SK"/>
        </w:rPr>
        <w:t xml:space="preserve"> </w:t>
      </w:r>
      <w:proofErr w:type="spellStart"/>
      <w:r w:rsidRPr="006C58CC">
        <w:rPr>
          <w:lang w:val="en-GB" w:eastAsia="sk-SK"/>
        </w:rPr>
        <w:t>znášali</w:t>
      </w:r>
      <w:proofErr w:type="spellEnd"/>
      <w:r w:rsidRPr="006C58CC">
        <w:rPr>
          <w:lang w:val="en-GB" w:eastAsia="sk-SK"/>
        </w:rPr>
        <w:t xml:space="preserve"> zo </w:t>
      </w:r>
      <w:proofErr w:type="spellStart"/>
      <w:r w:rsidRPr="006C58CC">
        <w:rPr>
          <w:lang w:val="en-GB" w:eastAsia="sk-SK"/>
        </w:rPr>
        <w:t>súdu</w:t>
      </w:r>
      <w:proofErr w:type="spellEnd"/>
      <w:r w:rsidRPr="006C58CC">
        <w:rPr>
          <w:lang w:val="en-GB" w:eastAsia="sk-SK"/>
        </w:rPr>
        <w:t xml:space="preserve"> po </w:t>
      </w:r>
      <w:proofErr w:type="spellStart"/>
      <w:r w:rsidRPr="006C58CC">
        <w:rPr>
          <w:lang w:val="en-GB" w:eastAsia="sk-SK"/>
        </w:rPr>
        <w:t>strmých</w:t>
      </w:r>
      <w:proofErr w:type="spellEnd"/>
      <w:r w:rsidRPr="006C58CC">
        <w:rPr>
          <w:lang w:val="en-GB" w:eastAsia="sk-SK"/>
        </w:rPr>
        <w:t xml:space="preserve"> </w:t>
      </w:r>
      <w:proofErr w:type="spellStart"/>
      <w:r w:rsidRPr="006C58CC">
        <w:rPr>
          <w:lang w:val="en-GB" w:eastAsia="sk-SK"/>
        </w:rPr>
        <w:t>schodoch</w:t>
      </w:r>
      <w:proofErr w:type="spellEnd"/>
      <w:r w:rsidRPr="006C58CC">
        <w:rPr>
          <w:lang w:val="en-GB" w:eastAsia="sk-SK"/>
        </w:rPr>
        <w:t xml:space="preserve"> </w:t>
      </w:r>
      <w:proofErr w:type="spellStart"/>
      <w:r w:rsidRPr="006C58CC">
        <w:rPr>
          <w:lang w:val="en-GB" w:eastAsia="sk-SK"/>
        </w:rPr>
        <w:t>vlastnými</w:t>
      </w:r>
      <w:proofErr w:type="spellEnd"/>
      <w:r w:rsidRPr="006C58CC">
        <w:rPr>
          <w:lang w:val="en-GB" w:eastAsia="sk-SK"/>
        </w:rPr>
        <w:t xml:space="preserve"> </w:t>
      </w:r>
      <w:proofErr w:type="spellStart"/>
      <w:r w:rsidRPr="006C58CC">
        <w:rPr>
          <w:lang w:val="en-GB" w:eastAsia="sk-SK"/>
        </w:rPr>
        <w:t>silami</w:t>
      </w:r>
      <w:proofErr w:type="spellEnd"/>
      <w:r w:rsidRPr="006C58CC">
        <w:rPr>
          <w:lang w:val="en-GB" w:eastAsia="sk-SK"/>
        </w:rPr>
        <w:t xml:space="preserve">. </w:t>
      </w:r>
      <w:proofErr w:type="spellStart"/>
      <w:r w:rsidRPr="006C58CC">
        <w:rPr>
          <w:lang w:val="en-GB" w:eastAsia="sk-SK"/>
        </w:rPr>
        <w:t>Dúfam</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podobných</w:t>
      </w:r>
      <w:proofErr w:type="spellEnd"/>
      <w:r w:rsidRPr="006C58CC">
        <w:rPr>
          <w:lang w:val="en-GB" w:eastAsia="sk-SK"/>
        </w:rPr>
        <w:t xml:space="preserve"> </w:t>
      </w:r>
      <w:proofErr w:type="spellStart"/>
      <w:r w:rsidRPr="006C58CC">
        <w:rPr>
          <w:lang w:val="en-GB" w:eastAsia="sk-SK"/>
        </w:rPr>
        <w:t>prípadov</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stále</w:t>
      </w:r>
      <w:proofErr w:type="spellEnd"/>
      <w:r w:rsidRPr="006C58CC">
        <w:rPr>
          <w:lang w:val="en-GB" w:eastAsia="sk-SK"/>
        </w:rPr>
        <w:t xml:space="preserve"> </w:t>
      </w:r>
      <w:proofErr w:type="spellStart"/>
      <w:r w:rsidRPr="006C58CC">
        <w:rPr>
          <w:lang w:val="en-GB" w:eastAsia="sk-SK"/>
        </w:rPr>
        <w:t>menej</w:t>
      </w:r>
      <w:proofErr w:type="spellEnd"/>
      <w:r w:rsidRPr="006C58CC">
        <w:rPr>
          <w:lang w:val="en-GB" w:eastAsia="sk-SK"/>
        </w:rPr>
        <w:t>.</w:t>
      </w:r>
    </w:p>
    <w:p w14:paraId="3DCBFBFA" w14:textId="77777777" w:rsidR="006C58CC" w:rsidRPr="006C58CC" w:rsidRDefault="006C58CC" w:rsidP="006C58CC">
      <w:pPr>
        <w:pStyle w:val="TEXTBOLD"/>
        <w:rPr>
          <w:lang w:val="en-GB" w:eastAsia="sk-SK"/>
        </w:rPr>
      </w:pPr>
      <w:r w:rsidRPr="006C58CC">
        <w:rPr>
          <w:lang w:val="en-GB" w:eastAsia="sk-SK"/>
        </w:rPr>
        <w:t>V </w:t>
      </w:r>
      <w:proofErr w:type="spellStart"/>
      <w:r w:rsidRPr="006C58CC">
        <w:rPr>
          <w:lang w:val="en-GB" w:eastAsia="sk-SK"/>
        </w:rPr>
        <w:t>Hlohovci</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navštívili</w:t>
      </w:r>
      <w:proofErr w:type="spellEnd"/>
      <w:r w:rsidRPr="006C58CC">
        <w:rPr>
          <w:lang w:val="en-GB" w:eastAsia="sk-SK"/>
        </w:rPr>
        <w:t xml:space="preserve"> </w:t>
      </w:r>
      <w:proofErr w:type="spellStart"/>
      <w:r w:rsidRPr="006C58CC">
        <w:rPr>
          <w:lang w:val="en-GB" w:eastAsia="sk-SK"/>
        </w:rPr>
        <w:t>denné</w:t>
      </w:r>
      <w:proofErr w:type="spellEnd"/>
      <w:r w:rsidRPr="006C58CC">
        <w:rPr>
          <w:lang w:val="en-GB" w:eastAsia="sk-SK"/>
        </w:rPr>
        <w:t xml:space="preserve"> centrum pre </w:t>
      </w:r>
      <w:proofErr w:type="spellStart"/>
      <w:r w:rsidRPr="006C58CC">
        <w:rPr>
          <w:lang w:val="en-GB" w:eastAsia="sk-SK"/>
        </w:rPr>
        <w:t>deti</w:t>
      </w:r>
      <w:proofErr w:type="spellEnd"/>
      <w:r w:rsidRPr="006C58CC">
        <w:rPr>
          <w:lang w:val="en-GB" w:eastAsia="sk-SK"/>
        </w:rPr>
        <w:t xml:space="preserve"> so </w:t>
      </w:r>
      <w:proofErr w:type="spellStart"/>
      <w:r w:rsidRPr="006C58CC">
        <w:rPr>
          <w:lang w:val="en-GB" w:eastAsia="sk-SK"/>
        </w:rPr>
        <w:t>zdravotným</w:t>
      </w:r>
      <w:proofErr w:type="spellEnd"/>
      <w:r w:rsidRPr="006C58CC">
        <w:rPr>
          <w:lang w:val="en-GB" w:eastAsia="sk-SK"/>
        </w:rPr>
        <w:t xml:space="preserve">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Ja</w:t>
      </w:r>
      <w:proofErr w:type="spellEnd"/>
      <w:r w:rsidRPr="006C58CC">
        <w:rPr>
          <w:lang w:val="en-GB" w:eastAsia="sk-SK"/>
        </w:rPr>
        <w:t xml:space="preserve"> </w:t>
      </w:r>
      <w:proofErr w:type="spellStart"/>
      <w:r w:rsidRPr="006C58CC">
        <w:rPr>
          <w:lang w:val="en-GB" w:eastAsia="sk-SK"/>
        </w:rPr>
        <w:t>sám</w:t>
      </w:r>
      <w:proofErr w:type="spellEnd"/>
      <w:r w:rsidRPr="006C58CC">
        <w:rPr>
          <w:lang w:val="en-GB" w:eastAsia="sk-SK"/>
        </w:rPr>
        <w:t xml:space="preserve">, </w:t>
      </w:r>
      <w:proofErr w:type="spellStart"/>
      <w:r w:rsidRPr="006C58CC">
        <w:rPr>
          <w:lang w:val="en-GB" w:eastAsia="sk-SK"/>
        </w:rPr>
        <w:t>novovybudované</w:t>
      </w:r>
      <w:proofErr w:type="spellEnd"/>
      <w:r w:rsidRPr="006C58CC">
        <w:rPr>
          <w:lang w:val="en-GB" w:eastAsia="sk-SK"/>
        </w:rPr>
        <w:t xml:space="preserve"> </w:t>
      </w:r>
      <w:proofErr w:type="spellStart"/>
      <w:r w:rsidRPr="006C58CC">
        <w:rPr>
          <w:lang w:val="en-GB" w:eastAsia="sk-SK"/>
        </w:rPr>
        <w:t>oddelenie</w:t>
      </w:r>
      <w:proofErr w:type="spellEnd"/>
      <w:r w:rsidRPr="006C58CC">
        <w:rPr>
          <w:lang w:val="en-GB" w:eastAsia="sk-SK"/>
        </w:rPr>
        <w:t xml:space="preserve"> </w:t>
      </w:r>
      <w:proofErr w:type="spellStart"/>
      <w:r w:rsidRPr="006C58CC">
        <w:rPr>
          <w:lang w:val="en-GB" w:eastAsia="sk-SK"/>
        </w:rPr>
        <w:t>dlhodobej</w:t>
      </w:r>
      <w:proofErr w:type="spellEnd"/>
      <w:r w:rsidRPr="006C58CC">
        <w:rPr>
          <w:lang w:val="en-GB" w:eastAsia="sk-SK"/>
        </w:rPr>
        <w:t xml:space="preserve"> </w:t>
      </w:r>
      <w:proofErr w:type="spellStart"/>
      <w:r w:rsidRPr="006C58CC">
        <w:rPr>
          <w:lang w:val="en-GB" w:eastAsia="sk-SK"/>
        </w:rPr>
        <w:t>lekárskej</w:t>
      </w:r>
      <w:proofErr w:type="spellEnd"/>
      <w:r w:rsidRPr="006C58CC">
        <w:rPr>
          <w:lang w:val="en-GB" w:eastAsia="sk-SK"/>
        </w:rPr>
        <w:t xml:space="preserve"> </w:t>
      </w:r>
      <w:proofErr w:type="spellStart"/>
      <w:r w:rsidRPr="006C58CC">
        <w:rPr>
          <w:lang w:val="en-GB" w:eastAsia="sk-SK"/>
        </w:rPr>
        <w:t>starostlivosti</w:t>
      </w:r>
      <w:proofErr w:type="spellEnd"/>
      <w:r w:rsidRPr="006C58CC">
        <w:rPr>
          <w:lang w:val="en-GB" w:eastAsia="sk-SK"/>
        </w:rPr>
        <w:t xml:space="preserve"> </w:t>
      </w:r>
      <w:proofErr w:type="spellStart"/>
      <w:r w:rsidRPr="006C58CC">
        <w:rPr>
          <w:lang w:val="en-GB" w:eastAsia="sk-SK"/>
        </w:rPr>
        <w:t>tamojšej</w:t>
      </w:r>
      <w:proofErr w:type="spellEnd"/>
      <w:r w:rsidRPr="006C58CC">
        <w:rPr>
          <w:lang w:val="en-GB" w:eastAsia="sk-SK"/>
        </w:rPr>
        <w:t xml:space="preserve"> </w:t>
      </w:r>
      <w:proofErr w:type="spellStart"/>
      <w:r w:rsidRPr="006C58CC">
        <w:rPr>
          <w:lang w:val="en-GB" w:eastAsia="sk-SK"/>
        </w:rPr>
        <w:t>polikliniky</w:t>
      </w:r>
      <w:proofErr w:type="spellEnd"/>
      <w:r w:rsidRPr="006C58CC">
        <w:rPr>
          <w:lang w:val="en-GB" w:eastAsia="sk-SK"/>
        </w:rPr>
        <w:t xml:space="preserve"> a </w:t>
      </w:r>
      <w:proofErr w:type="spellStart"/>
      <w:r w:rsidRPr="006C58CC">
        <w:rPr>
          <w:lang w:val="en-GB" w:eastAsia="sk-SK"/>
        </w:rPr>
        <w:t>domov</w:t>
      </w:r>
      <w:proofErr w:type="spellEnd"/>
      <w:r w:rsidRPr="006C58CC">
        <w:rPr>
          <w:lang w:val="en-GB" w:eastAsia="sk-SK"/>
        </w:rPr>
        <w:t xml:space="preserve"> </w:t>
      </w:r>
      <w:proofErr w:type="spellStart"/>
      <w:r w:rsidRPr="006C58CC">
        <w:rPr>
          <w:lang w:val="en-GB" w:eastAsia="sk-SK"/>
        </w:rPr>
        <w:t>sociálnych</w:t>
      </w:r>
      <w:proofErr w:type="spellEnd"/>
      <w:r w:rsidRPr="006C58CC">
        <w:rPr>
          <w:lang w:val="en-GB" w:eastAsia="sk-SK"/>
        </w:rPr>
        <w:t xml:space="preserve"> </w:t>
      </w:r>
      <w:proofErr w:type="spellStart"/>
      <w:r w:rsidRPr="006C58CC">
        <w:rPr>
          <w:lang w:val="en-GB" w:eastAsia="sk-SK"/>
        </w:rPr>
        <w:t>služieb</w:t>
      </w:r>
      <w:proofErr w:type="spellEnd"/>
      <w:r w:rsidRPr="006C58CC">
        <w:rPr>
          <w:lang w:val="en-GB" w:eastAsia="sk-SK"/>
        </w:rPr>
        <w:t xml:space="preserve"> pre </w:t>
      </w:r>
      <w:proofErr w:type="spellStart"/>
      <w:r w:rsidRPr="006C58CC">
        <w:rPr>
          <w:lang w:val="en-GB" w:eastAsia="sk-SK"/>
        </w:rPr>
        <w:t>mládež</w:t>
      </w:r>
      <w:proofErr w:type="spellEnd"/>
      <w:r w:rsidRPr="006C58CC">
        <w:rPr>
          <w:lang w:val="en-GB" w:eastAsia="sk-SK"/>
        </w:rPr>
        <w:t xml:space="preserve"> v </w:t>
      </w:r>
      <w:proofErr w:type="spellStart"/>
      <w:r w:rsidRPr="006C58CC">
        <w:rPr>
          <w:lang w:val="en-GB" w:eastAsia="sk-SK"/>
        </w:rPr>
        <w:t>neďalekom</w:t>
      </w:r>
      <w:proofErr w:type="spellEnd"/>
      <w:r w:rsidRPr="006C58CC">
        <w:rPr>
          <w:lang w:val="en-GB" w:eastAsia="sk-SK"/>
        </w:rPr>
        <w:t xml:space="preserve"> </w:t>
      </w:r>
      <w:proofErr w:type="spellStart"/>
      <w:r w:rsidRPr="006C58CC">
        <w:rPr>
          <w:lang w:val="en-GB" w:eastAsia="sk-SK"/>
        </w:rPr>
        <w:t>Pastuchove</w:t>
      </w:r>
      <w:proofErr w:type="spellEnd"/>
      <w:r w:rsidRPr="006C58CC">
        <w:rPr>
          <w:lang w:val="en-GB" w:eastAsia="sk-SK"/>
        </w:rPr>
        <w:t xml:space="preserve">. </w:t>
      </w:r>
      <w:proofErr w:type="spellStart"/>
      <w:r w:rsidRPr="006C58CC">
        <w:rPr>
          <w:lang w:val="en-GB" w:eastAsia="sk-SK"/>
        </w:rPr>
        <w:t>Následne</w:t>
      </w:r>
      <w:proofErr w:type="spellEnd"/>
      <w:r w:rsidRPr="006C58CC">
        <w:rPr>
          <w:lang w:val="en-GB" w:eastAsia="sk-SK"/>
        </w:rPr>
        <w:t xml:space="preserve"> </w:t>
      </w:r>
      <w:proofErr w:type="spellStart"/>
      <w:r w:rsidRPr="006C58CC">
        <w:rPr>
          <w:lang w:val="en-GB" w:eastAsia="sk-SK"/>
        </w:rPr>
        <w:t>ste</w:t>
      </w:r>
      <w:proofErr w:type="spellEnd"/>
      <w:r w:rsidRPr="006C58CC">
        <w:rPr>
          <w:lang w:val="en-GB" w:eastAsia="sk-SK"/>
        </w:rPr>
        <w:t xml:space="preserve"> </w:t>
      </w:r>
      <w:proofErr w:type="spellStart"/>
      <w:r w:rsidRPr="006C58CC">
        <w:rPr>
          <w:lang w:val="en-GB" w:eastAsia="sk-SK"/>
        </w:rPr>
        <w:t>niekoľko</w:t>
      </w:r>
      <w:proofErr w:type="spellEnd"/>
      <w:r w:rsidRPr="006C58CC">
        <w:rPr>
          <w:lang w:val="en-GB" w:eastAsia="sk-SK"/>
        </w:rPr>
        <w:t xml:space="preserve"> </w:t>
      </w:r>
      <w:proofErr w:type="spellStart"/>
      <w:r w:rsidRPr="006C58CC">
        <w:rPr>
          <w:lang w:val="en-GB" w:eastAsia="sk-SK"/>
        </w:rPr>
        <w:t>hodín</w:t>
      </w:r>
      <w:proofErr w:type="spellEnd"/>
      <w:r w:rsidRPr="006C58CC">
        <w:rPr>
          <w:lang w:val="en-GB" w:eastAsia="sk-SK"/>
        </w:rPr>
        <w:t xml:space="preserve"> </w:t>
      </w:r>
      <w:proofErr w:type="spellStart"/>
      <w:r w:rsidRPr="006C58CC">
        <w:rPr>
          <w:lang w:val="en-GB" w:eastAsia="sk-SK"/>
        </w:rPr>
        <w:t>hovorili</w:t>
      </w:r>
      <w:proofErr w:type="spellEnd"/>
      <w:r w:rsidRPr="006C58CC">
        <w:rPr>
          <w:lang w:val="en-GB" w:eastAsia="sk-SK"/>
        </w:rPr>
        <w:t xml:space="preserve"> s </w:t>
      </w:r>
      <w:proofErr w:type="spellStart"/>
      <w:r w:rsidRPr="006C58CC">
        <w:rPr>
          <w:lang w:val="en-GB" w:eastAsia="sk-SK"/>
        </w:rPr>
        <w:t>ľuďmi</w:t>
      </w:r>
      <w:proofErr w:type="spellEnd"/>
      <w:r w:rsidRPr="006C58CC">
        <w:rPr>
          <w:lang w:val="en-GB" w:eastAsia="sk-SK"/>
        </w:rPr>
        <w:t xml:space="preserve"> o ich </w:t>
      </w:r>
      <w:proofErr w:type="spellStart"/>
      <w:r w:rsidRPr="006C58CC">
        <w:rPr>
          <w:lang w:val="en-GB" w:eastAsia="sk-SK"/>
        </w:rPr>
        <w:t>problémoch</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je to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konci</w:t>
      </w:r>
      <w:proofErr w:type="spellEnd"/>
      <w:r w:rsidRPr="006C58CC">
        <w:rPr>
          <w:lang w:val="en-GB" w:eastAsia="sk-SK"/>
        </w:rPr>
        <w:t xml:space="preserve"> </w:t>
      </w:r>
      <w:proofErr w:type="spellStart"/>
      <w:r w:rsidRPr="006C58CC">
        <w:rPr>
          <w:lang w:val="en-GB" w:eastAsia="sk-SK"/>
        </w:rPr>
        <w:t>dňa</w:t>
      </w:r>
      <w:proofErr w:type="spellEnd"/>
      <w:r w:rsidRPr="006C58CC">
        <w:rPr>
          <w:lang w:val="en-GB" w:eastAsia="sk-SK"/>
        </w:rPr>
        <w:t xml:space="preserve"> s </w:t>
      </w:r>
      <w:proofErr w:type="spellStart"/>
      <w:r w:rsidRPr="006C58CC">
        <w:rPr>
          <w:lang w:val="en-GB" w:eastAsia="sk-SK"/>
        </w:rPr>
        <w:t>vašou</w:t>
      </w:r>
      <w:proofErr w:type="spellEnd"/>
      <w:r w:rsidRPr="006C58CC">
        <w:rPr>
          <w:lang w:val="en-GB" w:eastAsia="sk-SK"/>
        </w:rPr>
        <w:t xml:space="preserve"> </w:t>
      </w:r>
      <w:proofErr w:type="spellStart"/>
      <w:r w:rsidRPr="006C58CC">
        <w:rPr>
          <w:lang w:val="en-GB" w:eastAsia="sk-SK"/>
        </w:rPr>
        <w:t>energetickou</w:t>
      </w:r>
      <w:proofErr w:type="spellEnd"/>
      <w:r w:rsidRPr="006C58CC">
        <w:rPr>
          <w:lang w:val="en-GB" w:eastAsia="sk-SK"/>
        </w:rPr>
        <w:t xml:space="preserve"> </w:t>
      </w:r>
      <w:proofErr w:type="spellStart"/>
      <w:r w:rsidRPr="006C58CC">
        <w:rPr>
          <w:lang w:val="en-GB" w:eastAsia="sk-SK"/>
        </w:rPr>
        <w:t>hladinou</w:t>
      </w:r>
      <w:proofErr w:type="spellEnd"/>
      <w:r w:rsidRPr="006C58CC">
        <w:rPr>
          <w:lang w:val="en-GB" w:eastAsia="sk-SK"/>
        </w:rPr>
        <w:t>?</w:t>
      </w:r>
    </w:p>
    <w:p w14:paraId="5850F638" w14:textId="0E4C8C6E" w:rsidR="006C58CC" w:rsidRPr="006C58CC" w:rsidRDefault="006C58CC" w:rsidP="006C58CC">
      <w:pPr>
        <w:pStyle w:val="TEXTNORMAL"/>
        <w:rPr>
          <w:lang w:val="en-GB" w:eastAsia="sk-SK"/>
        </w:rPr>
      </w:pPr>
      <w:proofErr w:type="spellStart"/>
      <w:r w:rsidRPr="006C58CC">
        <w:rPr>
          <w:lang w:val="en-GB" w:eastAsia="sk-SK"/>
        </w:rPr>
        <w:t>Nemôžem</w:t>
      </w:r>
      <w:proofErr w:type="spellEnd"/>
      <w:r w:rsidRPr="006C58CC">
        <w:rPr>
          <w:lang w:val="en-GB" w:eastAsia="sk-SK"/>
        </w:rPr>
        <w:t xml:space="preserve"> </w:t>
      </w:r>
      <w:proofErr w:type="spellStart"/>
      <w:r w:rsidRPr="006C58CC">
        <w:rPr>
          <w:lang w:val="en-GB" w:eastAsia="sk-SK"/>
        </w:rPr>
        <w:t>povedať</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by </w:t>
      </w:r>
      <w:proofErr w:type="spellStart"/>
      <w:r w:rsidRPr="006C58CC">
        <w:rPr>
          <w:lang w:val="en-GB" w:eastAsia="sk-SK"/>
        </w:rPr>
        <w:t>som</w:t>
      </w:r>
      <w:proofErr w:type="spellEnd"/>
      <w:r w:rsidRPr="006C58CC">
        <w:rPr>
          <w:lang w:val="en-GB" w:eastAsia="sk-SK"/>
        </w:rPr>
        <w:t xml:space="preserve"> bola </w:t>
      </w:r>
      <w:proofErr w:type="spellStart"/>
      <w:r w:rsidRPr="006C58CC">
        <w:rPr>
          <w:lang w:val="en-GB" w:eastAsia="sk-SK"/>
        </w:rPr>
        <w:t>unavená</w:t>
      </w:r>
      <w:proofErr w:type="spellEnd"/>
      <w:r w:rsidRPr="006C58CC">
        <w:rPr>
          <w:lang w:val="en-GB" w:eastAsia="sk-SK"/>
        </w:rPr>
        <w:t xml:space="preserve">. </w:t>
      </w:r>
      <w:proofErr w:type="spellStart"/>
      <w:r w:rsidRPr="006C58CC">
        <w:rPr>
          <w:lang w:val="en-GB" w:eastAsia="sk-SK"/>
        </w:rPr>
        <w:t>Ľuďom</w:t>
      </w:r>
      <w:proofErr w:type="spellEnd"/>
      <w:r w:rsidRPr="006C58CC">
        <w:rPr>
          <w:lang w:val="en-GB" w:eastAsia="sk-SK"/>
        </w:rPr>
        <w:t xml:space="preserve"> </w:t>
      </w:r>
      <w:proofErr w:type="spellStart"/>
      <w:r w:rsidRPr="006C58CC">
        <w:rPr>
          <w:lang w:val="en-GB" w:eastAsia="sk-SK"/>
        </w:rPr>
        <w:t>načúvam</w:t>
      </w:r>
      <w:proofErr w:type="spellEnd"/>
      <w:r w:rsidRPr="006C58CC">
        <w:rPr>
          <w:lang w:val="en-GB" w:eastAsia="sk-SK"/>
        </w:rPr>
        <w:t xml:space="preserve"> s </w:t>
      </w:r>
      <w:proofErr w:type="spellStart"/>
      <w:r w:rsidRPr="006C58CC">
        <w:rPr>
          <w:lang w:val="en-GB" w:eastAsia="sk-SK"/>
        </w:rPr>
        <w:t>veľkou</w:t>
      </w:r>
      <w:proofErr w:type="spellEnd"/>
      <w:r w:rsidRPr="006C58CC">
        <w:rPr>
          <w:lang w:val="en-GB" w:eastAsia="sk-SK"/>
        </w:rPr>
        <w:t xml:space="preserve"> </w:t>
      </w:r>
      <w:proofErr w:type="spellStart"/>
      <w:r w:rsidRPr="006C58CC">
        <w:rPr>
          <w:lang w:val="en-GB" w:eastAsia="sk-SK"/>
        </w:rPr>
        <w:t>láskou</w:t>
      </w:r>
      <w:proofErr w:type="spellEnd"/>
      <w:r w:rsidRPr="006C58CC">
        <w:rPr>
          <w:lang w:val="en-GB" w:eastAsia="sk-SK"/>
        </w:rPr>
        <w:t xml:space="preserve"> a </w:t>
      </w:r>
      <w:proofErr w:type="spellStart"/>
      <w:r w:rsidRPr="006C58CC">
        <w:rPr>
          <w:lang w:val="en-GB" w:eastAsia="sk-SK"/>
        </w:rPr>
        <w:t>porozumením</w:t>
      </w:r>
      <w:proofErr w:type="spellEnd"/>
      <w:r w:rsidRPr="006C58CC">
        <w:rPr>
          <w:lang w:val="en-GB" w:eastAsia="sk-SK"/>
        </w:rPr>
        <w:t xml:space="preserve">. </w:t>
      </w:r>
      <w:proofErr w:type="spellStart"/>
      <w:r w:rsidRPr="006C58CC">
        <w:rPr>
          <w:lang w:val="en-GB" w:eastAsia="sk-SK"/>
        </w:rPr>
        <w:t>Snažím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o </w:t>
      </w:r>
      <w:proofErr w:type="spellStart"/>
      <w:r w:rsidRPr="006C58CC">
        <w:rPr>
          <w:lang w:val="en-GB" w:eastAsia="sk-SK"/>
        </w:rPr>
        <w:t>individuálny</w:t>
      </w:r>
      <w:proofErr w:type="spellEnd"/>
      <w:r w:rsidRPr="006C58CC">
        <w:rPr>
          <w:lang w:val="en-GB" w:eastAsia="sk-SK"/>
        </w:rPr>
        <w:t xml:space="preserve"> </w:t>
      </w:r>
      <w:proofErr w:type="spellStart"/>
      <w:r w:rsidRPr="006C58CC">
        <w:rPr>
          <w:lang w:val="en-GB" w:eastAsia="sk-SK"/>
        </w:rPr>
        <w:t>prístup</w:t>
      </w:r>
      <w:proofErr w:type="spellEnd"/>
      <w:r w:rsidRPr="006C58CC">
        <w:rPr>
          <w:lang w:val="en-GB" w:eastAsia="sk-SK"/>
        </w:rPr>
        <w:t xml:space="preserve"> a </w:t>
      </w:r>
      <w:proofErr w:type="spellStart"/>
      <w:r w:rsidRPr="006C58CC">
        <w:rPr>
          <w:lang w:val="en-GB" w:eastAsia="sk-SK"/>
        </w:rPr>
        <w:t>neustále</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uvedomujem</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ľudia</w:t>
      </w:r>
      <w:proofErr w:type="spellEnd"/>
      <w:r w:rsidRPr="006C58CC">
        <w:rPr>
          <w:lang w:val="en-GB" w:eastAsia="sk-SK"/>
        </w:rPr>
        <w:t xml:space="preserve"> s </w:t>
      </w:r>
      <w:proofErr w:type="spellStart"/>
      <w:r w:rsidRPr="006C58CC">
        <w:rPr>
          <w:lang w:val="en-GB" w:eastAsia="sk-SK"/>
        </w:rPr>
        <w:t>postihnutím</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o </w:t>
      </w:r>
      <w:proofErr w:type="spellStart"/>
      <w:r w:rsidRPr="006C58CC">
        <w:rPr>
          <w:lang w:val="en-GB" w:eastAsia="sk-SK"/>
        </w:rPr>
        <w:t>niečo</w:t>
      </w:r>
      <w:proofErr w:type="spellEnd"/>
      <w:r w:rsidRPr="006C58CC">
        <w:rPr>
          <w:lang w:val="en-GB" w:eastAsia="sk-SK"/>
        </w:rPr>
        <w:t xml:space="preserve"> </w:t>
      </w:r>
      <w:proofErr w:type="spellStart"/>
      <w:r w:rsidRPr="006C58CC">
        <w:rPr>
          <w:lang w:val="en-GB" w:eastAsia="sk-SK"/>
        </w:rPr>
        <w:t>snažia</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hrdinami</w:t>
      </w:r>
      <w:proofErr w:type="spellEnd"/>
      <w:r w:rsidRPr="006C58CC">
        <w:rPr>
          <w:lang w:val="en-GB" w:eastAsia="sk-SK"/>
        </w:rPr>
        <w:t xml:space="preserve"> </w:t>
      </w:r>
      <w:proofErr w:type="spellStart"/>
      <w:r w:rsidRPr="006C58CC">
        <w:rPr>
          <w:lang w:val="en-GB" w:eastAsia="sk-SK"/>
        </w:rPr>
        <w:t>všedného</w:t>
      </w:r>
      <w:proofErr w:type="spellEnd"/>
      <w:r w:rsidRPr="006C58CC">
        <w:rPr>
          <w:lang w:val="en-GB" w:eastAsia="sk-SK"/>
        </w:rPr>
        <w:t xml:space="preserve"> </w:t>
      </w:r>
      <w:proofErr w:type="spellStart"/>
      <w:r w:rsidRPr="006C58CC">
        <w:rPr>
          <w:lang w:val="en-GB" w:eastAsia="sk-SK"/>
        </w:rPr>
        <w:t>dňa</w:t>
      </w:r>
      <w:proofErr w:type="spellEnd"/>
      <w:r w:rsidRPr="006C58CC">
        <w:rPr>
          <w:lang w:val="en-GB" w:eastAsia="sk-SK"/>
        </w:rPr>
        <w:t xml:space="preserve">. </w:t>
      </w:r>
      <w:proofErr w:type="spellStart"/>
      <w:r w:rsidRPr="006C58CC">
        <w:rPr>
          <w:lang w:val="en-GB" w:eastAsia="sk-SK"/>
        </w:rPr>
        <w:t>Dnes</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ja</w:t>
      </w:r>
      <w:proofErr w:type="spellEnd"/>
      <w:r w:rsidRPr="006C58CC">
        <w:rPr>
          <w:lang w:val="en-GB" w:eastAsia="sk-SK"/>
        </w:rPr>
        <w:t xml:space="preserve"> pre </w:t>
      </w:r>
      <w:proofErr w:type="spellStart"/>
      <w:r w:rsidRPr="006C58CC">
        <w:rPr>
          <w:lang w:val="en-GB" w:eastAsia="sk-SK"/>
        </w:rPr>
        <w:t>zranenie</w:t>
      </w:r>
      <w:proofErr w:type="spellEnd"/>
      <w:r w:rsidRPr="006C58CC">
        <w:rPr>
          <w:lang w:val="en-GB" w:eastAsia="sk-SK"/>
        </w:rPr>
        <w:t xml:space="preserve"> </w:t>
      </w:r>
      <w:proofErr w:type="spellStart"/>
      <w:r w:rsidRPr="006C58CC">
        <w:rPr>
          <w:lang w:val="en-GB" w:eastAsia="sk-SK"/>
        </w:rPr>
        <w:t>odkázaná</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vozík</w:t>
      </w:r>
      <w:proofErr w:type="spellEnd"/>
      <w:r w:rsidRPr="006C58CC">
        <w:rPr>
          <w:lang w:val="en-GB" w:eastAsia="sk-SK"/>
        </w:rPr>
        <w:t xml:space="preserve"> a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zážitok</w:t>
      </w:r>
      <w:proofErr w:type="spellEnd"/>
      <w:r w:rsidRPr="006C58CC">
        <w:rPr>
          <w:lang w:val="en-GB" w:eastAsia="sk-SK"/>
        </w:rPr>
        <w:t xml:space="preserve"> je pre </w:t>
      </w:r>
      <w:proofErr w:type="spellStart"/>
      <w:r w:rsidRPr="006C58CC">
        <w:rPr>
          <w:lang w:val="en-GB" w:eastAsia="sk-SK"/>
        </w:rPr>
        <w:t>mňa</w:t>
      </w:r>
      <w:proofErr w:type="spellEnd"/>
      <w:r w:rsidRPr="006C58CC">
        <w:rPr>
          <w:lang w:val="en-GB" w:eastAsia="sk-SK"/>
        </w:rPr>
        <w:t xml:space="preserve"> </w:t>
      </w:r>
      <w:proofErr w:type="spellStart"/>
      <w:r w:rsidRPr="006C58CC">
        <w:rPr>
          <w:lang w:val="en-GB" w:eastAsia="sk-SK"/>
        </w:rPr>
        <w:t>vysokou</w:t>
      </w:r>
      <w:proofErr w:type="spellEnd"/>
      <w:r w:rsidRPr="006C58CC">
        <w:rPr>
          <w:lang w:val="en-GB" w:eastAsia="sk-SK"/>
        </w:rPr>
        <w:t xml:space="preserve"> </w:t>
      </w:r>
      <w:proofErr w:type="spellStart"/>
      <w:r w:rsidRPr="006C58CC">
        <w:rPr>
          <w:lang w:val="en-GB" w:eastAsia="sk-SK"/>
        </w:rPr>
        <w:t>školou</w:t>
      </w:r>
      <w:proofErr w:type="spellEnd"/>
      <w:r w:rsidRPr="006C58CC">
        <w:rPr>
          <w:lang w:val="en-GB" w:eastAsia="sk-SK"/>
        </w:rPr>
        <w:t xml:space="preserve"> </w:t>
      </w:r>
      <w:proofErr w:type="spellStart"/>
      <w:r w:rsidRPr="006C58CC">
        <w:rPr>
          <w:lang w:val="en-GB" w:eastAsia="sk-SK"/>
        </w:rPr>
        <w:t>zvládania</w:t>
      </w:r>
      <w:proofErr w:type="spellEnd"/>
      <w:r w:rsidRPr="006C58CC">
        <w:rPr>
          <w:lang w:val="en-GB" w:eastAsia="sk-SK"/>
        </w:rPr>
        <w:t xml:space="preserve"> </w:t>
      </w:r>
      <w:proofErr w:type="spellStart"/>
      <w:r w:rsidRPr="006C58CC">
        <w:rPr>
          <w:lang w:val="en-GB" w:eastAsia="sk-SK"/>
        </w:rPr>
        <w:t>sťažených</w:t>
      </w:r>
      <w:proofErr w:type="spellEnd"/>
      <w:r w:rsidRPr="006C58CC">
        <w:rPr>
          <w:lang w:val="en-GB" w:eastAsia="sk-SK"/>
        </w:rPr>
        <w:t xml:space="preserve"> </w:t>
      </w:r>
      <w:proofErr w:type="spellStart"/>
      <w:r w:rsidRPr="006C58CC">
        <w:rPr>
          <w:lang w:val="en-GB" w:eastAsia="sk-SK"/>
        </w:rPr>
        <w:t>podmienok</w:t>
      </w:r>
      <w:proofErr w:type="spellEnd"/>
      <w:r w:rsidRPr="006C58CC">
        <w:rPr>
          <w:lang w:val="en-GB" w:eastAsia="sk-SK"/>
        </w:rPr>
        <w:t xml:space="preserve">. </w:t>
      </w:r>
      <w:proofErr w:type="spellStart"/>
      <w:r w:rsidRPr="006C58CC">
        <w:rPr>
          <w:lang w:val="en-GB" w:eastAsia="sk-SK"/>
        </w:rPr>
        <w:t>Pritom</w:t>
      </w:r>
      <w:proofErr w:type="spellEnd"/>
      <w:r w:rsidRPr="006C58CC">
        <w:rPr>
          <w:lang w:val="en-GB" w:eastAsia="sk-SK"/>
        </w:rPr>
        <w:t xml:space="preserve"> je to </w:t>
      </w:r>
      <w:proofErr w:type="spellStart"/>
      <w:r w:rsidRPr="006C58CC">
        <w:rPr>
          <w:lang w:val="en-GB" w:eastAsia="sk-SK"/>
        </w:rPr>
        <w:t>vyslovene</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krátkodobé</w:t>
      </w:r>
      <w:proofErr w:type="spellEnd"/>
      <w:r w:rsidRPr="006C58CC">
        <w:rPr>
          <w:lang w:val="en-GB" w:eastAsia="sk-SK"/>
        </w:rPr>
        <w:t xml:space="preserve"> </w:t>
      </w:r>
      <w:proofErr w:type="spellStart"/>
      <w:r w:rsidRPr="006C58CC">
        <w:rPr>
          <w:lang w:val="en-GB" w:eastAsia="sk-SK"/>
        </w:rPr>
        <w:t>obmedzenie</w:t>
      </w:r>
      <w:proofErr w:type="spellEnd"/>
      <w:r w:rsidRPr="006C58CC">
        <w:rPr>
          <w:lang w:val="en-GB" w:eastAsia="sk-SK"/>
        </w:rPr>
        <w:t xml:space="preserve">. </w:t>
      </w:r>
      <w:proofErr w:type="spellStart"/>
      <w:r w:rsidRPr="006C58CC">
        <w:rPr>
          <w:lang w:val="en-GB" w:eastAsia="sk-SK"/>
        </w:rPr>
        <w:t>Ľudia</w:t>
      </w:r>
      <w:proofErr w:type="spellEnd"/>
      <w:r w:rsidRPr="006C58CC">
        <w:rPr>
          <w:lang w:val="en-GB" w:eastAsia="sk-SK"/>
        </w:rPr>
        <w:t xml:space="preserve"> </w:t>
      </w:r>
      <w:proofErr w:type="spellStart"/>
      <w:r w:rsidRPr="006C58CC">
        <w:rPr>
          <w:lang w:val="en-GB" w:eastAsia="sk-SK"/>
        </w:rPr>
        <w:t>žijú</w:t>
      </w:r>
      <w:proofErr w:type="spellEnd"/>
      <w:r w:rsidRPr="006C58CC">
        <w:rPr>
          <w:lang w:val="en-GB" w:eastAsia="sk-SK"/>
        </w:rPr>
        <w:t xml:space="preserve"> s </w:t>
      </w:r>
      <w:proofErr w:type="spellStart"/>
      <w:r w:rsidRPr="006C58CC">
        <w:rPr>
          <w:lang w:val="en-GB" w:eastAsia="sk-SK"/>
        </w:rPr>
        <w:t>oveľa</w:t>
      </w:r>
      <w:proofErr w:type="spellEnd"/>
      <w:r w:rsidRPr="006C58CC">
        <w:rPr>
          <w:lang w:val="en-GB" w:eastAsia="sk-SK"/>
        </w:rPr>
        <w:t xml:space="preserve"> </w:t>
      </w:r>
      <w:proofErr w:type="spellStart"/>
      <w:r w:rsidRPr="006C58CC">
        <w:rPr>
          <w:lang w:val="en-GB" w:eastAsia="sk-SK"/>
        </w:rPr>
        <w:t>ťažšími</w:t>
      </w:r>
      <w:proofErr w:type="spellEnd"/>
      <w:r w:rsidRPr="006C58CC">
        <w:rPr>
          <w:lang w:val="en-GB" w:eastAsia="sk-SK"/>
        </w:rPr>
        <w:t xml:space="preserve">, </w:t>
      </w:r>
      <w:proofErr w:type="spellStart"/>
      <w:r w:rsidRPr="006C58CC">
        <w:rPr>
          <w:lang w:val="en-GB" w:eastAsia="sk-SK"/>
        </w:rPr>
        <w:t>doživotnými</w:t>
      </w:r>
      <w:proofErr w:type="spellEnd"/>
      <w:r w:rsidRPr="006C58CC">
        <w:rPr>
          <w:lang w:val="en-GB" w:eastAsia="sk-SK"/>
        </w:rPr>
        <w:t xml:space="preserve"> </w:t>
      </w:r>
      <w:proofErr w:type="spellStart"/>
      <w:r w:rsidRPr="006C58CC">
        <w:rPr>
          <w:lang w:val="en-GB" w:eastAsia="sk-SK"/>
        </w:rPr>
        <w:t>diagnózami</w:t>
      </w:r>
      <w:proofErr w:type="spellEnd"/>
      <w:r w:rsidRPr="006C58CC">
        <w:rPr>
          <w:lang w:val="en-GB" w:eastAsia="sk-SK"/>
        </w:rPr>
        <w:t xml:space="preserve"> a </w:t>
      </w:r>
      <w:proofErr w:type="spellStart"/>
      <w:r w:rsidRPr="006C58CC">
        <w:rPr>
          <w:lang w:val="en-GB" w:eastAsia="sk-SK"/>
        </w:rPr>
        <w:t>mnohí</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s </w:t>
      </w:r>
      <w:proofErr w:type="spellStart"/>
      <w:r w:rsidRPr="006C58CC">
        <w:rPr>
          <w:lang w:val="en-GB" w:eastAsia="sk-SK"/>
        </w:rPr>
        <w:t>tým</w:t>
      </w:r>
      <w:proofErr w:type="spellEnd"/>
      <w:r w:rsidRPr="006C58CC">
        <w:rPr>
          <w:lang w:val="en-GB" w:eastAsia="sk-SK"/>
        </w:rPr>
        <w:t xml:space="preserve"> </w:t>
      </w:r>
      <w:proofErr w:type="spellStart"/>
      <w:r w:rsidRPr="006C58CC">
        <w:rPr>
          <w:lang w:val="en-GB" w:eastAsia="sk-SK"/>
        </w:rPr>
        <w:t>pasujú</w:t>
      </w:r>
      <w:proofErr w:type="spellEnd"/>
      <w:r w:rsidRPr="006C58CC">
        <w:rPr>
          <w:lang w:val="en-GB" w:eastAsia="sk-SK"/>
        </w:rPr>
        <w:t xml:space="preserve"> </w:t>
      </w:r>
      <w:proofErr w:type="spellStart"/>
      <w:r w:rsidRPr="006C58CC">
        <w:rPr>
          <w:lang w:val="en-GB" w:eastAsia="sk-SK"/>
        </w:rPr>
        <w:lastRenderedPageBreak/>
        <w:t>naozaj</w:t>
      </w:r>
      <w:proofErr w:type="spellEnd"/>
      <w:r w:rsidRPr="006C58CC">
        <w:rPr>
          <w:lang w:val="en-GB" w:eastAsia="sk-SK"/>
        </w:rPr>
        <w:t xml:space="preserve"> </w:t>
      </w:r>
      <w:proofErr w:type="spellStart"/>
      <w:r w:rsidRPr="006C58CC">
        <w:rPr>
          <w:lang w:val="en-GB" w:eastAsia="sk-SK"/>
        </w:rPr>
        <w:t>obdivuhodne</w:t>
      </w:r>
      <w:proofErr w:type="spellEnd"/>
      <w:r w:rsidRPr="006C58CC">
        <w:rPr>
          <w:lang w:val="en-GB" w:eastAsia="sk-SK"/>
        </w:rPr>
        <w:t xml:space="preserve">. </w:t>
      </w:r>
      <w:proofErr w:type="spellStart"/>
      <w:r w:rsidRPr="006C58CC">
        <w:rPr>
          <w:lang w:val="en-GB" w:eastAsia="sk-SK"/>
        </w:rPr>
        <w:t>Chcem</w:t>
      </w:r>
      <w:proofErr w:type="spellEnd"/>
      <w:r w:rsidRPr="006C58CC">
        <w:rPr>
          <w:lang w:val="en-GB" w:eastAsia="sk-SK"/>
        </w:rPr>
        <w:t xml:space="preserve"> </w:t>
      </w:r>
      <w:proofErr w:type="spellStart"/>
      <w:r w:rsidRPr="006C58CC">
        <w:rPr>
          <w:lang w:val="en-GB" w:eastAsia="sk-SK"/>
        </w:rPr>
        <w:t>pozdraviť</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vašich</w:t>
      </w:r>
      <w:proofErr w:type="spellEnd"/>
      <w:r w:rsidRPr="006C58CC">
        <w:rPr>
          <w:lang w:val="en-GB" w:eastAsia="sk-SK"/>
        </w:rPr>
        <w:t xml:space="preserve"> </w:t>
      </w:r>
      <w:proofErr w:type="spellStart"/>
      <w:r w:rsidRPr="006C58CC">
        <w:rPr>
          <w:lang w:val="en-GB" w:eastAsia="sk-SK"/>
        </w:rPr>
        <w:t>čitateľov</w:t>
      </w:r>
      <w:proofErr w:type="spellEnd"/>
      <w:r w:rsidRPr="006C58CC">
        <w:rPr>
          <w:lang w:val="en-GB" w:eastAsia="sk-SK"/>
        </w:rPr>
        <w:t xml:space="preserve"> a </w:t>
      </w:r>
      <w:proofErr w:type="spellStart"/>
      <w:r w:rsidRPr="006C58CC">
        <w:rPr>
          <w:lang w:val="en-GB" w:eastAsia="sk-SK"/>
        </w:rPr>
        <w:t>ubezpečiť</w:t>
      </w:r>
      <w:proofErr w:type="spellEnd"/>
      <w:r w:rsidRPr="006C58CC">
        <w:rPr>
          <w:lang w:val="en-GB" w:eastAsia="sk-SK"/>
        </w:rPr>
        <w:t xml:space="preserve"> ich,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pripravená</w:t>
      </w:r>
      <w:proofErr w:type="spellEnd"/>
      <w:r w:rsidRPr="006C58CC">
        <w:rPr>
          <w:lang w:val="en-GB" w:eastAsia="sk-SK"/>
        </w:rPr>
        <w:t xml:space="preserve"> </w:t>
      </w:r>
      <w:proofErr w:type="spellStart"/>
      <w:r w:rsidRPr="006C58CC">
        <w:rPr>
          <w:lang w:val="en-GB" w:eastAsia="sk-SK"/>
        </w:rPr>
        <w:t>riešiť</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ich </w:t>
      </w:r>
      <w:proofErr w:type="spellStart"/>
      <w:r w:rsidRPr="006C58CC">
        <w:rPr>
          <w:lang w:val="en-GB" w:eastAsia="sk-SK"/>
        </w:rPr>
        <w:t>problémy</w:t>
      </w:r>
      <w:proofErr w:type="spellEnd"/>
      <w:r w:rsidRPr="006C58CC">
        <w:rPr>
          <w:lang w:val="en-GB" w:eastAsia="sk-SK"/>
        </w:rPr>
        <w:t>.</w:t>
      </w:r>
    </w:p>
    <w:p w14:paraId="3502A27A" w14:textId="29B40F8F" w:rsidR="006C58CC" w:rsidRDefault="006C58CC" w:rsidP="006C58CC">
      <w:pPr>
        <w:pStyle w:val="TEXTNORMAL"/>
        <w:pBdr>
          <w:bottom w:val="single" w:sz="12" w:space="1" w:color="auto"/>
        </w:pBdr>
        <w:rPr>
          <w:lang w:val="en-GB" w:eastAsia="sk-SK"/>
        </w:rPr>
      </w:pPr>
      <w:r w:rsidRPr="006C58CC">
        <w:rPr>
          <w:lang w:val="en-GB" w:eastAsia="sk-SK"/>
        </w:rPr>
        <w:t xml:space="preserve">Michal </w:t>
      </w:r>
      <w:proofErr w:type="spellStart"/>
      <w:r w:rsidRPr="006C58CC">
        <w:rPr>
          <w:lang w:val="en-GB" w:eastAsia="sk-SK"/>
        </w:rPr>
        <w:t>Herceg</w:t>
      </w:r>
      <w:proofErr w:type="spellEnd"/>
    </w:p>
    <w:p w14:paraId="4DECDDD0" w14:textId="1306421E" w:rsidR="006C58CC" w:rsidRDefault="006C58CC" w:rsidP="006C58CC">
      <w:pPr>
        <w:pStyle w:val="TEXTNORMAL"/>
        <w:rPr>
          <w:lang w:val="en-GB" w:eastAsia="sk-SK"/>
        </w:rPr>
      </w:pPr>
    </w:p>
    <w:p w14:paraId="7A592B00" w14:textId="6C9F5208" w:rsidR="006C58CC" w:rsidRDefault="006C58CC" w:rsidP="006C58CC">
      <w:pPr>
        <w:pStyle w:val="Nadpis1"/>
        <w:rPr>
          <w:lang w:val="en-GB" w:eastAsia="sk-SK"/>
        </w:rPr>
      </w:pPr>
      <w:bookmarkStart w:id="11" w:name="_Toc87362279"/>
      <w:r>
        <w:rPr>
          <w:lang w:val="en-GB" w:eastAsia="sk-SK"/>
        </w:rPr>
        <w:t>Projekty</w:t>
      </w:r>
      <w:bookmarkEnd w:id="11"/>
    </w:p>
    <w:p w14:paraId="4422DB7D" w14:textId="77777777" w:rsidR="006C58CC" w:rsidRPr="006C58CC" w:rsidRDefault="006C58CC" w:rsidP="006C58CC">
      <w:pPr>
        <w:pStyle w:val="Nadpis2"/>
      </w:pPr>
      <w:bookmarkStart w:id="12" w:name="_Toc87362280"/>
      <w:r w:rsidRPr="006C58CC">
        <w:t>O zdraví s otáznikmi i bez</w:t>
      </w:r>
      <w:bookmarkEnd w:id="12"/>
    </w:p>
    <w:p w14:paraId="3196281E" w14:textId="6FFB4F47" w:rsidR="006C58CC" w:rsidRPr="006C58CC" w:rsidRDefault="006C58CC" w:rsidP="006C58CC">
      <w:pPr>
        <w:pStyle w:val="TEXTBOLD"/>
      </w:pPr>
      <w:r w:rsidRPr="006C58CC">
        <w:t>Častými námetmi našich spoločných</w:t>
      </w:r>
      <w:r w:rsidRPr="006C58CC">
        <w:t xml:space="preserve"> </w:t>
      </w:r>
      <w:proofErr w:type="spellStart"/>
      <w:r w:rsidRPr="006C58CC">
        <w:t>predpandemických</w:t>
      </w:r>
      <w:proofErr w:type="spellEnd"/>
      <w:r w:rsidRPr="006C58CC">
        <w:t xml:space="preserve"> rozhovorov bývala téma zrakové postihnutie. Otázok padalo neúrekom, odborné odpovede však chýbali. Čadčianski ZO-</w:t>
      </w:r>
      <w:proofErr w:type="spellStart"/>
      <w:r w:rsidRPr="006C58CC">
        <w:t>čkári</w:t>
      </w:r>
      <w:proofErr w:type="spellEnd"/>
      <w:r w:rsidRPr="006C58CC">
        <w:t xml:space="preserve"> neraz spoločne rozoberali progres a prognózu vlastného stavu, hľadali príčiny, prečo práve u nich došlo k negatívnemu vývoju, a snažili sa nájsť možnosti, ktoré by prípadne viedli k jeho zlepšeniu. Náš výbor dal preto hlavy dokopy a zapojil sa do 1. kola grantovej výzvy ÚNSS podaním projektu pod názvom Na slovíčko...</w:t>
      </w:r>
    </w:p>
    <w:p w14:paraId="028CFA04" w14:textId="171D58CC" w:rsidR="006C58CC" w:rsidRPr="006C58CC" w:rsidRDefault="006C58CC" w:rsidP="006C58CC">
      <w:pPr>
        <w:pStyle w:val="TEXTNORMAL"/>
        <w:rPr>
          <w:lang w:val="en-GB" w:eastAsia="sk-SK"/>
        </w:rPr>
      </w:pPr>
      <w:r w:rsidRPr="006C58CC">
        <w:rPr>
          <w:lang w:val="en-GB" w:eastAsia="sk-SK"/>
        </w:rPr>
        <w:t xml:space="preserve">Gro </w:t>
      </w:r>
      <w:proofErr w:type="spellStart"/>
      <w:r w:rsidRPr="006C58CC">
        <w:rPr>
          <w:lang w:val="en-GB" w:eastAsia="sk-SK"/>
        </w:rPr>
        <w:t>projektu</w:t>
      </w:r>
      <w:proofErr w:type="spellEnd"/>
      <w:r w:rsidRPr="006C58CC">
        <w:rPr>
          <w:lang w:val="en-GB" w:eastAsia="sk-SK"/>
        </w:rPr>
        <w:t xml:space="preserve"> </w:t>
      </w:r>
      <w:proofErr w:type="spellStart"/>
      <w:r w:rsidRPr="006C58CC">
        <w:rPr>
          <w:lang w:val="en-GB" w:eastAsia="sk-SK"/>
        </w:rPr>
        <w:t>spočívalo</w:t>
      </w:r>
      <w:proofErr w:type="spellEnd"/>
      <w:r w:rsidRPr="006C58CC">
        <w:rPr>
          <w:lang w:val="en-GB" w:eastAsia="sk-SK"/>
        </w:rPr>
        <w:t xml:space="preserve"> v </w:t>
      </w:r>
      <w:proofErr w:type="spellStart"/>
      <w:r w:rsidRPr="006C58CC">
        <w:rPr>
          <w:lang w:val="en-GB" w:eastAsia="sk-SK"/>
        </w:rPr>
        <w:t>zorganizovaní</w:t>
      </w:r>
      <w:proofErr w:type="spellEnd"/>
      <w:r w:rsidRPr="006C58CC">
        <w:rPr>
          <w:lang w:val="en-GB" w:eastAsia="sk-SK"/>
        </w:rPr>
        <w:t xml:space="preserve"> </w:t>
      </w:r>
      <w:proofErr w:type="spellStart"/>
      <w:r w:rsidRPr="006C58CC">
        <w:rPr>
          <w:lang w:val="en-GB" w:eastAsia="sk-SK"/>
        </w:rPr>
        <w:t>série</w:t>
      </w:r>
      <w:proofErr w:type="spellEnd"/>
      <w:r w:rsidRPr="006C58CC">
        <w:rPr>
          <w:lang w:val="en-GB" w:eastAsia="sk-SK"/>
        </w:rPr>
        <w:t xml:space="preserve"> on-line </w:t>
      </w:r>
      <w:proofErr w:type="spellStart"/>
      <w:r w:rsidRPr="006C58CC">
        <w:rPr>
          <w:lang w:val="en-GB" w:eastAsia="sk-SK"/>
        </w:rPr>
        <w:t>prednášok</w:t>
      </w:r>
      <w:proofErr w:type="spellEnd"/>
      <w:r w:rsidRPr="006C58CC">
        <w:rPr>
          <w:lang w:val="en-GB" w:eastAsia="sk-SK"/>
        </w:rPr>
        <w:t xml:space="preserve"> s </w:t>
      </w:r>
      <w:proofErr w:type="spellStart"/>
      <w:r w:rsidRPr="006C58CC">
        <w:rPr>
          <w:lang w:val="en-GB" w:eastAsia="sk-SK"/>
        </w:rPr>
        <w:t>odborníkmi</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zrakové</w:t>
      </w:r>
      <w:proofErr w:type="spellEnd"/>
      <w:r w:rsidRPr="006C58CC">
        <w:rPr>
          <w:lang w:val="en-GB" w:eastAsia="sk-SK"/>
        </w:rPr>
        <w:t xml:space="preserve"> </w:t>
      </w:r>
      <w:proofErr w:type="spellStart"/>
      <w:r w:rsidRPr="006C58CC">
        <w:rPr>
          <w:lang w:val="en-GB" w:eastAsia="sk-SK"/>
        </w:rPr>
        <w:t>postihnutie</w:t>
      </w:r>
      <w:proofErr w:type="spellEnd"/>
      <w:r w:rsidRPr="006C58CC">
        <w:rPr>
          <w:lang w:val="en-GB" w:eastAsia="sk-SK"/>
        </w:rPr>
        <w:t xml:space="preserve">, </w:t>
      </w:r>
      <w:proofErr w:type="spellStart"/>
      <w:r w:rsidRPr="006C58CC">
        <w:rPr>
          <w:lang w:val="en-GB" w:eastAsia="sk-SK"/>
        </w:rPr>
        <w:t>keďže</w:t>
      </w:r>
      <w:proofErr w:type="spellEnd"/>
      <w:r w:rsidRPr="006C58CC">
        <w:rPr>
          <w:lang w:val="en-GB" w:eastAsia="sk-SK"/>
        </w:rPr>
        <w:t xml:space="preserve"> </w:t>
      </w:r>
      <w:proofErr w:type="spellStart"/>
      <w:r w:rsidRPr="006C58CC">
        <w:rPr>
          <w:lang w:val="en-GB" w:eastAsia="sk-SK"/>
        </w:rPr>
        <w:t>pandémia</w:t>
      </w:r>
      <w:proofErr w:type="spellEnd"/>
      <w:r w:rsidRPr="006C58CC">
        <w:rPr>
          <w:lang w:val="en-GB" w:eastAsia="sk-SK"/>
        </w:rPr>
        <w:t xml:space="preserve"> </w:t>
      </w:r>
      <w:proofErr w:type="spellStart"/>
      <w:r w:rsidRPr="006C58CC">
        <w:rPr>
          <w:lang w:val="en-GB" w:eastAsia="sk-SK"/>
        </w:rPr>
        <w:t>výrazne</w:t>
      </w:r>
      <w:proofErr w:type="spellEnd"/>
      <w:r w:rsidRPr="006C58CC">
        <w:rPr>
          <w:lang w:val="en-GB" w:eastAsia="sk-SK"/>
        </w:rPr>
        <w:t xml:space="preserve"> </w:t>
      </w:r>
      <w:proofErr w:type="spellStart"/>
      <w:r w:rsidRPr="006C58CC">
        <w:rPr>
          <w:lang w:val="en-GB" w:eastAsia="sk-SK"/>
        </w:rPr>
        <w:t>znížila</w:t>
      </w:r>
      <w:proofErr w:type="spellEnd"/>
      <w:r w:rsidRPr="006C58CC">
        <w:rPr>
          <w:lang w:val="en-GB" w:eastAsia="sk-SK"/>
        </w:rPr>
        <w:t xml:space="preserve"> </w:t>
      </w:r>
      <w:proofErr w:type="spellStart"/>
      <w:r w:rsidRPr="006C58CC">
        <w:rPr>
          <w:lang w:val="en-GB" w:eastAsia="sk-SK"/>
        </w:rPr>
        <w:t>fyzickú</w:t>
      </w:r>
      <w:proofErr w:type="spellEnd"/>
      <w:r w:rsidRPr="006C58CC">
        <w:rPr>
          <w:lang w:val="en-GB" w:eastAsia="sk-SK"/>
        </w:rPr>
        <w:t xml:space="preserve"> </w:t>
      </w:r>
      <w:proofErr w:type="spellStart"/>
      <w:r w:rsidRPr="006C58CC">
        <w:rPr>
          <w:lang w:val="en-GB" w:eastAsia="sk-SK"/>
        </w:rPr>
        <w:t>aktivitu</w:t>
      </w:r>
      <w:proofErr w:type="spellEnd"/>
      <w:r w:rsidRPr="006C58CC">
        <w:rPr>
          <w:lang w:val="en-GB" w:eastAsia="sk-SK"/>
        </w:rPr>
        <w:t xml:space="preserve"> u </w:t>
      </w:r>
      <w:proofErr w:type="spellStart"/>
      <w:r w:rsidRPr="006C58CC">
        <w:rPr>
          <w:lang w:val="en-GB" w:eastAsia="sk-SK"/>
        </w:rPr>
        <w:t>členov</w:t>
      </w:r>
      <w:proofErr w:type="spellEnd"/>
      <w:r w:rsidRPr="006C58CC">
        <w:rPr>
          <w:lang w:val="en-GB" w:eastAsia="sk-SK"/>
        </w:rPr>
        <w:t>, a </w:t>
      </w:r>
      <w:proofErr w:type="spellStart"/>
      <w:r w:rsidRPr="006C58CC">
        <w:rPr>
          <w:lang w:val="en-GB" w:eastAsia="sk-SK"/>
        </w:rPr>
        <w:t>negatívne</w:t>
      </w:r>
      <w:proofErr w:type="spellEnd"/>
      <w:r w:rsidRPr="006C58CC">
        <w:rPr>
          <w:lang w:val="en-GB" w:eastAsia="sk-SK"/>
        </w:rPr>
        <w:t xml:space="preserve"> </w:t>
      </w:r>
      <w:proofErr w:type="spellStart"/>
      <w:r w:rsidRPr="006C58CC">
        <w:rPr>
          <w:lang w:val="en-GB" w:eastAsia="sk-SK"/>
        </w:rPr>
        <w:t>tým</w:t>
      </w:r>
      <w:proofErr w:type="spellEnd"/>
      <w:r w:rsidRPr="006C58CC">
        <w:rPr>
          <w:lang w:val="en-GB" w:eastAsia="sk-SK"/>
        </w:rPr>
        <w:t xml:space="preserve"> </w:t>
      </w:r>
      <w:proofErr w:type="spellStart"/>
      <w:r w:rsidRPr="006C58CC">
        <w:rPr>
          <w:lang w:val="en-GB" w:eastAsia="sk-SK"/>
        </w:rPr>
        <w:t>ovplyvnila</w:t>
      </w:r>
      <w:proofErr w:type="spellEnd"/>
      <w:r w:rsidRPr="006C58CC">
        <w:rPr>
          <w:lang w:val="en-GB" w:eastAsia="sk-SK"/>
        </w:rPr>
        <w:t xml:space="preserve"> ich </w:t>
      </w:r>
      <w:proofErr w:type="spellStart"/>
      <w:r w:rsidRPr="006C58CC">
        <w:rPr>
          <w:lang w:val="en-GB" w:eastAsia="sk-SK"/>
        </w:rPr>
        <w:t>telesné</w:t>
      </w:r>
      <w:proofErr w:type="spellEnd"/>
      <w:r w:rsidRPr="006C58CC">
        <w:rPr>
          <w:lang w:val="en-GB" w:eastAsia="sk-SK"/>
        </w:rPr>
        <w:t xml:space="preserve"> </w:t>
      </w:r>
      <w:proofErr w:type="spellStart"/>
      <w:r w:rsidRPr="006C58CC">
        <w:rPr>
          <w:lang w:val="en-GB" w:eastAsia="sk-SK"/>
        </w:rPr>
        <w:t>zdravie</w:t>
      </w:r>
      <w:proofErr w:type="spellEnd"/>
      <w:r w:rsidRPr="006C58CC">
        <w:rPr>
          <w:lang w:val="en-GB" w:eastAsia="sk-SK"/>
        </w:rPr>
        <w:t xml:space="preserve">. Spektrum </w:t>
      </w:r>
      <w:proofErr w:type="spellStart"/>
      <w:r w:rsidRPr="006C58CC">
        <w:rPr>
          <w:lang w:val="en-GB" w:eastAsia="sk-SK"/>
        </w:rPr>
        <w:t>tém</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rozhodli</w:t>
      </w:r>
      <w:proofErr w:type="spellEnd"/>
      <w:r w:rsidRPr="006C58CC">
        <w:rPr>
          <w:lang w:val="en-GB" w:eastAsia="sk-SK"/>
        </w:rPr>
        <w:t xml:space="preserve"> </w:t>
      </w:r>
      <w:proofErr w:type="spellStart"/>
      <w:r w:rsidRPr="006C58CC">
        <w:rPr>
          <w:lang w:val="en-GB" w:eastAsia="sk-SK"/>
        </w:rPr>
        <w:t>obohatiť</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o </w:t>
      </w:r>
      <w:proofErr w:type="spellStart"/>
      <w:r w:rsidRPr="006C58CC">
        <w:rPr>
          <w:lang w:val="en-GB" w:eastAsia="sk-SK"/>
        </w:rPr>
        <w:t>problematiku</w:t>
      </w:r>
      <w:proofErr w:type="spellEnd"/>
      <w:r w:rsidRPr="006C58CC">
        <w:rPr>
          <w:lang w:val="en-GB" w:eastAsia="sk-SK"/>
        </w:rPr>
        <w:t xml:space="preserve"> </w:t>
      </w:r>
      <w:proofErr w:type="spellStart"/>
      <w:r w:rsidRPr="006C58CC">
        <w:rPr>
          <w:lang w:val="en-GB" w:eastAsia="sk-SK"/>
        </w:rPr>
        <w:t>fyzioterapie</w:t>
      </w:r>
      <w:proofErr w:type="spellEnd"/>
      <w:r w:rsidRPr="006C58CC">
        <w:rPr>
          <w:lang w:val="en-GB" w:eastAsia="sk-SK"/>
        </w:rPr>
        <w:t xml:space="preserve">. </w:t>
      </w:r>
      <w:proofErr w:type="spellStart"/>
      <w:r w:rsidRPr="006C58CC">
        <w:rPr>
          <w:lang w:val="en-GB" w:eastAsia="sk-SK"/>
        </w:rPr>
        <w:t>Naše</w:t>
      </w:r>
      <w:proofErr w:type="spellEnd"/>
      <w:r w:rsidRPr="006C58CC">
        <w:rPr>
          <w:lang w:val="en-GB" w:eastAsia="sk-SK"/>
        </w:rPr>
        <w:t xml:space="preserve"> </w:t>
      </w:r>
      <w:proofErr w:type="spellStart"/>
      <w:r w:rsidRPr="006C58CC">
        <w:rPr>
          <w:lang w:val="en-GB" w:eastAsia="sk-SK"/>
        </w:rPr>
        <w:t>zámery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evidentne</w:t>
      </w:r>
      <w:proofErr w:type="spellEnd"/>
      <w:r w:rsidRPr="006C58CC">
        <w:rPr>
          <w:lang w:val="en-GB" w:eastAsia="sk-SK"/>
        </w:rPr>
        <w:t xml:space="preserve"> </w:t>
      </w:r>
      <w:proofErr w:type="spellStart"/>
      <w:r w:rsidRPr="006C58CC">
        <w:rPr>
          <w:lang w:val="en-GB" w:eastAsia="sk-SK"/>
        </w:rPr>
        <w:t>pozdávali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grantovej</w:t>
      </w:r>
      <w:proofErr w:type="spellEnd"/>
      <w:r w:rsidRPr="006C58CC">
        <w:rPr>
          <w:lang w:val="en-GB" w:eastAsia="sk-SK"/>
        </w:rPr>
        <w:t xml:space="preserve"> </w:t>
      </w:r>
      <w:proofErr w:type="spellStart"/>
      <w:r w:rsidRPr="006C58CC">
        <w:rPr>
          <w:lang w:val="en-GB" w:eastAsia="sk-SK"/>
        </w:rPr>
        <w:t>komisii</w:t>
      </w:r>
      <w:proofErr w:type="spellEnd"/>
      <w:r w:rsidRPr="006C58CC">
        <w:rPr>
          <w:lang w:val="en-GB" w:eastAsia="sk-SK"/>
        </w:rPr>
        <w:t xml:space="preserve"> ÚNSS,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projekt</w:t>
      </w:r>
      <w:proofErr w:type="spellEnd"/>
      <w:r w:rsidRPr="006C58CC">
        <w:rPr>
          <w:lang w:val="en-GB" w:eastAsia="sk-SK"/>
        </w:rPr>
        <w:t xml:space="preserve"> </w:t>
      </w:r>
      <w:proofErr w:type="spellStart"/>
      <w:r w:rsidRPr="006C58CC">
        <w:rPr>
          <w:lang w:val="en-GB" w:eastAsia="sk-SK"/>
        </w:rPr>
        <w:t>posvätila</w:t>
      </w:r>
      <w:proofErr w:type="spellEnd"/>
      <w:r w:rsidRPr="006C58CC">
        <w:rPr>
          <w:lang w:val="en-GB" w:eastAsia="sk-SK"/>
        </w:rPr>
        <w:t>, a </w:t>
      </w:r>
      <w:proofErr w:type="spellStart"/>
      <w:r w:rsidRPr="006C58CC">
        <w:rPr>
          <w:lang w:val="en-GB" w:eastAsia="sk-SK"/>
        </w:rPr>
        <w:t>tak</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nič</w:t>
      </w:r>
      <w:proofErr w:type="spellEnd"/>
      <w:r w:rsidRPr="006C58CC">
        <w:rPr>
          <w:lang w:val="en-GB" w:eastAsia="sk-SK"/>
        </w:rPr>
        <w:t xml:space="preserve"> </w:t>
      </w:r>
      <w:proofErr w:type="spellStart"/>
      <w:r w:rsidRPr="006C58CC">
        <w:rPr>
          <w:lang w:val="en-GB" w:eastAsia="sk-SK"/>
        </w:rPr>
        <w:t>nebránilo</w:t>
      </w:r>
      <w:proofErr w:type="spellEnd"/>
      <w:r w:rsidRPr="006C58CC">
        <w:rPr>
          <w:lang w:val="en-GB" w:eastAsia="sk-SK"/>
        </w:rPr>
        <w:t xml:space="preserve"> </w:t>
      </w:r>
      <w:proofErr w:type="spellStart"/>
      <w:r w:rsidRPr="006C58CC">
        <w:rPr>
          <w:lang w:val="en-GB" w:eastAsia="sk-SK"/>
        </w:rPr>
        <w:t>tomu</w:t>
      </w:r>
      <w:proofErr w:type="spellEnd"/>
      <w:r w:rsidRPr="006C58CC">
        <w:rPr>
          <w:lang w:val="en-GB" w:eastAsia="sk-SK"/>
        </w:rPr>
        <w:t xml:space="preserve">, aby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zamýšľaný</w:t>
      </w:r>
      <w:proofErr w:type="spellEnd"/>
      <w:r w:rsidRPr="006C58CC">
        <w:rPr>
          <w:lang w:val="en-GB" w:eastAsia="sk-SK"/>
        </w:rPr>
        <w:t xml:space="preserve"> </w:t>
      </w:r>
      <w:proofErr w:type="spellStart"/>
      <w:r w:rsidRPr="006C58CC">
        <w:rPr>
          <w:lang w:val="en-GB" w:eastAsia="sk-SK"/>
        </w:rPr>
        <w:t>plán</w:t>
      </w:r>
      <w:proofErr w:type="spellEnd"/>
      <w:r w:rsidRPr="006C58CC">
        <w:rPr>
          <w:lang w:val="en-GB" w:eastAsia="sk-SK"/>
        </w:rPr>
        <w:t xml:space="preserve"> </w:t>
      </w:r>
      <w:proofErr w:type="spellStart"/>
      <w:r w:rsidRPr="006C58CC">
        <w:rPr>
          <w:lang w:val="en-GB" w:eastAsia="sk-SK"/>
        </w:rPr>
        <w:t>začal</w:t>
      </w:r>
      <w:proofErr w:type="spellEnd"/>
      <w:r w:rsidRPr="006C58CC">
        <w:rPr>
          <w:lang w:val="en-GB" w:eastAsia="sk-SK"/>
        </w:rPr>
        <w:t xml:space="preserve"> </w:t>
      </w:r>
      <w:proofErr w:type="spellStart"/>
      <w:r w:rsidRPr="006C58CC">
        <w:rPr>
          <w:lang w:val="en-GB" w:eastAsia="sk-SK"/>
        </w:rPr>
        <w:t>napĺňať</w:t>
      </w:r>
      <w:proofErr w:type="spellEnd"/>
      <w:r w:rsidRPr="006C58CC">
        <w:rPr>
          <w:lang w:val="en-GB" w:eastAsia="sk-SK"/>
        </w:rPr>
        <w:t>.</w:t>
      </w:r>
    </w:p>
    <w:p w14:paraId="75602A17" w14:textId="77777777" w:rsidR="006C58CC" w:rsidRPr="006C58CC" w:rsidRDefault="006C58CC" w:rsidP="006C58CC">
      <w:pPr>
        <w:pStyle w:val="TEXTBOLD"/>
      </w:pPr>
      <w:r w:rsidRPr="006C58CC">
        <w:t>Najskôr všetko o zraku</w:t>
      </w:r>
    </w:p>
    <w:p w14:paraId="053BAEDF" w14:textId="77777777" w:rsidR="006C58CC" w:rsidRPr="006C58CC" w:rsidRDefault="006C58CC" w:rsidP="006C58CC">
      <w:pPr>
        <w:pStyle w:val="TEXTNORMAL"/>
        <w:rPr>
          <w:lang w:val="en-GB" w:eastAsia="sk-SK"/>
        </w:rPr>
      </w:pPr>
      <w:proofErr w:type="spellStart"/>
      <w:r w:rsidRPr="006C58CC">
        <w:rPr>
          <w:lang w:val="en-GB" w:eastAsia="sk-SK"/>
        </w:rPr>
        <w:t>Prvú</w:t>
      </w:r>
      <w:proofErr w:type="spellEnd"/>
      <w:r w:rsidRPr="006C58CC">
        <w:rPr>
          <w:lang w:val="en-GB" w:eastAsia="sk-SK"/>
        </w:rPr>
        <w:t xml:space="preserve"> </w:t>
      </w:r>
      <w:proofErr w:type="spellStart"/>
      <w:r w:rsidRPr="006C58CC">
        <w:rPr>
          <w:lang w:val="en-GB" w:eastAsia="sk-SK"/>
        </w:rPr>
        <w:t>vzácnu</w:t>
      </w:r>
      <w:proofErr w:type="spellEnd"/>
      <w:r w:rsidRPr="006C58CC">
        <w:rPr>
          <w:lang w:val="en-GB" w:eastAsia="sk-SK"/>
        </w:rPr>
        <w:t xml:space="preserve"> </w:t>
      </w:r>
      <w:proofErr w:type="spellStart"/>
      <w:r w:rsidRPr="006C58CC">
        <w:rPr>
          <w:lang w:val="en-GB" w:eastAsia="sk-SK"/>
        </w:rPr>
        <w:t>hosťku</w:t>
      </w:r>
      <w:proofErr w:type="spellEnd"/>
      <w:r w:rsidRPr="006C58CC">
        <w:rPr>
          <w:lang w:val="en-GB" w:eastAsia="sk-SK"/>
        </w:rPr>
        <w:t xml:space="preserve"> </w:t>
      </w:r>
      <w:proofErr w:type="spellStart"/>
      <w:r w:rsidRPr="006C58CC">
        <w:rPr>
          <w:lang w:val="en-GB" w:eastAsia="sk-SK"/>
        </w:rPr>
        <w:t>moderátorky</w:t>
      </w:r>
      <w:proofErr w:type="spellEnd"/>
      <w:r w:rsidRPr="006C58CC">
        <w:rPr>
          <w:lang w:val="en-GB" w:eastAsia="sk-SK"/>
        </w:rPr>
        <w:t xml:space="preserve"> Evy </w:t>
      </w:r>
      <w:proofErr w:type="spellStart"/>
      <w:r w:rsidRPr="006C58CC">
        <w:rPr>
          <w:lang w:val="en-GB" w:eastAsia="sk-SK"/>
        </w:rPr>
        <w:t>Gregušovej</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privítali</w:t>
      </w:r>
      <w:proofErr w:type="spellEnd"/>
      <w:r w:rsidRPr="006C58CC">
        <w:rPr>
          <w:lang w:val="en-GB" w:eastAsia="sk-SK"/>
        </w:rPr>
        <w:t xml:space="preserve"> </w:t>
      </w:r>
      <w:proofErr w:type="spellStart"/>
      <w:r w:rsidRPr="006C58CC">
        <w:rPr>
          <w:lang w:val="en-GB" w:eastAsia="sk-SK"/>
        </w:rPr>
        <w:t>hneď</w:t>
      </w:r>
      <w:proofErr w:type="spellEnd"/>
      <w:r w:rsidRPr="006C58CC">
        <w:rPr>
          <w:lang w:val="en-GB" w:eastAsia="sk-SK"/>
        </w:rPr>
        <w:t xml:space="preserve"> </w:t>
      </w:r>
      <w:proofErr w:type="spellStart"/>
      <w:r w:rsidRPr="006C58CC">
        <w:rPr>
          <w:lang w:val="en-GB" w:eastAsia="sk-SK"/>
        </w:rPr>
        <w:t>niekoľkokrát</w:t>
      </w:r>
      <w:proofErr w:type="spellEnd"/>
      <w:r w:rsidRPr="006C58CC">
        <w:rPr>
          <w:lang w:val="en-GB" w:eastAsia="sk-SK"/>
        </w:rPr>
        <w:t>, a to v </w:t>
      </w:r>
      <w:proofErr w:type="spellStart"/>
      <w:r w:rsidRPr="006C58CC">
        <w:rPr>
          <w:lang w:val="en-GB" w:eastAsia="sk-SK"/>
        </w:rPr>
        <w:t>júni</w:t>
      </w:r>
      <w:proofErr w:type="spellEnd"/>
      <w:r w:rsidRPr="006C58CC">
        <w:rPr>
          <w:lang w:val="en-GB" w:eastAsia="sk-SK"/>
        </w:rPr>
        <w:t xml:space="preserve"> a v </w:t>
      </w:r>
      <w:proofErr w:type="spellStart"/>
      <w:r w:rsidRPr="006C58CC">
        <w:rPr>
          <w:lang w:val="en-GB" w:eastAsia="sk-SK"/>
        </w:rPr>
        <w:t>septembri</w:t>
      </w:r>
      <w:proofErr w:type="spellEnd"/>
      <w:r w:rsidRPr="006C58CC">
        <w:rPr>
          <w:lang w:val="en-GB" w:eastAsia="sk-SK"/>
        </w:rPr>
        <w:t xml:space="preserve">. Bola </w:t>
      </w:r>
      <w:proofErr w:type="spellStart"/>
      <w:r w:rsidRPr="006C58CC">
        <w:rPr>
          <w:lang w:val="en-GB" w:eastAsia="sk-SK"/>
        </w:rPr>
        <w:t>ňou</w:t>
      </w:r>
      <w:proofErr w:type="spellEnd"/>
      <w:r w:rsidRPr="006C58CC">
        <w:rPr>
          <w:lang w:val="en-GB" w:eastAsia="sk-SK"/>
        </w:rPr>
        <w:t xml:space="preserve"> </w:t>
      </w:r>
      <w:proofErr w:type="spellStart"/>
      <w:r w:rsidRPr="006C58CC">
        <w:rPr>
          <w:lang w:val="en-GB" w:eastAsia="sk-SK"/>
        </w:rPr>
        <w:t>odborníčka</w:t>
      </w:r>
      <w:proofErr w:type="spellEnd"/>
      <w:r w:rsidRPr="006C58CC">
        <w:rPr>
          <w:lang w:val="en-GB" w:eastAsia="sk-SK"/>
        </w:rPr>
        <w:t xml:space="preserve"> z </w:t>
      </w:r>
      <w:proofErr w:type="spellStart"/>
      <w:r w:rsidRPr="006C58CC">
        <w:rPr>
          <w:lang w:val="en-GB" w:eastAsia="sk-SK"/>
        </w:rPr>
        <w:t>Beskydského</w:t>
      </w:r>
      <w:proofErr w:type="spellEnd"/>
      <w:r w:rsidRPr="006C58CC">
        <w:rPr>
          <w:lang w:val="en-GB" w:eastAsia="sk-SK"/>
        </w:rPr>
        <w:t xml:space="preserve"> </w:t>
      </w:r>
      <w:proofErr w:type="spellStart"/>
      <w:r w:rsidRPr="006C58CC">
        <w:rPr>
          <w:lang w:val="en-GB" w:eastAsia="sk-SK"/>
        </w:rPr>
        <w:t>očného</w:t>
      </w:r>
      <w:proofErr w:type="spellEnd"/>
      <w:r w:rsidRPr="006C58CC">
        <w:rPr>
          <w:lang w:val="en-GB" w:eastAsia="sk-SK"/>
        </w:rPr>
        <w:t xml:space="preserve"> centra </w:t>
      </w:r>
      <w:proofErr w:type="spellStart"/>
      <w:r w:rsidRPr="006C58CC">
        <w:rPr>
          <w:lang w:val="en-GB" w:eastAsia="sk-SK"/>
        </w:rPr>
        <w:t>vo</w:t>
      </w:r>
      <w:proofErr w:type="spellEnd"/>
      <w:r w:rsidRPr="006C58CC">
        <w:rPr>
          <w:lang w:val="en-GB" w:eastAsia="sk-SK"/>
        </w:rPr>
        <w:t xml:space="preserve"> </w:t>
      </w:r>
      <w:proofErr w:type="spellStart"/>
      <w:r w:rsidRPr="006C58CC">
        <w:rPr>
          <w:lang w:val="en-GB" w:eastAsia="sk-SK"/>
        </w:rPr>
        <w:t>Frýdku-Místku</w:t>
      </w:r>
      <w:proofErr w:type="spellEnd"/>
      <w:r w:rsidRPr="006C58CC">
        <w:rPr>
          <w:lang w:val="en-GB" w:eastAsia="sk-SK"/>
        </w:rPr>
        <w:t xml:space="preserve"> </w:t>
      </w:r>
      <w:proofErr w:type="spellStart"/>
      <w:r w:rsidRPr="006C58CC">
        <w:rPr>
          <w:lang w:val="en-GB" w:eastAsia="sk-SK"/>
        </w:rPr>
        <w:t>MUDr</w:t>
      </w:r>
      <w:proofErr w:type="spellEnd"/>
      <w:r w:rsidRPr="006C58CC">
        <w:rPr>
          <w:lang w:val="en-GB" w:eastAsia="sk-SK"/>
        </w:rPr>
        <w:t xml:space="preserve">. </w:t>
      </w:r>
      <w:proofErr w:type="spellStart"/>
      <w:r w:rsidRPr="006C58CC">
        <w:rPr>
          <w:lang w:val="en-GB" w:eastAsia="sk-SK"/>
        </w:rPr>
        <w:t>Miroslava</w:t>
      </w:r>
      <w:proofErr w:type="spellEnd"/>
      <w:r w:rsidRPr="006C58CC">
        <w:rPr>
          <w:lang w:val="en-GB" w:eastAsia="sk-SK"/>
        </w:rPr>
        <w:t xml:space="preserve"> </w:t>
      </w:r>
      <w:proofErr w:type="spellStart"/>
      <w:r w:rsidRPr="006C58CC">
        <w:rPr>
          <w:lang w:val="en-GB" w:eastAsia="sk-SK"/>
        </w:rPr>
        <w:t>Rudinská</w:t>
      </w:r>
      <w:proofErr w:type="spellEnd"/>
      <w:r w:rsidRPr="006C58CC">
        <w:rPr>
          <w:lang w:val="en-GB" w:eastAsia="sk-SK"/>
        </w:rPr>
        <w:t xml:space="preserve"> a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úlohy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zhostila</w:t>
      </w:r>
      <w:proofErr w:type="spellEnd"/>
      <w:r w:rsidRPr="006C58CC">
        <w:rPr>
          <w:lang w:val="en-GB" w:eastAsia="sk-SK"/>
        </w:rPr>
        <w:t xml:space="preserve"> so </w:t>
      </w:r>
      <w:proofErr w:type="spellStart"/>
      <w:r w:rsidRPr="006C58CC">
        <w:rPr>
          <w:lang w:val="en-GB" w:eastAsia="sk-SK"/>
        </w:rPr>
        <w:t>skutočnou</w:t>
      </w:r>
      <w:proofErr w:type="spellEnd"/>
      <w:r w:rsidRPr="006C58CC">
        <w:rPr>
          <w:lang w:val="en-GB" w:eastAsia="sk-SK"/>
        </w:rPr>
        <w:t xml:space="preserve"> </w:t>
      </w:r>
      <w:proofErr w:type="spellStart"/>
      <w:r w:rsidRPr="006C58CC">
        <w:rPr>
          <w:lang w:val="en-GB" w:eastAsia="sk-SK"/>
        </w:rPr>
        <w:t>profesionalitou</w:t>
      </w:r>
      <w:proofErr w:type="spellEnd"/>
      <w:r w:rsidRPr="006C58CC">
        <w:rPr>
          <w:lang w:val="en-GB" w:eastAsia="sk-SK"/>
        </w:rPr>
        <w:t xml:space="preserve"> a </w:t>
      </w:r>
      <w:proofErr w:type="spellStart"/>
      <w:r w:rsidRPr="006C58CC">
        <w:rPr>
          <w:lang w:val="en-GB" w:eastAsia="sk-SK"/>
        </w:rPr>
        <w:t>obrovským</w:t>
      </w:r>
      <w:proofErr w:type="spellEnd"/>
      <w:r w:rsidRPr="006C58CC">
        <w:rPr>
          <w:lang w:val="en-GB" w:eastAsia="sk-SK"/>
        </w:rPr>
        <w:t xml:space="preserve"> </w:t>
      </w:r>
      <w:proofErr w:type="spellStart"/>
      <w:r w:rsidRPr="006C58CC">
        <w:rPr>
          <w:lang w:val="en-GB" w:eastAsia="sk-SK"/>
        </w:rPr>
        <w:t>prehľadom</w:t>
      </w:r>
      <w:proofErr w:type="spellEnd"/>
      <w:r w:rsidRPr="006C58CC">
        <w:rPr>
          <w:lang w:val="en-GB" w:eastAsia="sk-SK"/>
        </w:rPr>
        <w:t xml:space="preserve">. </w:t>
      </w:r>
      <w:proofErr w:type="spellStart"/>
      <w:r w:rsidRPr="006C58CC">
        <w:rPr>
          <w:lang w:val="en-GB" w:eastAsia="sk-SK"/>
        </w:rPr>
        <w:t>Všetkých</w:t>
      </w:r>
      <w:proofErr w:type="spellEnd"/>
      <w:r w:rsidRPr="006C58CC">
        <w:rPr>
          <w:lang w:val="en-GB" w:eastAsia="sk-SK"/>
        </w:rPr>
        <w:t xml:space="preserve"> </w:t>
      </w:r>
      <w:proofErr w:type="spellStart"/>
      <w:r w:rsidRPr="006C58CC">
        <w:rPr>
          <w:lang w:val="en-GB" w:eastAsia="sk-SK"/>
        </w:rPr>
        <w:t>nás</w:t>
      </w:r>
      <w:proofErr w:type="spellEnd"/>
      <w:r w:rsidRPr="006C58CC">
        <w:rPr>
          <w:lang w:val="en-GB" w:eastAsia="sk-SK"/>
        </w:rPr>
        <w:t xml:space="preserve"> </w:t>
      </w:r>
      <w:proofErr w:type="spellStart"/>
      <w:r w:rsidRPr="006C58CC">
        <w:rPr>
          <w:lang w:val="en-GB" w:eastAsia="sk-SK"/>
        </w:rPr>
        <w:t>potešila</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mimoriadna</w:t>
      </w:r>
      <w:proofErr w:type="spellEnd"/>
      <w:r w:rsidRPr="006C58CC">
        <w:rPr>
          <w:lang w:val="en-GB" w:eastAsia="sk-SK"/>
        </w:rPr>
        <w:t xml:space="preserve"> </w:t>
      </w:r>
      <w:proofErr w:type="spellStart"/>
      <w:r w:rsidRPr="006C58CC">
        <w:rPr>
          <w:lang w:val="en-GB" w:eastAsia="sk-SK"/>
        </w:rPr>
        <w:t>ústretovosť</w:t>
      </w:r>
      <w:proofErr w:type="spellEnd"/>
      <w:r w:rsidRPr="006C58CC">
        <w:rPr>
          <w:lang w:val="en-GB" w:eastAsia="sk-SK"/>
        </w:rPr>
        <w:t xml:space="preserve"> – v </w:t>
      </w:r>
      <w:proofErr w:type="spellStart"/>
      <w:r w:rsidRPr="006C58CC">
        <w:rPr>
          <w:lang w:val="en-GB" w:eastAsia="sk-SK"/>
        </w:rPr>
        <w:t>tematických</w:t>
      </w:r>
      <w:proofErr w:type="spellEnd"/>
      <w:r w:rsidRPr="006C58CC">
        <w:rPr>
          <w:lang w:val="en-GB" w:eastAsia="sk-SK"/>
        </w:rPr>
        <w:t xml:space="preserve"> </w:t>
      </w:r>
      <w:proofErr w:type="spellStart"/>
      <w:r w:rsidRPr="006C58CC">
        <w:rPr>
          <w:lang w:val="en-GB" w:eastAsia="sk-SK"/>
        </w:rPr>
        <w:t>blokoch</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pripravila</w:t>
      </w:r>
      <w:proofErr w:type="spellEnd"/>
      <w:r w:rsidRPr="006C58CC">
        <w:rPr>
          <w:lang w:val="en-GB" w:eastAsia="sk-SK"/>
        </w:rPr>
        <w:t xml:space="preserve"> </w:t>
      </w:r>
      <w:proofErr w:type="spellStart"/>
      <w:r w:rsidRPr="006C58CC">
        <w:rPr>
          <w:lang w:val="en-GB" w:eastAsia="sk-SK"/>
        </w:rPr>
        <w:t>prednášky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témy</w:t>
      </w:r>
      <w:proofErr w:type="spellEnd"/>
      <w:r w:rsidRPr="006C58CC">
        <w:rPr>
          <w:lang w:val="en-GB" w:eastAsia="sk-SK"/>
        </w:rPr>
        <w:t>, o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bol</w:t>
      </w:r>
      <w:proofErr w:type="spellEnd"/>
      <w:r w:rsidRPr="006C58CC">
        <w:rPr>
          <w:lang w:val="en-GB" w:eastAsia="sk-SK"/>
        </w:rPr>
        <w:t xml:space="preserve"> </w:t>
      </w:r>
      <w:proofErr w:type="spellStart"/>
      <w:r w:rsidRPr="006C58CC">
        <w:rPr>
          <w:lang w:val="en-GB" w:eastAsia="sk-SK"/>
        </w:rPr>
        <w:t>podľa</w:t>
      </w:r>
      <w:proofErr w:type="spellEnd"/>
      <w:r w:rsidRPr="006C58CC">
        <w:rPr>
          <w:lang w:val="en-GB" w:eastAsia="sk-SK"/>
        </w:rPr>
        <w:t xml:space="preserve"> </w:t>
      </w:r>
      <w:proofErr w:type="spellStart"/>
      <w:r w:rsidRPr="006C58CC">
        <w:rPr>
          <w:lang w:val="en-GB" w:eastAsia="sk-SK"/>
        </w:rPr>
        <w:t>vopred</w:t>
      </w:r>
      <w:proofErr w:type="spellEnd"/>
      <w:r w:rsidRPr="006C58CC">
        <w:rPr>
          <w:lang w:val="en-GB" w:eastAsia="sk-SK"/>
        </w:rPr>
        <w:t xml:space="preserve"> </w:t>
      </w:r>
      <w:proofErr w:type="spellStart"/>
      <w:r w:rsidRPr="006C58CC">
        <w:rPr>
          <w:lang w:val="en-GB" w:eastAsia="sk-SK"/>
        </w:rPr>
        <w:t>zrealizovaného</w:t>
      </w:r>
      <w:proofErr w:type="spellEnd"/>
      <w:r w:rsidRPr="006C58CC">
        <w:rPr>
          <w:lang w:val="en-GB" w:eastAsia="sk-SK"/>
        </w:rPr>
        <w:t xml:space="preserve"> </w:t>
      </w:r>
      <w:proofErr w:type="spellStart"/>
      <w:r w:rsidRPr="006C58CC">
        <w:rPr>
          <w:lang w:val="en-GB" w:eastAsia="sk-SK"/>
        </w:rPr>
        <w:t>prieskumu</w:t>
      </w:r>
      <w:proofErr w:type="spellEnd"/>
      <w:r w:rsidRPr="006C58CC">
        <w:rPr>
          <w:lang w:val="en-GB" w:eastAsia="sk-SK"/>
        </w:rPr>
        <w:t xml:space="preserve"> v </w:t>
      </w:r>
      <w:proofErr w:type="spellStart"/>
      <w:r w:rsidRPr="006C58CC">
        <w:rPr>
          <w:lang w:val="en-GB" w:eastAsia="sk-SK"/>
        </w:rPr>
        <w:t>radoch</w:t>
      </w:r>
      <w:proofErr w:type="spellEnd"/>
      <w:r w:rsidRPr="006C58CC">
        <w:rPr>
          <w:lang w:val="en-GB" w:eastAsia="sk-SK"/>
        </w:rPr>
        <w:t xml:space="preserve"> </w:t>
      </w:r>
      <w:proofErr w:type="spellStart"/>
      <w:r w:rsidRPr="006C58CC">
        <w:rPr>
          <w:lang w:val="en-GB" w:eastAsia="sk-SK"/>
        </w:rPr>
        <w:t>čadčianskych</w:t>
      </w:r>
      <w:proofErr w:type="spellEnd"/>
      <w:r w:rsidRPr="006C58CC">
        <w:rPr>
          <w:lang w:val="en-GB" w:eastAsia="sk-SK"/>
        </w:rPr>
        <w:t xml:space="preserve"> zo-</w:t>
      </w:r>
      <w:proofErr w:type="spellStart"/>
      <w:r w:rsidRPr="006C58CC">
        <w:rPr>
          <w:lang w:val="en-GB" w:eastAsia="sk-SK"/>
        </w:rPr>
        <w:t>čkárov</w:t>
      </w:r>
      <w:proofErr w:type="spellEnd"/>
      <w:r w:rsidRPr="006C58CC">
        <w:rPr>
          <w:lang w:val="en-GB" w:eastAsia="sk-SK"/>
        </w:rPr>
        <w:t xml:space="preserve"> </w:t>
      </w:r>
      <w:proofErr w:type="spellStart"/>
      <w:r w:rsidRPr="006C58CC">
        <w:rPr>
          <w:lang w:val="en-GB" w:eastAsia="sk-SK"/>
        </w:rPr>
        <w:t>najväčší</w:t>
      </w:r>
      <w:proofErr w:type="spellEnd"/>
      <w:r w:rsidRPr="006C58CC">
        <w:rPr>
          <w:lang w:val="en-GB" w:eastAsia="sk-SK"/>
        </w:rPr>
        <w:t xml:space="preserve"> </w:t>
      </w:r>
      <w:proofErr w:type="spellStart"/>
      <w:r w:rsidRPr="006C58CC">
        <w:rPr>
          <w:lang w:val="en-GB" w:eastAsia="sk-SK"/>
        </w:rPr>
        <w:t>záujem</w:t>
      </w:r>
      <w:proofErr w:type="spellEnd"/>
      <w:r w:rsidRPr="006C58CC">
        <w:rPr>
          <w:lang w:val="en-GB" w:eastAsia="sk-SK"/>
        </w:rPr>
        <w:t xml:space="preserve">. </w:t>
      </w:r>
      <w:proofErr w:type="spellStart"/>
      <w:r w:rsidRPr="006C58CC">
        <w:rPr>
          <w:lang w:val="en-GB" w:eastAsia="sk-SK"/>
        </w:rPr>
        <w:t>Prierezovo</w:t>
      </w:r>
      <w:proofErr w:type="spellEnd"/>
      <w:r w:rsidRPr="006C58CC">
        <w:rPr>
          <w:lang w:val="en-GB" w:eastAsia="sk-SK"/>
        </w:rPr>
        <w:t xml:space="preserve"> </w:t>
      </w:r>
      <w:proofErr w:type="spellStart"/>
      <w:r w:rsidRPr="006C58CC">
        <w:rPr>
          <w:lang w:val="en-GB" w:eastAsia="sk-SK"/>
        </w:rPr>
        <w:t>prešla</w:t>
      </w:r>
      <w:proofErr w:type="spellEnd"/>
      <w:r w:rsidRPr="006C58CC">
        <w:rPr>
          <w:lang w:val="en-GB" w:eastAsia="sk-SK"/>
        </w:rPr>
        <w:t xml:space="preserve"> </w:t>
      </w:r>
      <w:proofErr w:type="spellStart"/>
      <w:r w:rsidRPr="006C58CC">
        <w:rPr>
          <w:lang w:val="en-GB" w:eastAsia="sk-SK"/>
        </w:rPr>
        <w:t>postupne</w:t>
      </w:r>
      <w:proofErr w:type="spellEnd"/>
      <w:r w:rsidRPr="006C58CC">
        <w:rPr>
          <w:lang w:val="en-GB" w:eastAsia="sk-SK"/>
        </w:rPr>
        <w:t xml:space="preserve"> </w:t>
      </w:r>
      <w:proofErr w:type="spellStart"/>
      <w:r w:rsidRPr="006C58CC">
        <w:rPr>
          <w:lang w:val="en-GB" w:eastAsia="sk-SK"/>
        </w:rPr>
        <w:t>ochoreniami</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sivý</w:t>
      </w:r>
      <w:proofErr w:type="spellEnd"/>
      <w:r w:rsidRPr="006C58CC">
        <w:rPr>
          <w:lang w:val="en-GB" w:eastAsia="sk-SK"/>
        </w:rPr>
        <w:t xml:space="preserve"> a </w:t>
      </w:r>
      <w:proofErr w:type="spellStart"/>
      <w:r w:rsidRPr="006C58CC">
        <w:rPr>
          <w:lang w:val="en-GB" w:eastAsia="sk-SK"/>
        </w:rPr>
        <w:t>zelený</w:t>
      </w:r>
      <w:proofErr w:type="spellEnd"/>
      <w:r w:rsidRPr="006C58CC">
        <w:rPr>
          <w:lang w:val="en-GB" w:eastAsia="sk-SK"/>
        </w:rPr>
        <w:t xml:space="preserve"> </w:t>
      </w:r>
      <w:proofErr w:type="spellStart"/>
      <w:r w:rsidRPr="006C58CC">
        <w:rPr>
          <w:lang w:val="en-GB" w:eastAsia="sk-SK"/>
        </w:rPr>
        <w:t>zákal</w:t>
      </w:r>
      <w:proofErr w:type="spellEnd"/>
      <w:r w:rsidRPr="006C58CC">
        <w:rPr>
          <w:lang w:val="en-GB" w:eastAsia="sk-SK"/>
        </w:rPr>
        <w:t xml:space="preserve">, </w:t>
      </w:r>
      <w:proofErr w:type="spellStart"/>
      <w:r w:rsidRPr="006C58CC">
        <w:rPr>
          <w:lang w:val="en-GB" w:eastAsia="sk-SK"/>
        </w:rPr>
        <w:t>dioptrické</w:t>
      </w:r>
      <w:proofErr w:type="spellEnd"/>
      <w:r w:rsidRPr="006C58CC">
        <w:rPr>
          <w:lang w:val="en-GB" w:eastAsia="sk-SK"/>
        </w:rPr>
        <w:t xml:space="preserve"> </w:t>
      </w:r>
      <w:proofErr w:type="spellStart"/>
      <w:r w:rsidRPr="006C58CC">
        <w:rPr>
          <w:lang w:val="en-GB" w:eastAsia="sk-SK"/>
        </w:rPr>
        <w:t>poruchy</w:t>
      </w:r>
      <w:proofErr w:type="spellEnd"/>
      <w:r w:rsidRPr="006C58CC">
        <w:rPr>
          <w:lang w:val="en-GB" w:eastAsia="sk-SK"/>
        </w:rPr>
        <w:t xml:space="preserve">, </w:t>
      </w:r>
      <w:proofErr w:type="spellStart"/>
      <w:r w:rsidRPr="006C58CC">
        <w:rPr>
          <w:lang w:val="en-GB" w:eastAsia="sk-SK"/>
        </w:rPr>
        <w:t>vekom</w:t>
      </w:r>
      <w:proofErr w:type="spellEnd"/>
      <w:r w:rsidRPr="006C58CC">
        <w:rPr>
          <w:lang w:val="en-GB" w:eastAsia="sk-SK"/>
        </w:rPr>
        <w:t xml:space="preserve"> </w:t>
      </w:r>
      <w:proofErr w:type="spellStart"/>
      <w:r w:rsidRPr="006C58CC">
        <w:rPr>
          <w:lang w:val="en-GB" w:eastAsia="sk-SK"/>
        </w:rPr>
        <w:t>podmienená</w:t>
      </w:r>
      <w:proofErr w:type="spellEnd"/>
      <w:r w:rsidRPr="006C58CC">
        <w:rPr>
          <w:lang w:val="en-GB" w:eastAsia="sk-SK"/>
        </w:rPr>
        <w:t xml:space="preserve"> </w:t>
      </w:r>
      <w:proofErr w:type="spellStart"/>
      <w:r w:rsidRPr="006C58CC">
        <w:rPr>
          <w:lang w:val="en-GB" w:eastAsia="sk-SK"/>
        </w:rPr>
        <w:t>degenerácia</w:t>
      </w:r>
      <w:proofErr w:type="spellEnd"/>
      <w:r w:rsidRPr="006C58CC">
        <w:rPr>
          <w:lang w:val="en-GB" w:eastAsia="sk-SK"/>
        </w:rPr>
        <w:t xml:space="preserve"> </w:t>
      </w:r>
      <w:proofErr w:type="spellStart"/>
      <w:r w:rsidRPr="006C58CC">
        <w:rPr>
          <w:lang w:val="en-GB" w:eastAsia="sk-SK"/>
        </w:rPr>
        <w:t>makuly</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poruchy</w:t>
      </w:r>
      <w:proofErr w:type="spellEnd"/>
      <w:r w:rsidRPr="006C58CC">
        <w:rPr>
          <w:lang w:val="en-GB" w:eastAsia="sk-SK"/>
        </w:rPr>
        <w:t xml:space="preserve"> </w:t>
      </w:r>
      <w:proofErr w:type="spellStart"/>
      <w:r w:rsidRPr="006C58CC">
        <w:rPr>
          <w:lang w:val="en-GB" w:eastAsia="sk-SK"/>
        </w:rPr>
        <w:t>videnia</w:t>
      </w:r>
      <w:proofErr w:type="spellEnd"/>
      <w:r w:rsidRPr="006C58CC">
        <w:rPr>
          <w:lang w:val="en-GB" w:eastAsia="sk-SK"/>
        </w:rPr>
        <w:t xml:space="preserve"> </w:t>
      </w:r>
      <w:proofErr w:type="spellStart"/>
      <w:r w:rsidRPr="006C58CC">
        <w:rPr>
          <w:lang w:val="en-GB" w:eastAsia="sk-SK"/>
        </w:rPr>
        <w:t>spôsobené</w:t>
      </w:r>
      <w:proofErr w:type="spellEnd"/>
      <w:r w:rsidRPr="006C58CC">
        <w:rPr>
          <w:lang w:val="en-GB" w:eastAsia="sk-SK"/>
        </w:rPr>
        <w:t xml:space="preserve"> </w:t>
      </w:r>
      <w:proofErr w:type="spellStart"/>
      <w:r w:rsidRPr="006C58CC">
        <w:rPr>
          <w:lang w:val="en-GB" w:eastAsia="sk-SK"/>
        </w:rPr>
        <w:t>cukrovkou</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každej</w:t>
      </w:r>
      <w:proofErr w:type="spellEnd"/>
      <w:r w:rsidRPr="006C58CC">
        <w:rPr>
          <w:lang w:val="en-GB" w:eastAsia="sk-SK"/>
        </w:rPr>
        <w:t xml:space="preserve"> </w:t>
      </w:r>
      <w:proofErr w:type="spellStart"/>
      <w:r w:rsidRPr="006C58CC">
        <w:rPr>
          <w:lang w:val="en-GB" w:eastAsia="sk-SK"/>
        </w:rPr>
        <w:t>téme</w:t>
      </w:r>
      <w:proofErr w:type="spellEnd"/>
      <w:r w:rsidRPr="006C58CC">
        <w:rPr>
          <w:lang w:val="en-GB" w:eastAsia="sk-SK"/>
        </w:rPr>
        <w:t xml:space="preserve"> </w:t>
      </w:r>
      <w:proofErr w:type="spellStart"/>
      <w:r w:rsidRPr="006C58CC">
        <w:rPr>
          <w:lang w:val="en-GB" w:eastAsia="sk-SK"/>
        </w:rPr>
        <w:t>prišli</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rad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odpovede</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doktorky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otázky</w:t>
      </w:r>
      <w:proofErr w:type="spellEnd"/>
      <w:r w:rsidRPr="006C58CC">
        <w:rPr>
          <w:lang w:val="en-GB" w:eastAsia="sk-SK"/>
        </w:rPr>
        <w:t xml:space="preserve"> </w:t>
      </w:r>
      <w:proofErr w:type="spellStart"/>
      <w:r w:rsidRPr="006C58CC">
        <w:rPr>
          <w:lang w:val="en-GB" w:eastAsia="sk-SK"/>
        </w:rPr>
        <w:t>účastníkov</w:t>
      </w:r>
      <w:proofErr w:type="spellEnd"/>
      <w:r w:rsidRPr="006C58CC">
        <w:rPr>
          <w:lang w:val="en-GB" w:eastAsia="sk-SK"/>
        </w:rPr>
        <w:t xml:space="preserve"> </w:t>
      </w:r>
      <w:proofErr w:type="spellStart"/>
      <w:r w:rsidRPr="006C58CC">
        <w:rPr>
          <w:lang w:val="en-GB" w:eastAsia="sk-SK"/>
        </w:rPr>
        <w:t>besedy</w:t>
      </w:r>
      <w:proofErr w:type="spellEnd"/>
      <w:r w:rsidRPr="006C58CC">
        <w:rPr>
          <w:lang w:val="en-GB" w:eastAsia="sk-SK"/>
        </w:rPr>
        <w:t xml:space="preserve">. </w:t>
      </w:r>
      <w:proofErr w:type="spellStart"/>
      <w:r w:rsidRPr="006C58CC">
        <w:rPr>
          <w:lang w:val="en-GB" w:eastAsia="sk-SK"/>
        </w:rPr>
        <w:t>Otázok</w:t>
      </w:r>
      <w:proofErr w:type="spellEnd"/>
      <w:r w:rsidRPr="006C58CC">
        <w:rPr>
          <w:lang w:val="en-GB" w:eastAsia="sk-SK"/>
        </w:rPr>
        <w:t xml:space="preserve"> bolo </w:t>
      </w:r>
      <w:proofErr w:type="spellStart"/>
      <w:r w:rsidRPr="006C58CC">
        <w:rPr>
          <w:lang w:val="en-GB" w:eastAsia="sk-SK"/>
        </w:rPr>
        <w:t>veľa</w:t>
      </w:r>
      <w:proofErr w:type="spellEnd"/>
      <w:r w:rsidRPr="006C58CC">
        <w:rPr>
          <w:lang w:val="en-GB" w:eastAsia="sk-SK"/>
        </w:rPr>
        <w:t xml:space="preserve">, </w:t>
      </w:r>
      <w:proofErr w:type="spellStart"/>
      <w:r w:rsidRPr="006C58CC">
        <w:rPr>
          <w:lang w:val="en-GB" w:eastAsia="sk-SK"/>
        </w:rPr>
        <w:t>pretože</w:t>
      </w:r>
      <w:proofErr w:type="spellEnd"/>
      <w:r w:rsidRPr="006C58CC">
        <w:rPr>
          <w:lang w:val="en-GB" w:eastAsia="sk-SK"/>
        </w:rPr>
        <w:t xml:space="preserve"> </w:t>
      </w:r>
      <w:proofErr w:type="spellStart"/>
      <w:r w:rsidRPr="006C58CC">
        <w:rPr>
          <w:lang w:val="en-GB" w:eastAsia="sk-SK"/>
        </w:rPr>
        <w:t>každého</w:t>
      </w:r>
      <w:proofErr w:type="spellEnd"/>
      <w:r w:rsidRPr="006C58CC">
        <w:rPr>
          <w:lang w:val="en-GB" w:eastAsia="sk-SK"/>
        </w:rPr>
        <w:t xml:space="preserve">, </w:t>
      </w:r>
      <w:proofErr w:type="spellStart"/>
      <w:r w:rsidRPr="006C58CC">
        <w:rPr>
          <w:lang w:val="en-GB" w:eastAsia="sk-SK"/>
        </w:rPr>
        <w:lastRenderedPageBreak/>
        <w:t>prirodzene</w:t>
      </w:r>
      <w:proofErr w:type="spellEnd"/>
      <w:r w:rsidRPr="006C58CC">
        <w:rPr>
          <w:lang w:val="en-GB" w:eastAsia="sk-SK"/>
        </w:rPr>
        <w:t xml:space="preserve">, </w:t>
      </w:r>
      <w:proofErr w:type="spellStart"/>
      <w:r w:rsidRPr="006C58CC">
        <w:rPr>
          <w:lang w:val="en-GB" w:eastAsia="sk-SK"/>
        </w:rPr>
        <w:t>zaujímalo</w:t>
      </w:r>
      <w:proofErr w:type="spellEnd"/>
      <w:r w:rsidRPr="006C58CC">
        <w:rPr>
          <w:lang w:val="en-GB" w:eastAsia="sk-SK"/>
        </w:rPr>
        <w:t xml:space="preserve"> </w:t>
      </w:r>
      <w:proofErr w:type="spellStart"/>
      <w:r w:rsidRPr="006C58CC">
        <w:rPr>
          <w:lang w:val="en-GB" w:eastAsia="sk-SK"/>
        </w:rPr>
        <w:t>niečo</w:t>
      </w:r>
      <w:proofErr w:type="spellEnd"/>
      <w:r w:rsidRPr="006C58CC">
        <w:rPr>
          <w:lang w:val="en-GB" w:eastAsia="sk-SK"/>
        </w:rPr>
        <w:t xml:space="preserve"> </w:t>
      </w:r>
      <w:proofErr w:type="spellStart"/>
      <w:r w:rsidRPr="006C58CC">
        <w:rPr>
          <w:lang w:val="en-GB" w:eastAsia="sk-SK"/>
        </w:rPr>
        <w:t>iné</w:t>
      </w:r>
      <w:proofErr w:type="spellEnd"/>
      <w:r w:rsidRPr="006C58CC">
        <w:rPr>
          <w:lang w:val="en-GB" w:eastAsia="sk-SK"/>
        </w:rPr>
        <w:t xml:space="preserve">. </w:t>
      </w:r>
      <w:proofErr w:type="spellStart"/>
      <w:r w:rsidRPr="006C58CC">
        <w:rPr>
          <w:lang w:val="en-GB" w:eastAsia="sk-SK"/>
        </w:rPr>
        <w:t>Dozvedeli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to,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ak</w:t>
      </w:r>
      <w:proofErr w:type="spellEnd"/>
      <w:r w:rsidRPr="006C58CC">
        <w:rPr>
          <w:lang w:val="en-GB" w:eastAsia="sk-SK"/>
        </w:rPr>
        <w:t xml:space="preserve"> by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mali</w:t>
      </w:r>
      <w:proofErr w:type="spellEnd"/>
      <w:r w:rsidRPr="006C58CC">
        <w:rPr>
          <w:lang w:val="en-GB" w:eastAsia="sk-SK"/>
        </w:rPr>
        <w:t xml:space="preserve"> </w:t>
      </w:r>
      <w:proofErr w:type="spellStart"/>
      <w:r w:rsidRPr="006C58CC">
        <w:rPr>
          <w:lang w:val="en-GB" w:eastAsia="sk-SK"/>
        </w:rPr>
        <w:t>záujem</w:t>
      </w:r>
      <w:proofErr w:type="spellEnd"/>
      <w:r w:rsidRPr="006C58CC">
        <w:rPr>
          <w:lang w:val="en-GB" w:eastAsia="sk-SK"/>
        </w:rPr>
        <w:t xml:space="preserve"> </w:t>
      </w:r>
      <w:proofErr w:type="spellStart"/>
      <w:r w:rsidRPr="006C58CC">
        <w:rPr>
          <w:lang w:val="en-GB" w:eastAsia="sk-SK"/>
        </w:rPr>
        <w:t>zapojiť</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do </w:t>
      </w:r>
      <w:proofErr w:type="spellStart"/>
      <w:r w:rsidRPr="006C58CC">
        <w:rPr>
          <w:lang w:val="en-GB" w:eastAsia="sk-SK"/>
        </w:rPr>
        <w:t>nejakej</w:t>
      </w:r>
      <w:proofErr w:type="spellEnd"/>
      <w:r w:rsidRPr="006C58CC">
        <w:rPr>
          <w:lang w:val="en-GB" w:eastAsia="sk-SK"/>
        </w:rPr>
        <w:t xml:space="preserve"> </w:t>
      </w:r>
      <w:proofErr w:type="spellStart"/>
      <w:r w:rsidRPr="006C58CC">
        <w:rPr>
          <w:lang w:val="en-GB" w:eastAsia="sk-SK"/>
        </w:rPr>
        <w:t>výskumnej</w:t>
      </w:r>
      <w:proofErr w:type="spellEnd"/>
      <w:r w:rsidRPr="006C58CC">
        <w:rPr>
          <w:lang w:val="en-GB" w:eastAsia="sk-SK"/>
        </w:rPr>
        <w:t xml:space="preserve"> </w:t>
      </w:r>
      <w:proofErr w:type="spellStart"/>
      <w:r w:rsidRPr="006C58CC">
        <w:rPr>
          <w:lang w:val="en-GB" w:eastAsia="sk-SK"/>
        </w:rPr>
        <w:t>štúdie</w:t>
      </w:r>
      <w:proofErr w:type="spellEnd"/>
      <w:r w:rsidRPr="006C58CC">
        <w:rPr>
          <w:lang w:val="en-GB" w:eastAsia="sk-SK"/>
        </w:rPr>
        <w:t xml:space="preserve">, </w:t>
      </w:r>
      <w:proofErr w:type="spellStart"/>
      <w:r w:rsidRPr="006C58CC">
        <w:rPr>
          <w:lang w:val="en-GB" w:eastAsia="sk-SK"/>
        </w:rPr>
        <w:t>treba</w:t>
      </w:r>
      <w:proofErr w:type="spellEnd"/>
      <w:r w:rsidRPr="006C58CC">
        <w:rPr>
          <w:lang w:val="en-GB" w:eastAsia="sk-SK"/>
        </w:rPr>
        <w:t xml:space="preserve"> </w:t>
      </w:r>
      <w:proofErr w:type="spellStart"/>
      <w:r w:rsidRPr="006C58CC">
        <w:rPr>
          <w:lang w:val="en-GB" w:eastAsia="sk-SK"/>
        </w:rPr>
        <w:t>tak</w:t>
      </w:r>
      <w:proofErr w:type="spellEnd"/>
      <w:r w:rsidRPr="006C58CC">
        <w:rPr>
          <w:lang w:val="en-GB" w:eastAsia="sk-SK"/>
        </w:rPr>
        <w:t xml:space="preserve"> </w:t>
      </w:r>
      <w:proofErr w:type="spellStart"/>
      <w:r w:rsidRPr="006C58CC">
        <w:rPr>
          <w:lang w:val="en-GB" w:eastAsia="sk-SK"/>
        </w:rPr>
        <w:t>učiniť</w:t>
      </w:r>
      <w:proofErr w:type="spellEnd"/>
      <w:r w:rsidRPr="006C58CC">
        <w:rPr>
          <w:lang w:val="en-GB" w:eastAsia="sk-SK"/>
        </w:rPr>
        <w:t xml:space="preserve"> </w:t>
      </w:r>
      <w:proofErr w:type="spellStart"/>
      <w:r w:rsidRPr="006C58CC">
        <w:rPr>
          <w:lang w:val="en-GB" w:eastAsia="sk-SK"/>
        </w:rPr>
        <w:t>výlučne</w:t>
      </w:r>
      <w:proofErr w:type="spellEnd"/>
      <w:r w:rsidRPr="006C58CC">
        <w:rPr>
          <w:lang w:val="en-GB" w:eastAsia="sk-SK"/>
        </w:rPr>
        <w:t xml:space="preserve"> </w:t>
      </w:r>
      <w:proofErr w:type="spellStart"/>
      <w:r w:rsidRPr="006C58CC">
        <w:rPr>
          <w:lang w:val="en-GB" w:eastAsia="sk-SK"/>
        </w:rPr>
        <w:t>prostredníctvom</w:t>
      </w:r>
      <w:proofErr w:type="spellEnd"/>
      <w:r w:rsidRPr="006C58CC">
        <w:rPr>
          <w:lang w:val="en-GB" w:eastAsia="sk-SK"/>
        </w:rPr>
        <w:t xml:space="preserve"> </w:t>
      </w:r>
      <w:proofErr w:type="spellStart"/>
      <w:r w:rsidRPr="006C58CC">
        <w:rPr>
          <w:lang w:val="en-GB" w:eastAsia="sk-SK"/>
        </w:rPr>
        <w:t>špecializovanej</w:t>
      </w:r>
      <w:proofErr w:type="spellEnd"/>
      <w:r w:rsidRPr="006C58CC">
        <w:rPr>
          <w:lang w:val="en-GB" w:eastAsia="sk-SK"/>
        </w:rPr>
        <w:t xml:space="preserve"> </w:t>
      </w:r>
      <w:proofErr w:type="spellStart"/>
      <w:r w:rsidRPr="006C58CC">
        <w:rPr>
          <w:lang w:val="en-GB" w:eastAsia="sk-SK"/>
        </w:rPr>
        <w:t>oftalmologickej</w:t>
      </w:r>
      <w:proofErr w:type="spellEnd"/>
      <w:r w:rsidRPr="006C58CC">
        <w:rPr>
          <w:lang w:val="en-GB" w:eastAsia="sk-SK"/>
        </w:rPr>
        <w:t xml:space="preserve"> </w:t>
      </w:r>
      <w:proofErr w:type="spellStart"/>
      <w:r w:rsidRPr="006C58CC">
        <w:rPr>
          <w:lang w:val="en-GB" w:eastAsia="sk-SK"/>
        </w:rPr>
        <w:t>ambulancie</w:t>
      </w:r>
      <w:proofErr w:type="spellEnd"/>
      <w:r w:rsidRPr="006C58CC">
        <w:rPr>
          <w:lang w:val="en-GB" w:eastAsia="sk-SK"/>
        </w:rPr>
        <w:t xml:space="preserve"> (</w:t>
      </w:r>
      <w:proofErr w:type="spellStart"/>
      <w:r w:rsidRPr="006C58CC">
        <w:rPr>
          <w:lang w:val="en-GB" w:eastAsia="sk-SK"/>
        </w:rPr>
        <w:t>napr</w:t>
      </w:r>
      <w:proofErr w:type="spellEnd"/>
      <w:r w:rsidRPr="006C58CC">
        <w:rPr>
          <w:lang w:val="en-GB" w:eastAsia="sk-SK"/>
        </w:rPr>
        <w:t xml:space="preserve">. </w:t>
      </w:r>
      <w:proofErr w:type="spellStart"/>
      <w:r w:rsidRPr="006C58CC">
        <w:rPr>
          <w:lang w:val="en-GB" w:eastAsia="sk-SK"/>
        </w:rPr>
        <w:t>sietnicovej</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dokáže</w:t>
      </w:r>
      <w:proofErr w:type="spellEnd"/>
      <w:r w:rsidRPr="006C58CC">
        <w:rPr>
          <w:lang w:val="en-GB" w:eastAsia="sk-SK"/>
        </w:rPr>
        <w:t xml:space="preserve"> </w:t>
      </w:r>
      <w:proofErr w:type="spellStart"/>
      <w:r w:rsidRPr="006C58CC">
        <w:rPr>
          <w:lang w:val="en-GB" w:eastAsia="sk-SK"/>
        </w:rPr>
        <w:t>takéhoto</w:t>
      </w:r>
      <w:proofErr w:type="spellEnd"/>
      <w:r w:rsidRPr="006C58CC">
        <w:rPr>
          <w:lang w:val="en-GB" w:eastAsia="sk-SK"/>
        </w:rPr>
        <w:t xml:space="preserve"> </w:t>
      </w:r>
      <w:proofErr w:type="spellStart"/>
      <w:r w:rsidRPr="006C58CC">
        <w:rPr>
          <w:lang w:val="en-GB" w:eastAsia="sk-SK"/>
        </w:rPr>
        <w:t>uchádzača</w:t>
      </w:r>
      <w:proofErr w:type="spellEnd"/>
      <w:r w:rsidRPr="006C58CC">
        <w:rPr>
          <w:lang w:val="en-GB" w:eastAsia="sk-SK"/>
        </w:rPr>
        <w:t xml:space="preserve"> </w:t>
      </w:r>
      <w:proofErr w:type="spellStart"/>
      <w:r w:rsidRPr="006C58CC">
        <w:rPr>
          <w:lang w:val="en-GB" w:eastAsia="sk-SK"/>
        </w:rPr>
        <w:t>nasmerovať</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vhodné</w:t>
      </w:r>
      <w:proofErr w:type="spellEnd"/>
      <w:r w:rsidRPr="006C58CC">
        <w:rPr>
          <w:lang w:val="en-GB" w:eastAsia="sk-SK"/>
        </w:rPr>
        <w:t xml:space="preserve"> </w:t>
      </w:r>
      <w:proofErr w:type="spellStart"/>
      <w:r w:rsidRPr="006C58CC">
        <w:rPr>
          <w:lang w:val="en-GB" w:eastAsia="sk-SK"/>
        </w:rPr>
        <w:t>pracovisko</w:t>
      </w:r>
      <w:proofErr w:type="spellEnd"/>
      <w:r w:rsidRPr="006C58CC">
        <w:rPr>
          <w:lang w:val="en-GB" w:eastAsia="sk-SK"/>
        </w:rPr>
        <w:t>.</w:t>
      </w:r>
    </w:p>
    <w:p w14:paraId="5DB04474" w14:textId="77777777" w:rsidR="006C58CC" w:rsidRPr="006C58CC" w:rsidRDefault="006C58CC" w:rsidP="006C58CC">
      <w:pPr>
        <w:pStyle w:val="TEXTNORMAL"/>
        <w:rPr>
          <w:lang w:val="en-GB" w:eastAsia="sk-SK"/>
        </w:rPr>
      </w:pPr>
      <w:r w:rsidRPr="006C58CC">
        <w:rPr>
          <w:lang w:val="en-GB" w:eastAsia="sk-SK"/>
        </w:rPr>
        <w:t>„</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operácii</w:t>
      </w:r>
      <w:proofErr w:type="spellEnd"/>
      <w:r w:rsidRPr="006C58CC">
        <w:rPr>
          <w:lang w:val="en-GB" w:eastAsia="sk-SK"/>
        </w:rPr>
        <w:t xml:space="preserve"> </w:t>
      </w:r>
      <w:proofErr w:type="spellStart"/>
      <w:r w:rsidRPr="006C58CC">
        <w:rPr>
          <w:lang w:val="en-GB" w:eastAsia="sk-SK"/>
        </w:rPr>
        <w:t>sivého</w:t>
      </w:r>
      <w:proofErr w:type="spellEnd"/>
      <w:r w:rsidRPr="006C58CC">
        <w:rPr>
          <w:lang w:val="en-GB" w:eastAsia="sk-SK"/>
        </w:rPr>
        <w:t xml:space="preserve"> </w:t>
      </w:r>
      <w:proofErr w:type="spellStart"/>
      <w:r w:rsidRPr="006C58CC">
        <w:rPr>
          <w:lang w:val="en-GB" w:eastAsia="sk-SK"/>
        </w:rPr>
        <w:t>zákalu</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očné</w:t>
      </w:r>
      <w:proofErr w:type="spellEnd"/>
      <w:r w:rsidRPr="006C58CC">
        <w:rPr>
          <w:lang w:val="en-GB" w:eastAsia="sk-SK"/>
        </w:rPr>
        <w:t xml:space="preserve"> </w:t>
      </w:r>
      <w:proofErr w:type="spellStart"/>
      <w:r w:rsidRPr="006C58CC">
        <w:rPr>
          <w:lang w:val="en-GB" w:eastAsia="sk-SK"/>
        </w:rPr>
        <w:t>viečka</w:t>
      </w:r>
      <w:proofErr w:type="spellEnd"/>
      <w:r w:rsidRPr="006C58CC">
        <w:rPr>
          <w:lang w:val="en-GB" w:eastAsia="sk-SK"/>
        </w:rPr>
        <w:t xml:space="preserve"> </w:t>
      </w:r>
      <w:proofErr w:type="spellStart"/>
      <w:r w:rsidRPr="006C58CC">
        <w:rPr>
          <w:lang w:val="en-GB" w:eastAsia="sk-SK"/>
        </w:rPr>
        <w:t>fixované</w:t>
      </w:r>
      <w:proofErr w:type="spellEnd"/>
      <w:r w:rsidRPr="006C58CC">
        <w:rPr>
          <w:lang w:val="en-GB" w:eastAsia="sk-SK"/>
        </w:rPr>
        <w:t xml:space="preserve"> </w:t>
      </w:r>
      <w:proofErr w:type="spellStart"/>
      <w:r w:rsidRPr="006C58CC">
        <w:rPr>
          <w:lang w:val="en-GB" w:eastAsia="sk-SK"/>
        </w:rPr>
        <w:t>rozvieračom</w:t>
      </w:r>
      <w:proofErr w:type="spellEnd"/>
      <w:r w:rsidRPr="006C58CC">
        <w:rPr>
          <w:lang w:val="en-GB" w:eastAsia="sk-SK"/>
        </w:rPr>
        <w:t xml:space="preserve">, ich </w:t>
      </w:r>
      <w:proofErr w:type="spellStart"/>
      <w:r w:rsidRPr="006C58CC">
        <w:rPr>
          <w:lang w:val="en-GB" w:eastAsia="sk-SK"/>
        </w:rPr>
        <w:t>vstupy</w:t>
      </w:r>
      <w:proofErr w:type="spellEnd"/>
      <w:r w:rsidRPr="006C58CC">
        <w:rPr>
          <w:lang w:val="en-GB" w:eastAsia="sk-SK"/>
        </w:rPr>
        <w:t xml:space="preserve"> do </w:t>
      </w:r>
      <w:proofErr w:type="spellStart"/>
      <w:r w:rsidRPr="006C58CC">
        <w:rPr>
          <w:lang w:val="en-GB" w:eastAsia="sk-SK"/>
        </w:rPr>
        <w:t>určitej</w:t>
      </w:r>
      <w:proofErr w:type="spellEnd"/>
      <w:r w:rsidRPr="006C58CC">
        <w:rPr>
          <w:lang w:val="en-GB" w:eastAsia="sk-SK"/>
        </w:rPr>
        <w:t xml:space="preserve"> </w:t>
      </w:r>
      <w:proofErr w:type="spellStart"/>
      <w:r w:rsidRPr="006C58CC">
        <w:rPr>
          <w:lang w:val="en-GB" w:eastAsia="sk-SK"/>
        </w:rPr>
        <w:t>miery</w:t>
      </w:r>
      <w:proofErr w:type="spellEnd"/>
      <w:r w:rsidRPr="006C58CC">
        <w:rPr>
          <w:lang w:val="en-GB" w:eastAsia="sk-SK"/>
        </w:rPr>
        <w:t xml:space="preserve"> </w:t>
      </w:r>
      <w:proofErr w:type="spellStart"/>
      <w:r w:rsidRPr="006C58CC">
        <w:rPr>
          <w:lang w:val="en-GB" w:eastAsia="sk-SK"/>
        </w:rPr>
        <w:t>fixujú</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mikronástroje</w:t>
      </w:r>
      <w:proofErr w:type="spellEnd"/>
      <w:r w:rsidRPr="006C58CC">
        <w:rPr>
          <w:lang w:val="en-GB" w:eastAsia="sk-SK"/>
        </w:rPr>
        <w:t xml:space="preserve">. </w:t>
      </w:r>
      <w:proofErr w:type="spellStart"/>
      <w:r w:rsidRPr="006C58CC">
        <w:rPr>
          <w:lang w:val="en-GB" w:eastAsia="sk-SK"/>
        </w:rPr>
        <w:t>Dôležitá</w:t>
      </w:r>
      <w:proofErr w:type="spellEnd"/>
      <w:r w:rsidRPr="006C58CC">
        <w:rPr>
          <w:lang w:val="en-GB" w:eastAsia="sk-SK"/>
        </w:rPr>
        <w:t xml:space="preserve"> je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spolupráca</w:t>
      </w:r>
      <w:proofErr w:type="spellEnd"/>
      <w:r w:rsidRPr="006C58CC">
        <w:rPr>
          <w:lang w:val="en-GB" w:eastAsia="sk-SK"/>
        </w:rPr>
        <w:t xml:space="preserve"> s </w:t>
      </w:r>
      <w:proofErr w:type="spellStart"/>
      <w:r w:rsidRPr="006C58CC">
        <w:rPr>
          <w:lang w:val="en-GB" w:eastAsia="sk-SK"/>
        </w:rPr>
        <w:t>pacientom</w:t>
      </w:r>
      <w:proofErr w:type="spellEnd"/>
      <w:r w:rsidRPr="006C58CC">
        <w:rPr>
          <w:lang w:val="en-GB" w:eastAsia="sk-SK"/>
        </w:rPr>
        <w:t xml:space="preserve">, </w:t>
      </w:r>
      <w:proofErr w:type="spellStart"/>
      <w:r w:rsidRPr="006C58CC">
        <w:rPr>
          <w:lang w:val="en-GB" w:eastAsia="sk-SK"/>
        </w:rPr>
        <w:t>preto</w:t>
      </w:r>
      <w:proofErr w:type="spellEnd"/>
      <w:r w:rsidRPr="006C58CC">
        <w:rPr>
          <w:lang w:val="en-GB" w:eastAsia="sk-SK"/>
        </w:rPr>
        <w:t xml:space="preserve"> je </w:t>
      </w:r>
      <w:proofErr w:type="spellStart"/>
      <w:r w:rsidRPr="006C58CC">
        <w:rPr>
          <w:lang w:val="en-GB" w:eastAsia="sk-SK"/>
        </w:rPr>
        <w:t>každý</w:t>
      </w:r>
      <w:proofErr w:type="spellEnd"/>
      <w:r w:rsidRPr="006C58CC">
        <w:rPr>
          <w:lang w:val="en-GB" w:eastAsia="sk-SK"/>
        </w:rPr>
        <w:t xml:space="preserve"> </w:t>
      </w:r>
      <w:proofErr w:type="spellStart"/>
      <w:r w:rsidRPr="006C58CC">
        <w:rPr>
          <w:lang w:val="en-GB" w:eastAsia="sk-SK"/>
        </w:rPr>
        <w:t>pacient</w:t>
      </w:r>
      <w:proofErr w:type="spellEnd"/>
      <w:r w:rsidRPr="006C58CC">
        <w:rPr>
          <w:lang w:val="en-GB" w:eastAsia="sk-SK"/>
        </w:rPr>
        <w:t xml:space="preserve"> </w:t>
      </w:r>
      <w:proofErr w:type="spellStart"/>
      <w:r w:rsidRPr="006C58CC">
        <w:rPr>
          <w:lang w:val="en-GB" w:eastAsia="sk-SK"/>
        </w:rPr>
        <w:t>vopred</w:t>
      </w:r>
      <w:proofErr w:type="spellEnd"/>
      <w:r w:rsidRPr="006C58CC">
        <w:rPr>
          <w:lang w:val="en-GB" w:eastAsia="sk-SK"/>
        </w:rPr>
        <w:t xml:space="preserve"> </w:t>
      </w:r>
      <w:proofErr w:type="spellStart"/>
      <w:r w:rsidRPr="006C58CC">
        <w:rPr>
          <w:lang w:val="en-GB" w:eastAsia="sk-SK"/>
        </w:rPr>
        <w:t>plne</w:t>
      </w:r>
      <w:proofErr w:type="spellEnd"/>
      <w:r w:rsidRPr="006C58CC">
        <w:rPr>
          <w:lang w:val="en-GB" w:eastAsia="sk-SK"/>
        </w:rPr>
        <w:t xml:space="preserve"> </w:t>
      </w:r>
      <w:proofErr w:type="spellStart"/>
      <w:r w:rsidRPr="006C58CC">
        <w:rPr>
          <w:lang w:val="en-GB" w:eastAsia="sk-SK"/>
        </w:rPr>
        <w:t>poučený</w:t>
      </w:r>
      <w:proofErr w:type="spellEnd"/>
      <w:r w:rsidRPr="006C58CC">
        <w:rPr>
          <w:lang w:val="en-GB" w:eastAsia="sk-SK"/>
        </w:rPr>
        <w:t xml:space="preserve">. </w:t>
      </w:r>
      <w:proofErr w:type="spellStart"/>
      <w:r w:rsidRPr="006C58CC">
        <w:rPr>
          <w:lang w:val="en-GB" w:eastAsia="sk-SK"/>
        </w:rPr>
        <w:t>Navyše</w:t>
      </w:r>
      <w:proofErr w:type="spellEnd"/>
      <w:r w:rsidRPr="006C58CC">
        <w:rPr>
          <w:lang w:val="en-GB" w:eastAsia="sk-SK"/>
        </w:rPr>
        <w:t xml:space="preserve"> </w:t>
      </w:r>
      <w:proofErr w:type="spellStart"/>
      <w:r w:rsidRPr="006C58CC">
        <w:rPr>
          <w:lang w:val="en-GB" w:eastAsia="sk-SK"/>
        </w:rPr>
        <w:t>počas</w:t>
      </w:r>
      <w:proofErr w:type="spellEnd"/>
      <w:r w:rsidRPr="006C58CC">
        <w:rPr>
          <w:lang w:val="en-GB" w:eastAsia="sk-SK"/>
        </w:rPr>
        <w:t xml:space="preserve"> </w:t>
      </w:r>
      <w:proofErr w:type="spellStart"/>
      <w:r w:rsidRPr="006C58CC">
        <w:rPr>
          <w:lang w:val="en-GB" w:eastAsia="sk-SK"/>
        </w:rPr>
        <w:t>operácie</w:t>
      </w:r>
      <w:proofErr w:type="spellEnd"/>
      <w:r w:rsidRPr="006C58CC">
        <w:rPr>
          <w:lang w:val="en-GB" w:eastAsia="sk-SK"/>
        </w:rPr>
        <w:t xml:space="preserve"> </w:t>
      </w:r>
      <w:proofErr w:type="spellStart"/>
      <w:r w:rsidRPr="006C58CC">
        <w:rPr>
          <w:lang w:val="en-GB" w:eastAsia="sk-SK"/>
        </w:rPr>
        <w:t>dostáva</w:t>
      </w:r>
      <w:proofErr w:type="spellEnd"/>
      <w:r w:rsidRPr="006C58CC">
        <w:rPr>
          <w:lang w:val="en-GB" w:eastAsia="sk-SK"/>
        </w:rPr>
        <w:t xml:space="preserve"> </w:t>
      </w:r>
      <w:proofErr w:type="spellStart"/>
      <w:r w:rsidRPr="006C58CC">
        <w:rPr>
          <w:lang w:val="en-GB" w:eastAsia="sk-SK"/>
        </w:rPr>
        <w:t>priebežne</w:t>
      </w:r>
      <w:proofErr w:type="spellEnd"/>
      <w:r w:rsidRPr="006C58CC">
        <w:rPr>
          <w:lang w:val="en-GB" w:eastAsia="sk-SK"/>
        </w:rPr>
        <w:t xml:space="preserve"> </w:t>
      </w:r>
      <w:proofErr w:type="spellStart"/>
      <w:r w:rsidRPr="006C58CC">
        <w:rPr>
          <w:lang w:val="en-GB" w:eastAsia="sk-SK"/>
        </w:rPr>
        <w:t>informácie</w:t>
      </w:r>
      <w:proofErr w:type="spellEnd"/>
      <w:r w:rsidRPr="006C58CC">
        <w:rPr>
          <w:lang w:val="en-GB" w:eastAsia="sk-SK"/>
        </w:rPr>
        <w:t xml:space="preserve"> a </w:t>
      </w:r>
      <w:proofErr w:type="spellStart"/>
      <w:r w:rsidRPr="006C58CC">
        <w:rPr>
          <w:lang w:val="en-GB" w:eastAsia="sk-SK"/>
        </w:rPr>
        <w:t>inštrukcie</w:t>
      </w:r>
      <w:proofErr w:type="spellEnd"/>
      <w:r w:rsidRPr="006C58CC">
        <w:rPr>
          <w:lang w:val="en-GB" w:eastAsia="sk-SK"/>
        </w:rPr>
        <w:t xml:space="preserve">,“ </w:t>
      </w:r>
      <w:proofErr w:type="spellStart"/>
      <w:r w:rsidRPr="006C58CC">
        <w:rPr>
          <w:lang w:val="en-GB" w:eastAsia="sk-SK"/>
        </w:rPr>
        <w:t>odpovedala</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doktorka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jednu</w:t>
      </w:r>
      <w:proofErr w:type="spellEnd"/>
      <w:r w:rsidRPr="006C58CC">
        <w:rPr>
          <w:lang w:val="en-GB" w:eastAsia="sk-SK"/>
        </w:rPr>
        <w:t xml:space="preserve"> z </w:t>
      </w:r>
      <w:proofErr w:type="spellStart"/>
      <w:r w:rsidRPr="006C58CC">
        <w:rPr>
          <w:lang w:val="en-GB" w:eastAsia="sk-SK"/>
        </w:rPr>
        <w:t>menej</w:t>
      </w:r>
      <w:proofErr w:type="spellEnd"/>
      <w:r w:rsidRPr="006C58CC">
        <w:rPr>
          <w:lang w:val="en-GB" w:eastAsia="sk-SK"/>
        </w:rPr>
        <w:t xml:space="preserve"> </w:t>
      </w:r>
      <w:proofErr w:type="spellStart"/>
      <w:r w:rsidRPr="006C58CC">
        <w:rPr>
          <w:lang w:val="en-GB" w:eastAsia="sk-SK"/>
        </w:rPr>
        <w:t>typických</w:t>
      </w:r>
      <w:proofErr w:type="spellEnd"/>
      <w:r w:rsidRPr="006C58CC">
        <w:rPr>
          <w:lang w:val="en-GB" w:eastAsia="sk-SK"/>
        </w:rPr>
        <w:t xml:space="preserve"> </w:t>
      </w:r>
      <w:proofErr w:type="spellStart"/>
      <w:r w:rsidRPr="006C58CC">
        <w:rPr>
          <w:lang w:val="en-GB" w:eastAsia="sk-SK"/>
        </w:rPr>
        <w:t>otázok</w:t>
      </w:r>
      <w:proofErr w:type="spellEnd"/>
      <w:r w:rsidRPr="006C58CC">
        <w:rPr>
          <w:lang w:val="en-GB" w:eastAsia="sk-SK"/>
        </w:rPr>
        <w:t xml:space="preserve"> </w:t>
      </w:r>
      <w:proofErr w:type="spellStart"/>
      <w:r w:rsidRPr="006C58CC">
        <w:rPr>
          <w:lang w:val="en-GB" w:eastAsia="sk-SK"/>
        </w:rPr>
        <w:t>smerujúcich</w:t>
      </w:r>
      <w:proofErr w:type="spellEnd"/>
      <w:r w:rsidRPr="006C58CC">
        <w:rPr>
          <w:lang w:val="en-GB" w:eastAsia="sk-SK"/>
        </w:rPr>
        <w:t xml:space="preserve"> k </w:t>
      </w:r>
      <w:proofErr w:type="spellStart"/>
      <w:r w:rsidRPr="006C58CC">
        <w:rPr>
          <w:lang w:val="en-GB" w:eastAsia="sk-SK"/>
        </w:rPr>
        <w:t>priebehu</w:t>
      </w:r>
      <w:proofErr w:type="spellEnd"/>
      <w:r w:rsidRPr="006C58CC">
        <w:rPr>
          <w:lang w:val="en-GB" w:eastAsia="sk-SK"/>
        </w:rPr>
        <w:t xml:space="preserve"> </w:t>
      </w:r>
      <w:proofErr w:type="spellStart"/>
      <w:r w:rsidRPr="006C58CC">
        <w:rPr>
          <w:lang w:val="en-GB" w:eastAsia="sk-SK"/>
        </w:rPr>
        <w:t>operačného</w:t>
      </w:r>
      <w:proofErr w:type="spellEnd"/>
      <w:r w:rsidRPr="006C58CC">
        <w:rPr>
          <w:lang w:val="en-GB" w:eastAsia="sk-SK"/>
        </w:rPr>
        <w:t xml:space="preserve"> </w:t>
      </w:r>
      <w:proofErr w:type="spellStart"/>
      <w:r w:rsidRPr="006C58CC">
        <w:rPr>
          <w:lang w:val="en-GB" w:eastAsia="sk-SK"/>
        </w:rPr>
        <w:t>výkonu</w:t>
      </w:r>
      <w:proofErr w:type="spellEnd"/>
      <w:r w:rsidRPr="006C58CC">
        <w:rPr>
          <w:lang w:val="en-GB" w:eastAsia="sk-SK"/>
        </w:rPr>
        <w:t>.</w:t>
      </w:r>
    </w:p>
    <w:p w14:paraId="4E3EECC2" w14:textId="77777777" w:rsidR="006C58CC" w:rsidRPr="006C58CC" w:rsidRDefault="006C58CC" w:rsidP="006C58CC">
      <w:pPr>
        <w:pStyle w:val="TEXTNORMAL"/>
        <w:rPr>
          <w:lang w:val="en-GB" w:eastAsia="sk-SK"/>
        </w:rPr>
      </w:pPr>
      <w:proofErr w:type="spellStart"/>
      <w:r w:rsidRPr="006C58CC">
        <w:rPr>
          <w:lang w:val="en-GB" w:eastAsia="sk-SK"/>
        </w:rPr>
        <w:t>Zaujímavé</w:t>
      </w:r>
      <w:proofErr w:type="spellEnd"/>
      <w:r w:rsidRPr="006C58CC">
        <w:rPr>
          <w:lang w:val="en-GB" w:eastAsia="sk-SK"/>
        </w:rPr>
        <w:t xml:space="preserve"> bolo </w:t>
      </w:r>
      <w:proofErr w:type="spellStart"/>
      <w:r w:rsidRPr="006C58CC">
        <w:rPr>
          <w:lang w:val="en-GB" w:eastAsia="sk-SK"/>
        </w:rPr>
        <w:t>počuť</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detailný</w:t>
      </w:r>
      <w:proofErr w:type="spellEnd"/>
      <w:r w:rsidRPr="006C58CC">
        <w:rPr>
          <w:lang w:val="en-GB" w:eastAsia="sk-SK"/>
        </w:rPr>
        <w:t xml:space="preserve"> </w:t>
      </w:r>
      <w:proofErr w:type="spellStart"/>
      <w:r w:rsidRPr="006C58CC">
        <w:rPr>
          <w:lang w:val="en-GB" w:eastAsia="sk-SK"/>
        </w:rPr>
        <w:t>popis</w:t>
      </w:r>
      <w:proofErr w:type="spellEnd"/>
      <w:r w:rsidRPr="006C58CC">
        <w:rPr>
          <w:lang w:val="en-GB" w:eastAsia="sk-SK"/>
        </w:rPr>
        <w:t xml:space="preserve"> toho,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do </w:t>
      </w:r>
      <w:proofErr w:type="spellStart"/>
      <w:r w:rsidRPr="006C58CC">
        <w:rPr>
          <w:lang w:val="en-GB" w:eastAsia="sk-SK"/>
        </w:rPr>
        <w:t>oka</w:t>
      </w:r>
      <w:proofErr w:type="spellEnd"/>
      <w:r w:rsidRPr="006C58CC">
        <w:rPr>
          <w:lang w:val="en-GB" w:eastAsia="sk-SK"/>
        </w:rPr>
        <w:t xml:space="preserve"> </w:t>
      </w:r>
      <w:proofErr w:type="spellStart"/>
      <w:r w:rsidRPr="006C58CC">
        <w:rPr>
          <w:lang w:val="en-GB" w:eastAsia="sk-SK"/>
        </w:rPr>
        <w:t>injekčne</w:t>
      </w:r>
      <w:proofErr w:type="spellEnd"/>
      <w:r w:rsidRPr="006C58CC">
        <w:rPr>
          <w:lang w:val="en-GB" w:eastAsia="sk-SK"/>
        </w:rPr>
        <w:t xml:space="preserve"> </w:t>
      </w:r>
      <w:proofErr w:type="spellStart"/>
      <w:r w:rsidRPr="006C58CC">
        <w:rPr>
          <w:lang w:val="en-GB" w:eastAsia="sk-SK"/>
        </w:rPr>
        <w:t>vpichuje</w:t>
      </w:r>
      <w:proofErr w:type="spellEnd"/>
      <w:r w:rsidRPr="006C58CC">
        <w:rPr>
          <w:lang w:val="en-GB" w:eastAsia="sk-SK"/>
        </w:rPr>
        <w:t xml:space="preserve"> </w:t>
      </w:r>
      <w:proofErr w:type="spellStart"/>
      <w:r w:rsidRPr="006C58CC">
        <w:rPr>
          <w:lang w:val="en-GB" w:eastAsia="sk-SK"/>
        </w:rPr>
        <w:t>látka</w:t>
      </w:r>
      <w:proofErr w:type="spellEnd"/>
      <w:r w:rsidRPr="006C58CC">
        <w:rPr>
          <w:lang w:val="en-GB" w:eastAsia="sk-SK"/>
        </w:rPr>
        <w:t xml:space="preserve">, </w:t>
      </w:r>
      <w:proofErr w:type="spellStart"/>
      <w:r w:rsidRPr="006C58CC">
        <w:rPr>
          <w:lang w:val="en-GB" w:eastAsia="sk-SK"/>
        </w:rPr>
        <w:t>spomaľujúca</w:t>
      </w:r>
      <w:proofErr w:type="spellEnd"/>
      <w:r w:rsidRPr="006C58CC">
        <w:rPr>
          <w:lang w:val="en-GB" w:eastAsia="sk-SK"/>
        </w:rPr>
        <w:t xml:space="preserve"> </w:t>
      </w:r>
      <w:proofErr w:type="spellStart"/>
      <w:r w:rsidRPr="006C58CC">
        <w:rPr>
          <w:lang w:val="en-GB" w:eastAsia="sk-SK"/>
        </w:rPr>
        <w:t>postup</w:t>
      </w:r>
      <w:proofErr w:type="spellEnd"/>
      <w:r w:rsidRPr="006C58CC">
        <w:rPr>
          <w:lang w:val="en-GB" w:eastAsia="sk-SK"/>
        </w:rPr>
        <w:t xml:space="preserve"> </w:t>
      </w:r>
      <w:proofErr w:type="spellStart"/>
      <w:r w:rsidRPr="006C58CC">
        <w:rPr>
          <w:lang w:val="en-GB" w:eastAsia="sk-SK"/>
        </w:rPr>
        <w:t>vekom</w:t>
      </w:r>
      <w:proofErr w:type="spellEnd"/>
      <w:r w:rsidRPr="006C58CC">
        <w:rPr>
          <w:lang w:val="en-GB" w:eastAsia="sk-SK"/>
        </w:rPr>
        <w:t xml:space="preserve"> </w:t>
      </w:r>
      <w:proofErr w:type="spellStart"/>
      <w:r w:rsidRPr="006C58CC">
        <w:rPr>
          <w:lang w:val="en-GB" w:eastAsia="sk-SK"/>
        </w:rPr>
        <w:t>podmienenej</w:t>
      </w:r>
      <w:proofErr w:type="spellEnd"/>
      <w:r w:rsidRPr="006C58CC">
        <w:rPr>
          <w:lang w:val="en-GB" w:eastAsia="sk-SK"/>
        </w:rPr>
        <w:t xml:space="preserve"> </w:t>
      </w:r>
      <w:proofErr w:type="spellStart"/>
      <w:r w:rsidRPr="006C58CC">
        <w:rPr>
          <w:lang w:val="en-GB" w:eastAsia="sk-SK"/>
        </w:rPr>
        <w:t>degenerácie</w:t>
      </w:r>
      <w:proofErr w:type="spellEnd"/>
      <w:r w:rsidRPr="006C58CC">
        <w:rPr>
          <w:lang w:val="en-GB" w:eastAsia="sk-SK"/>
        </w:rPr>
        <w:t xml:space="preserve"> </w:t>
      </w:r>
      <w:proofErr w:type="spellStart"/>
      <w:r w:rsidRPr="006C58CC">
        <w:rPr>
          <w:lang w:val="en-GB" w:eastAsia="sk-SK"/>
        </w:rPr>
        <w:t>makuly</w:t>
      </w:r>
      <w:proofErr w:type="spellEnd"/>
      <w:r w:rsidRPr="006C58CC">
        <w:rPr>
          <w:lang w:val="en-GB" w:eastAsia="sk-SK"/>
        </w:rPr>
        <w:t>: „</w:t>
      </w:r>
      <w:proofErr w:type="spellStart"/>
      <w:r w:rsidRPr="006C58CC">
        <w:rPr>
          <w:lang w:val="en-GB" w:eastAsia="sk-SK"/>
        </w:rPr>
        <w:t>Nie</w:t>
      </w:r>
      <w:proofErr w:type="spellEnd"/>
      <w:r w:rsidRPr="006C58CC">
        <w:rPr>
          <w:lang w:val="en-GB" w:eastAsia="sk-SK"/>
        </w:rPr>
        <w:t xml:space="preserve"> je to </w:t>
      </w:r>
      <w:proofErr w:type="spellStart"/>
      <w:r w:rsidRPr="006C58CC">
        <w:rPr>
          <w:lang w:val="en-GB" w:eastAsia="sk-SK"/>
        </w:rPr>
        <w:t>síce</w:t>
      </w:r>
      <w:proofErr w:type="spellEnd"/>
      <w:r w:rsidRPr="006C58CC">
        <w:rPr>
          <w:lang w:val="en-GB" w:eastAsia="sk-SK"/>
        </w:rPr>
        <w:t xml:space="preserve"> </w:t>
      </w:r>
      <w:proofErr w:type="spellStart"/>
      <w:r w:rsidRPr="006C58CC">
        <w:rPr>
          <w:lang w:val="en-GB" w:eastAsia="sk-SK"/>
        </w:rPr>
        <w:t>príjemné</w:t>
      </w:r>
      <w:proofErr w:type="spellEnd"/>
      <w:r w:rsidRPr="006C58CC">
        <w:rPr>
          <w:lang w:val="en-GB" w:eastAsia="sk-SK"/>
        </w:rPr>
        <w:t xml:space="preserve">, ale </w:t>
      </w:r>
      <w:proofErr w:type="spellStart"/>
      <w:r w:rsidRPr="006C58CC">
        <w:rPr>
          <w:lang w:val="en-GB" w:eastAsia="sk-SK"/>
        </w:rPr>
        <w:t>všetko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robí</w:t>
      </w:r>
      <w:proofErr w:type="spellEnd"/>
      <w:r w:rsidRPr="006C58CC">
        <w:rPr>
          <w:lang w:val="en-GB" w:eastAsia="sk-SK"/>
        </w:rPr>
        <w:t xml:space="preserve"> v </w:t>
      </w:r>
      <w:proofErr w:type="spellStart"/>
      <w:r w:rsidRPr="006C58CC">
        <w:rPr>
          <w:lang w:val="en-GB" w:eastAsia="sk-SK"/>
        </w:rPr>
        <w:t>lokálnej</w:t>
      </w:r>
      <w:proofErr w:type="spellEnd"/>
      <w:r w:rsidRPr="006C58CC">
        <w:rPr>
          <w:lang w:val="en-GB" w:eastAsia="sk-SK"/>
        </w:rPr>
        <w:t xml:space="preserve"> </w:t>
      </w:r>
      <w:proofErr w:type="spellStart"/>
      <w:r w:rsidRPr="006C58CC">
        <w:rPr>
          <w:lang w:val="en-GB" w:eastAsia="sk-SK"/>
        </w:rPr>
        <w:t>anestézii</w:t>
      </w:r>
      <w:proofErr w:type="spellEnd"/>
      <w:r w:rsidRPr="006C58CC">
        <w:rPr>
          <w:lang w:val="en-GB" w:eastAsia="sk-SK"/>
        </w:rPr>
        <w:t xml:space="preserve"> a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mi </w:t>
      </w:r>
      <w:proofErr w:type="spellStart"/>
      <w:r w:rsidRPr="006C58CC">
        <w:rPr>
          <w:lang w:val="en-GB" w:eastAsia="sk-SK"/>
        </w:rPr>
        <w:t>nestalo</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by </w:t>
      </w:r>
      <w:proofErr w:type="spellStart"/>
      <w:r w:rsidRPr="006C58CC">
        <w:rPr>
          <w:lang w:val="en-GB" w:eastAsia="sk-SK"/>
        </w:rPr>
        <w:t>pri</w:t>
      </w:r>
      <w:proofErr w:type="spellEnd"/>
      <w:r w:rsidRPr="006C58CC">
        <w:rPr>
          <w:lang w:val="en-GB" w:eastAsia="sk-SK"/>
        </w:rPr>
        <w:t xml:space="preserve"> tom </w:t>
      </w:r>
      <w:proofErr w:type="spellStart"/>
      <w:r w:rsidRPr="006C58CC">
        <w:rPr>
          <w:lang w:val="en-GB" w:eastAsia="sk-SK"/>
        </w:rPr>
        <w:t>niekto</w:t>
      </w:r>
      <w:proofErr w:type="spellEnd"/>
      <w:r w:rsidRPr="006C58CC">
        <w:rPr>
          <w:lang w:val="en-GB" w:eastAsia="sk-SK"/>
        </w:rPr>
        <w:t xml:space="preserve"> </w:t>
      </w:r>
      <w:proofErr w:type="spellStart"/>
      <w:r w:rsidRPr="006C58CC">
        <w:rPr>
          <w:lang w:val="en-GB" w:eastAsia="sk-SK"/>
        </w:rPr>
        <w:t>kričal</w:t>
      </w:r>
      <w:proofErr w:type="spellEnd"/>
      <w:r w:rsidRPr="006C58CC">
        <w:rPr>
          <w:lang w:val="en-GB" w:eastAsia="sk-SK"/>
        </w:rPr>
        <w:t xml:space="preserve">,“ </w:t>
      </w:r>
      <w:proofErr w:type="spellStart"/>
      <w:r w:rsidRPr="006C58CC">
        <w:rPr>
          <w:lang w:val="en-GB" w:eastAsia="sk-SK"/>
        </w:rPr>
        <w:t>rozptyľovala</w:t>
      </w:r>
      <w:proofErr w:type="spellEnd"/>
      <w:r w:rsidRPr="006C58CC">
        <w:rPr>
          <w:lang w:val="en-GB" w:eastAsia="sk-SK"/>
        </w:rPr>
        <w:t xml:space="preserve"> </w:t>
      </w:r>
      <w:proofErr w:type="spellStart"/>
      <w:r w:rsidRPr="006C58CC">
        <w:rPr>
          <w:lang w:val="en-GB" w:eastAsia="sk-SK"/>
        </w:rPr>
        <w:t>obavy</w:t>
      </w:r>
      <w:proofErr w:type="spellEnd"/>
      <w:r w:rsidRPr="006C58CC">
        <w:rPr>
          <w:lang w:val="en-GB" w:eastAsia="sk-SK"/>
        </w:rPr>
        <w:t xml:space="preserve"> </w:t>
      </w:r>
      <w:proofErr w:type="spellStart"/>
      <w:r w:rsidRPr="006C58CC">
        <w:rPr>
          <w:lang w:val="en-GB" w:eastAsia="sk-SK"/>
        </w:rPr>
        <w:t>niektorých</w:t>
      </w:r>
      <w:proofErr w:type="spellEnd"/>
      <w:r w:rsidRPr="006C58CC">
        <w:rPr>
          <w:lang w:val="en-GB" w:eastAsia="sk-SK"/>
        </w:rPr>
        <w:t xml:space="preserve"> </w:t>
      </w:r>
      <w:proofErr w:type="spellStart"/>
      <w:r w:rsidRPr="006C58CC">
        <w:rPr>
          <w:lang w:val="en-GB" w:eastAsia="sk-SK"/>
        </w:rPr>
        <w:t>účastníkov</w:t>
      </w:r>
      <w:proofErr w:type="spellEnd"/>
      <w:r w:rsidRPr="006C58CC">
        <w:rPr>
          <w:lang w:val="en-GB" w:eastAsia="sk-SK"/>
        </w:rPr>
        <w:t xml:space="preserve"> </w:t>
      </w:r>
      <w:proofErr w:type="spellStart"/>
      <w:r w:rsidRPr="006C58CC">
        <w:rPr>
          <w:lang w:val="en-GB" w:eastAsia="sk-SK"/>
        </w:rPr>
        <w:t>odborníčka</w:t>
      </w:r>
      <w:proofErr w:type="spellEnd"/>
      <w:r w:rsidRPr="006C58CC">
        <w:rPr>
          <w:lang w:val="en-GB" w:eastAsia="sk-SK"/>
        </w:rPr>
        <w:t xml:space="preserve">. </w:t>
      </w:r>
    </w:p>
    <w:p w14:paraId="5F0DA76A" w14:textId="77777777" w:rsidR="006C58CC" w:rsidRPr="006C58CC" w:rsidRDefault="006C58CC" w:rsidP="006C58CC">
      <w:pPr>
        <w:pStyle w:val="TEXTNORMAL"/>
        <w:rPr>
          <w:lang w:val="en-GB" w:eastAsia="sk-SK"/>
        </w:rPr>
      </w:pPr>
      <w:r w:rsidRPr="006C58CC">
        <w:rPr>
          <w:lang w:val="en-GB" w:eastAsia="sk-SK"/>
        </w:rPr>
        <w:t>„</w:t>
      </w:r>
      <w:proofErr w:type="spellStart"/>
      <w:r w:rsidRPr="006C58CC">
        <w:rPr>
          <w:lang w:val="en-GB" w:eastAsia="sk-SK"/>
        </w:rPr>
        <w:t>Určite</w:t>
      </w:r>
      <w:proofErr w:type="spellEnd"/>
      <w:r w:rsidRPr="006C58CC">
        <w:rPr>
          <w:lang w:val="en-GB" w:eastAsia="sk-SK"/>
        </w:rPr>
        <w:t xml:space="preserve"> je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dôležité</w:t>
      </w:r>
      <w:proofErr w:type="spellEnd"/>
      <w:r w:rsidRPr="006C58CC">
        <w:rPr>
          <w:lang w:val="en-GB" w:eastAsia="sk-SK"/>
        </w:rPr>
        <w:t xml:space="preserve"> </w:t>
      </w:r>
      <w:proofErr w:type="spellStart"/>
      <w:r w:rsidRPr="006C58CC">
        <w:rPr>
          <w:lang w:val="en-GB" w:eastAsia="sk-SK"/>
        </w:rPr>
        <w:t>chrániť</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oči</w:t>
      </w:r>
      <w:proofErr w:type="spellEnd"/>
      <w:r w:rsidRPr="006C58CC">
        <w:rPr>
          <w:lang w:val="en-GB" w:eastAsia="sk-SK"/>
        </w:rPr>
        <w:t xml:space="preserve"> </w:t>
      </w:r>
      <w:proofErr w:type="spellStart"/>
      <w:r w:rsidRPr="006C58CC">
        <w:rPr>
          <w:lang w:val="en-GB" w:eastAsia="sk-SK"/>
        </w:rPr>
        <w:t>kvalitnými</w:t>
      </w:r>
      <w:proofErr w:type="spellEnd"/>
      <w:r w:rsidRPr="006C58CC">
        <w:rPr>
          <w:lang w:val="en-GB" w:eastAsia="sk-SK"/>
        </w:rPr>
        <w:t xml:space="preserve"> </w:t>
      </w:r>
      <w:proofErr w:type="spellStart"/>
      <w:r w:rsidRPr="006C58CC">
        <w:rPr>
          <w:lang w:val="en-GB" w:eastAsia="sk-SK"/>
        </w:rPr>
        <w:t>slnečnými</w:t>
      </w:r>
      <w:proofErr w:type="spellEnd"/>
      <w:r w:rsidRPr="006C58CC">
        <w:rPr>
          <w:lang w:val="en-GB" w:eastAsia="sk-SK"/>
        </w:rPr>
        <w:t xml:space="preserve"> </w:t>
      </w:r>
      <w:proofErr w:type="spellStart"/>
      <w:r w:rsidRPr="006C58CC">
        <w:rPr>
          <w:lang w:val="en-GB" w:eastAsia="sk-SK"/>
        </w:rPr>
        <w:t>okuliarmi</w:t>
      </w:r>
      <w:proofErr w:type="spellEnd"/>
      <w:r w:rsidRPr="006C58CC">
        <w:rPr>
          <w:lang w:val="en-GB" w:eastAsia="sk-SK"/>
        </w:rPr>
        <w:t xml:space="preserve"> s </w:t>
      </w:r>
      <w:proofErr w:type="spellStart"/>
      <w:r w:rsidRPr="006C58CC">
        <w:rPr>
          <w:lang w:val="en-GB" w:eastAsia="sk-SK"/>
        </w:rPr>
        <w:t>filtrom</w:t>
      </w:r>
      <w:proofErr w:type="spellEnd"/>
      <w:r w:rsidRPr="006C58CC">
        <w:rPr>
          <w:lang w:val="en-GB" w:eastAsia="sk-SK"/>
        </w:rPr>
        <w:t xml:space="preserve"> UV-A a UV-B, </w:t>
      </w:r>
      <w:proofErr w:type="spellStart"/>
      <w:r w:rsidRPr="006C58CC">
        <w:rPr>
          <w:lang w:val="en-GB" w:eastAsia="sk-SK"/>
        </w:rPr>
        <w:t>pretože</w:t>
      </w:r>
      <w:proofErr w:type="spellEnd"/>
      <w:r w:rsidRPr="006C58CC">
        <w:rPr>
          <w:lang w:val="en-GB" w:eastAsia="sk-SK"/>
        </w:rPr>
        <w:t xml:space="preserve"> </w:t>
      </w:r>
      <w:proofErr w:type="spellStart"/>
      <w:r w:rsidRPr="006C58CC">
        <w:rPr>
          <w:lang w:val="en-GB" w:eastAsia="sk-SK"/>
        </w:rPr>
        <w:t>ultrafialové</w:t>
      </w:r>
      <w:proofErr w:type="spellEnd"/>
      <w:r w:rsidRPr="006C58CC">
        <w:rPr>
          <w:lang w:val="en-GB" w:eastAsia="sk-SK"/>
        </w:rPr>
        <w:t xml:space="preserve"> </w:t>
      </w:r>
      <w:proofErr w:type="spellStart"/>
      <w:r w:rsidRPr="006C58CC">
        <w:rPr>
          <w:lang w:val="en-GB" w:eastAsia="sk-SK"/>
        </w:rPr>
        <w:t>žiarenie</w:t>
      </w:r>
      <w:proofErr w:type="spellEnd"/>
      <w:r w:rsidRPr="006C58CC">
        <w:rPr>
          <w:lang w:val="en-GB" w:eastAsia="sk-SK"/>
        </w:rPr>
        <w:t xml:space="preserve"> v </w:t>
      </w:r>
      <w:proofErr w:type="spellStart"/>
      <w:r w:rsidRPr="006C58CC">
        <w:rPr>
          <w:lang w:val="en-GB" w:eastAsia="sk-SK"/>
        </w:rPr>
        <w:t>dnešnej</w:t>
      </w:r>
      <w:proofErr w:type="spellEnd"/>
      <w:r w:rsidRPr="006C58CC">
        <w:rPr>
          <w:lang w:val="en-GB" w:eastAsia="sk-SK"/>
        </w:rPr>
        <w:t xml:space="preserve"> </w:t>
      </w:r>
      <w:proofErr w:type="spellStart"/>
      <w:r w:rsidRPr="006C58CC">
        <w:rPr>
          <w:lang w:val="en-GB" w:eastAsia="sk-SK"/>
        </w:rPr>
        <w:t>dobe</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nepriaznivo</w:t>
      </w:r>
      <w:proofErr w:type="spellEnd"/>
      <w:r w:rsidRPr="006C58CC">
        <w:rPr>
          <w:lang w:val="en-GB" w:eastAsia="sk-SK"/>
        </w:rPr>
        <w:t xml:space="preserve"> </w:t>
      </w:r>
      <w:proofErr w:type="spellStart"/>
      <w:r w:rsidRPr="006C58CC">
        <w:rPr>
          <w:lang w:val="en-GB" w:eastAsia="sk-SK"/>
        </w:rPr>
        <w:t>pôsobí</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bunky</w:t>
      </w:r>
      <w:proofErr w:type="spellEnd"/>
      <w:r w:rsidRPr="006C58CC">
        <w:rPr>
          <w:lang w:val="en-GB" w:eastAsia="sk-SK"/>
        </w:rPr>
        <w:t xml:space="preserve"> </w:t>
      </w:r>
      <w:proofErr w:type="spellStart"/>
      <w:r w:rsidRPr="006C58CC">
        <w:rPr>
          <w:lang w:val="en-GB" w:eastAsia="sk-SK"/>
        </w:rPr>
        <w:t>sietnice</w:t>
      </w:r>
      <w:proofErr w:type="spellEnd"/>
      <w:r w:rsidRPr="006C58CC">
        <w:rPr>
          <w:lang w:val="en-GB" w:eastAsia="sk-SK"/>
        </w:rPr>
        <w:t xml:space="preserve">,“ </w:t>
      </w:r>
      <w:proofErr w:type="spellStart"/>
      <w:r w:rsidRPr="006C58CC">
        <w:rPr>
          <w:lang w:val="en-GB" w:eastAsia="sk-SK"/>
        </w:rPr>
        <w:t>radila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záver</w:t>
      </w:r>
      <w:proofErr w:type="spellEnd"/>
      <w:r w:rsidRPr="006C58CC">
        <w:rPr>
          <w:lang w:val="en-GB" w:eastAsia="sk-SK"/>
        </w:rPr>
        <w:t xml:space="preserve"> </w:t>
      </w:r>
      <w:proofErr w:type="spellStart"/>
      <w:r w:rsidRPr="006C58CC">
        <w:rPr>
          <w:lang w:val="en-GB" w:eastAsia="sk-SK"/>
        </w:rPr>
        <w:t>prvej</w:t>
      </w:r>
      <w:proofErr w:type="spellEnd"/>
      <w:r w:rsidRPr="006C58CC">
        <w:rPr>
          <w:lang w:val="en-GB" w:eastAsia="sk-SK"/>
        </w:rPr>
        <w:t xml:space="preserve"> </w:t>
      </w:r>
      <w:proofErr w:type="spellStart"/>
      <w:r w:rsidRPr="006C58CC">
        <w:rPr>
          <w:lang w:val="en-GB" w:eastAsia="sk-SK"/>
        </w:rPr>
        <w:t>prednášky</w:t>
      </w:r>
      <w:proofErr w:type="spellEnd"/>
      <w:r w:rsidRPr="006C58CC">
        <w:rPr>
          <w:lang w:val="en-GB" w:eastAsia="sk-SK"/>
        </w:rPr>
        <w:t>.</w:t>
      </w:r>
    </w:p>
    <w:p w14:paraId="29DC7EA7" w14:textId="77777777" w:rsidR="006C58CC" w:rsidRPr="006C58CC" w:rsidRDefault="006C58CC" w:rsidP="006C58CC">
      <w:pPr>
        <w:pStyle w:val="TEXTNORMAL"/>
        <w:rPr>
          <w:lang w:val="en-GB" w:eastAsia="sk-SK"/>
        </w:rPr>
      </w:pPr>
      <w:r w:rsidRPr="006C58CC">
        <w:rPr>
          <w:lang w:val="en-GB" w:eastAsia="sk-SK"/>
        </w:rPr>
        <w:t xml:space="preserve">Vo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druhej</w:t>
      </w:r>
      <w:proofErr w:type="spellEnd"/>
      <w:r w:rsidRPr="006C58CC">
        <w:rPr>
          <w:lang w:val="en-GB" w:eastAsia="sk-SK"/>
        </w:rPr>
        <w:t xml:space="preserve"> </w:t>
      </w:r>
      <w:proofErr w:type="spellStart"/>
      <w:r w:rsidRPr="006C58CC">
        <w:rPr>
          <w:lang w:val="en-GB" w:eastAsia="sk-SK"/>
        </w:rPr>
        <w:t>prednáške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doktorka</w:t>
      </w:r>
      <w:proofErr w:type="spellEnd"/>
      <w:r w:rsidRPr="006C58CC">
        <w:rPr>
          <w:lang w:val="en-GB" w:eastAsia="sk-SK"/>
        </w:rPr>
        <w:t xml:space="preserve"> </w:t>
      </w:r>
      <w:proofErr w:type="spellStart"/>
      <w:r w:rsidRPr="006C58CC">
        <w:rPr>
          <w:lang w:val="en-GB" w:eastAsia="sk-SK"/>
        </w:rPr>
        <w:t>Rudinská</w:t>
      </w:r>
      <w:proofErr w:type="spellEnd"/>
      <w:r w:rsidRPr="006C58CC">
        <w:rPr>
          <w:lang w:val="en-GB" w:eastAsia="sk-SK"/>
        </w:rPr>
        <w:t xml:space="preserve"> </w:t>
      </w:r>
      <w:proofErr w:type="spellStart"/>
      <w:r w:rsidRPr="006C58CC">
        <w:rPr>
          <w:lang w:val="en-GB" w:eastAsia="sk-SK"/>
        </w:rPr>
        <w:t>venovala</w:t>
      </w:r>
      <w:proofErr w:type="spellEnd"/>
      <w:r w:rsidRPr="006C58CC">
        <w:rPr>
          <w:lang w:val="en-GB" w:eastAsia="sk-SK"/>
        </w:rPr>
        <w:t xml:space="preserve"> </w:t>
      </w:r>
      <w:proofErr w:type="spellStart"/>
      <w:r w:rsidRPr="006C58CC">
        <w:rPr>
          <w:lang w:val="en-GB" w:eastAsia="sk-SK"/>
        </w:rPr>
        <w:t>popisu</w:t>
      </w:r>
      <w:proofErr w:type="spellEnd"/>
      <w:r w:rsidRPr="006C58CC">
        <w:rPr>
          <w:lang w:val="en-GB" w:eastAsia="sk-SK"/>
        </w:rPr>
        <w:t xml:space="preserve">, </w:t>
      </w:r>
      <w:proofErr w:type="spellStart"/>
      <w:r w:rsidRPr="006C58CC">
        <w:rPr>
          <w:lang w:val="en-GB" w:eastAsia="sk-SK"/>
        </w:rPr>
        <w:t>diagnostike</w:t>
      </w:r>
      <w:proofErr w:type="spellEnd"/>
      <w:r w:rsidRPr="006C58CC">
        <w:rPr>
          <w:lang w:val="en-GB" w:eastAsia="sk-SK"/>
        </w:rPr>
        <w:t xml:space="preserve"> a </w:t>
      </w:r>
      <w:proofErr w:type="spellStart"/>
      <w:r w:rsidRPr="006C58CC">
        <w:rPr>
          <w:lang w:val="en-GB" w:eastAsia="sk-SK"/>
        </w:rPr>
        <w:t>spôsobe</w:t>
      </w:r>
      <w:proofErr w:type="spellEnd"/>
      <w:r w:rsidRPr="006C58CC">
        <w:rPr>
          <w:lang w:val="en-GB" w:eastAsia="sk-SK"/>
        </w:rPr>
        <w:t xml:space="preserve"> </w:t>
      </w:r>
      <w:proofErr w:type="spellStart"/>
      <w:r w:rsidRPr="006C58CC">
        <w:rPr>
          <w:lang w:val="en-GB" w:eastAsia="sk-SK"/>
        </w:rPr>
        <w:t>liečby</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niektorých</w:t>
      </w:r>
      <w:proofErr w:type="spellEnd"/>
      <w:r w:rsidRPr="006C58CC">
        <w:rPr>
          <w:lang w:val="en-GB" w:eastAsia="sk-SK"/>
        </w:rPr>
        <w:t xml:space="preserve"> </w:t>
      </w:r>
      <w:proofErr w:type="spellStart"/>
      <w:r w:rsidRPr="006C58CC">
        <w:rPr>
          <w:lang w:val="en-GB" w:eastAsia="sk-SK"/>
        </w:rPr>
        <w:t>refrakčných</w:t>
      </w:r>
      <w:proofErr w:type="spellEnd"/>
      <w:r w:rsidRPr="006C58CC">
        <w:rPr>
          <w:lang w:val="en-GB" w:eastAsia="sk-SK"/>
        </w:rPr>
        <w:t xml:space="preserve"> </w:t>
      </w:r>
      <w:proofErr w:type="spellStart"/>
      <w:r w:rsidRPr="006C58CC">
        <w:rPr>
          <w:lang w:val="en-GB" w:eastAsia="sk-SK"/>
        </w:rPr>
        <w:t>chybách</w:t>
      </w:r>
      <w:proofErr w:type="spellEnd"/>
      <w:r w:rsidRPr="006C58CC">
        <w:rPr>
          <w:lang w:val="en-GB" w:eastAsia="sk-SK"/>
        </w:rPr>
        <w:t xml:space="preserve">. </w:t>
      </w:r>
      <w:proofErr w:type="spellStart"/>
      <w:r w:rsidRPr="006C58CC">
        <w:rPr>
          <w:lang w:val="en-GB" w:eastAsia="sk-SK"/>
        </w:rPr>
        <w:t>Priestor</w:t>
      </w:r>
      <w:proofErr w:type="spellEnd"/>
      <w:r w:rsidRPr="006C58CC">
        <w:rPr>
          <w:lang w:val="en-GB" w:eastAsia="sk-SK"/>
        </w:rPr>
        <w:t xml:space="preserve"> </w:t>
      </w:r>
      <w:proofErr w:type="spellStart"/>
      <w:r w:rsidRPr="006C58CC">
        <w:rPr>
          <w:lang w:val="en-GB" w:eastAsia="sk-SK"/>
        </w:rPr>
        <w:t>dostali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rôzne</w:t>
      </w:r>
      <w:proofErr w:type="spellEnd"/>
      <w:r w:rsidRPr="006C58CC">
        <w:rPr>
          <w:lang w:val="en-GB" w:eastAsia="sk-SK"/>
        </w:rPr>
        <w:t xml:space="preserve"> </w:t>
      </w:r>
      <w:proofErr w:type="spellStart"/>
      <w:r w:rsidRPr="006C58CC">
        <w:rPr>
          <w:lang w:val="en-GB" w:eastAsia="sk-SK"/>
        </w:rPr>
        <w:t>prejavy</w:t>
      </w:r>
      <w:proofErr w:type="spellEnd"/>
      <w:r w:rsidRPr="006C58CC">
        <w:rPr>
          <w:lang w:val="en-GB" w:eastAsia="sk-SK"/>
        </w:rPr>
        <w:t xml:space="preserve"> </w:t>
      </w:r>
      <w:proofErr w:type="spellStart"/>
      <w:r w:rsidRPr="006C58CC">
        <w:rPr>
          <w:lang w:val="en-GB" w:eastAsia="sk-SK"/>
        </w:rPr>
        <w:t>alergií</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vedia</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nepríjemne</w:t>
      </w:r>
      <w:proofErr w:type="spellEnd"/>
      <w:r w:rsidRPr="006C58CC">
        <w:rPr>
          <w:lang w:val="en-GB" w:eastAsia="sk-SK"/>
        </w:rPr>
        <w:t xml:space="preserve"> </w:t>
      </w:r>
      <w:proofErr w:type="spellStart"/>
      <w:r w:rsidRPr="006C58CC">
        <w:rPr>
          <w:lang w:val="en-GB" w:eastAsia="sk-SK"/>
        </w:rPr>
        <w:t>potrápiť</w:t>
      </w:r>
      <w:proofErr w:type="spellEnd"/>
      <w:r w:rsidRPr="006C58CC">
        <w:rPr>
          <w:lang w:val="en-GB" w:eastAsia="sk-SK"/>
        </w:rPr>
        <w:t xml:space="preserve">. </w:t>
      </w:r>
      <w:proofErr w:type="spellStart"/>
      <w:r w:rsidRPr="006C58CC">
        <w:rPr>
          <w:lang w:val="en-GB" w:eastAsia="sk-SK"/>
        </w:rPr>
        <w:t>Osobitný</w:t>
      </w:r>
      <w:proofErr w:type="spellEnd"/>
      <w:r w:rsidRPr="006C58CC">
        <w:rPr>
          <w:lang w:val="en-GB" w:eastAsia="sk-SK"/>
        </w:rPr>
        <w:t xml:space="preserve"> </w:t>
      </w:r>
      <w:proofErr w:type="spellStart"/>
      <w:r w:rsidRPr="006C58CC">
        <w:rPr>
          <w:lang w:val="en-GB" w:eastAsia="sk-SK"/>
        </w:rPr>
        <w:t>záujem</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zbudila</w:t>
      </w:r>
      <w:proofErr w:type="spellEnd"/>
      <w:r w:rsidRPr="006C58CC">
        <w:rPr>
          <w:lang w:val="en-GB" w:eastAsia="sk-SK"/>
        </w:rPr>
        <w:t xml:space="preserve"> </w:t>
      </w:r>
      <w:proofErr w:type="spellStart"/>
      <w:r w:rsidRPr="006C58CC">
        <w:rPr>
          <w:lang w:val="en-GB" w:eastAsia="sk-SK"/>
        </w:rPr>
        <w:t>časť</w:t>
      </w:r>
      <w:proofErr w:type="spellEnd"/>
      <w:r w:rsidRPr="006C58CC">
        <w:rPr>
          <w:lang w:val="en-GB" w:eastAsia="sk-SK"/>
        </w:rPr>
        <w:t xml:space="preserve"> </w:t>
      </w:r>
      <w:proofErr w:type="spellStart"/>
      <w:r w:rsidRPr="006C58CC">
        <w:rPr>
          <w:lang w:val="en-GB" w:eastAsia="sk-SK"/>
        </w:rPr>
        <w:t>venovaná</w:t>
      </w:r>
      <w:proofErr w:type="spellEnd"/>
      <w:r w:rsidRPr="006C58CC">
        <w:rPr>
          <w:lang w:val="en-GB" w:eastAsia="sk-SK"/>
        </w:rPr>
        <w:t xml:space="preserve"> </w:t>
      </w:r>
      <w:proofErr w:type="spellStart"/>
      <w:r w:rsidRPr="006C58CC">
        <w:rPr>
          <w:lang w:val="en-GB" w:eastAsia="sk-SK"/>
        </w:rPr>
        <w:t>najnovším</w:t>
      </w:r>
      <w:proofErr w:type="spellEnd"/>
      <w:r w:rsidRPr="006C58CC">
        <w:rPr>
          <w:lang w:val="en-GB" w:eastAsia="sk-SK"/>
        </w:rPr>
        <w:t xml:space="preserve"> </w:t>
      </w:r>
      <w:proofErr w:type="spellStart"/>
      <w:r w:rsidRPr="006C58CC">
        <w:rPr>
          <w:lang w:val="en-GB" w:eastAsia="sk-SK"/>
        </w:rPr>
        <w:t>výskumom</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diagnóze</w:t>
      </w:r>
      <w:proofErr w:type="spellEnd"/>
      <w:r w:rsidRPr="006C58CC">
        <w:rPr>
          <w:lang w:val="en-GB" w:eastAsia="sk-SK"/>
        </w:rPr>
        <w:t xml:space="preserve"> retinitis pigmentosa (RP). Toto </w:t>
      </w:r>
      <w:proofErr w:type="spellStart"/>
      <w:r w:rsidRPr="006C58CC">
        <w:rPr>
          <w:lang w:val="en-GB" w:eastAsia="sk-SK"/>
        </w:rPr>
        <w:t>progresívne</w:t>
      </w:r>
      <w:proofErr w:type="spellEnd"/>
      <w:r w:rsidRPr="006C58CC">
        <w:rPr>
          <w:lang w:val="en-GB" w:eastAsia="sk-SK"/>
        </w:rPr>
        <w:t xml:space="preserve"> </w:t>
      </w:r>
      <w:proofErr w:type="spellStart"/>
      <w:r w:rsidRPr="006C58CC">
        <w:rPr>
          <w:lang w:val="en-GB" w:eastAsia="sk-SK"/>
        </w:rPr>
        <w:t>genetické</w:t>
      </w:r>
      <w:proofErr w:type="spellEnd"/>
      <w:r w:rsidRPr="006C58CC">
        <w:rPr>
          <w:lang w:val="en-GB" w:eastAsia="sk-SK"/>
        </w:rPr>
        <w:t xml:space="preserve"> </w:t>
      </w:r>
      <w:proofErr w:type="spellStart"/>
      <w:r w:rsidRPr="006C58CC">
        <w:rPr>
          <w:lang w:val="en-GB" w:eastAsia="sk-SK"/>
        </w:rPr>
        <w:t>ochorenie</w:t>
      </w:r>
      <w:proofErr w:type="spellEnd"/>
      <w:r w:rsidRPr="006C58CC">
        <w:rPr>
          <w:lang w:val="en-GB" w:eastAsia="sk-SK"/>
        </w:rPr>
        <w:t xml:space="preserve"> je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ťažko</w:t>
      </w:r>
      <w:proofErr w:type="spellEnd"/>
      <w:r w:rsidRPr="006C58CC">
        <w:rPr>
          <w:lang w:val="en-GB" w:eastAsia="sk-SK"/>
        </w:rPr>
        <w:t xml:space="preserve"> </w:t>
      </w:r>
      <w:proofErr w:type="spellStart"/>
      <w:r w:rsidRPr="006C58CC">
        <w:rPr>
          <w:lang w:val="en-GB" w:eastAsia="sk-SK"/>
        </w:rPr>
        <w:t>liečiteľné</w:t>
      </w:r>
      <w:proofErr w:type="spellEnd"/>
      <w:r w:rsidRPr="006C58CC">
        <w:rPr>
          <w:lang w:val="en-GB" w:eastAsia="sk-SK"/>
        </w:rPr>
        <w:t xml:space="preserve"> a je </w:t>
      </w:r>
      <w:proofErr w:type="spellStart"/>
      <w:r w:rsidRPr="006C58CC">
        <w:rPr>
          <w:lang w:val="en-GB" w:eastAsia="sk-SK"/>
        </w:rPr>
        <w:t>častou</w:t>
      </w:r>
      <w:proofErr w:type="spellEnd"/>
      <w:r w:rsidRPr="006C58CC">
        <w:rPr>
          <w:lang w:val="en-GB" w:eastAsia="sk-SK"/>
        </w:rPr>
        <w:t xml:space="preserve"> </w:t>
      </w:r>
      <w:proofErr w:type="spellStart"/>
      <w:r w:rsidRPr="006C58CC">
        <w:rPr>
          <w:lang w:val="en-GB" w:eastAsia="sk-SK"/>
        </w:rPr>
        <w:t>príčinou</w:t>
      </w:r>
      <w:proofErr w:type="spellEnd"/>
      <w:r w:rsidRPr="006C58CC">
        <w:rPr>
          <w:lang w:val="en-GB" w:eastAsia="sk-SK"/>
        </w:rPr>
        <w:t xml:space="preserve"> </w:t>
      </w:r>
      <w:proofErr w:type="spellStart"/>
      <w:r w:rsidRPr="006C58CC">
        <w:rPr>
          <w:lang w:val="en-GB" w:eastAsia="sk-SK"/>
        </w:rPr>
        <w:t>straty</w:t>
      </w:r>
      <w:proofErr w:type="spellEnd"/>
      <w:r w:rsidRPr="006C58CC">
        <w:rPr>
          <w:lang w:val="en-GB" w:eastAsia="sk-SK"/>
        </w:rPr>
        <w:t xml:space="preserve"> </w:t>
      </w:r>
      <w:proofErr w:type="spellStart"/>
      <w:r w:rsidRPr="006C58CC">
        <w:rPr>
          <w:lang w:val="en-GB" w:eastAsia="sk-SK"/>
        </w:rPr>
        <w:t>zraku</w:t>
      </w:r>
      <w:proofErr w:type="spellEnd"/>
      <w:r w:rsidRPr="006C58CC">
        <w:rPr>
          <w:lang w:val="en-GB" w:eastAsia="sk-SK"/>
        </w:rPr>
        <w:t xml:space="preserve">. </w:t>
      </w:r>
      <w:proofErr w:type="spellStart"/>
      <w:r w:rsidRPr="006C58CC">
        <w:rPr>
          <w:lang w:val="en-GB" w:eastAsia="sk-SK"/>
        </w:rPr>
        <w:t>Čerstvou</w:t>
      </w:r>
      <w:proofErr w:type="spellEnd"/>
      <w:r w:rsidRPr="006C58CC">
        <w:rPr>
          <w:lang w:val="en-GB" w:eastAsia="sk-SK"/>
        </w:rPr>
        <w:t xml:space="preserve"> </w:t>
      </w:r>
      <w:proofErr w:type="spellStart"/>
      <w:r w:rsidRPr="006C58CC">
        <w:rPr>
          <w:lang w:val="en-GB" w:eastAsia="sk-SK"/>
        </w:rPr>
        <w:t>novinkou</w:t>
      </w:r>
      <w:proofErr w:type="spellEnd"/>
      <w:r w:rsidRPr="006C58CC">
        <w:rPr>
          <w:lang w:val="en-GB" w:eastAsia="sk-SK"/>
        </w:rPr>
        <w:t>, o </w:t>
      </w:r>
      <w:proofErr w:type="spellStart"/>
      <w:r w:rsidRPr="006C58CC">
        <w:rPr>
          <w:lang w:val="en-GB" w:eastAsia="sk-SK"/>
        </w:rPr>
        <w:t>ktorej</w:t>
      </w:r>
      <w:proofErr w:type="spellEnd"/>
      <w:r w:rsidRPr="006C58CC">
        <w:rPr>
          <w:lang w:val="en-GB" w:eastAsia="sk-SK"/>
        </w:rPr>
        <w:t xml:space="preserve"> </w:t>
      </w:r>
      <w:proofErr w:type="spellStart"/>
      <w:r w:rsidRPr="006C58CC">
        <w:rPr>
          <w:lang w:val="en-GB" w:eastAsia="sk-SK"/>
        </w:rPr>
        <w:t>naša</w:t>
      </w:r>
      <w:proofErr w:type="spellEnd"/>
      <w:r w:rsidRPr="006C58CC">
        <w:rPr>
          <w:lang w:val="en-GB" w:eastAsia="sk-SK"/>
        </w:rPr>
        <w:t xml:space="preserve"> </w:t>
      </w:r>
      <w:proofErr w:type="spellStart"/>
      <w:r w:rsidRPr="006C58CC">
        <w:rPr>
          <w:lang w:val="en-GB" w:eastAsia="sk-SK"/>
        </w:rPr>
        <w:t>hostka</w:t>
      </w:r>
      <w:proofErr w:type="spellEnd"/>
      <w:r w:rsidRPr="006C58CC">
        <w:rPr>
          <w:lang w:val="en-GB" w:eastAsia="sk-SK"/>
        </w:rPr>
        <w:t xml:space="preserve"> </w:t>
      </w:r>
      <w:proofErr w:type="spellStart"/>
      <w:r w:rsidRPr="006C58CC">
        <w:rPr>
          <w:lang w:val="en-GB" w:eastAsia="sk-SK"/>
        </w:rPr>
        <w:t>informovala</w:t>
      </w:r>
      <w:proofErr w:type="spellEnd"/>
      <w:r w:rsidRPr="006C58CC">
        <w:rPr>
          <w:lang w:val="en-GB" w:eastAsia="sk-SK"/>
        </w:rPr>
        <w:t xml:space="preserve">, je </w:t>
      </w:r>
      <w:proofErr w:type="spellStart"/>
      <w:r w:rsidRPr="006C58CC">
        <w:rPr>
          <w:lang w:val="en-GB" w:eastAsia="sk-SK"/>
        </w:rPr>
        <w:t>experimentálna</w:t>
      </w:r>
      <w:proofErr w:type="spellEnd"/>
      <w:r w:rsidRPr="006C58CC">
        <w:rPr>
          <w:lang w:val="en-GB" w:eastAsia="sk-SK"/>
        </w:rPr>
        <w:t xml:space="preserve"> </w:t>
      </w:r>
      <w:proofErr w:type="spellStart"/>
      <w:r w:rsidRPr="006C58CC">
        <w:rPr>
          <w:lang w:val="en-GB" w:eastAsia="sk-SK"/>
        </w:rPr>
        <w:t>génová</w:t>
      </w:r>
      <w:proofErr w:type="spellEnd"/>
      <w:r w:rsidRPr="006C58CC">
        <w:rPr>
          <w:lang w:val="en-GB" w:eastAsia="sk-SK"/>
        </w:rPr>
        <w:t xml:space="preserve"> </w:t>
      </w:r>
      <w:proofErr w:type="spellStart"/>
      <w:r w:rsidRPr="006C58CC">
        <w:rPr>
          <w:lang w:val="en-GB" w:eastAsia="sk-SK"/>
        </w:rPr>
        <w:t>terapia</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podstata</w:t>
      </w:r>
      <w:proofErr w:type="spellEnd"/>
      <w:r w:rsidRPr="006C58CC">
        <w:rPr>
          <w:lang w:val="en-GB" w:eastAsia="sk-SK"/>
        </w:rPr>
        <w:t xml:space="preserve"> </w:t>
      </w:r>
      <w:proofErr w:type="spellStart"/>
      <w:r w:rsidRPr="006C58CC">
        <w:rPr>
          <w:lang w:val="en-GB" w:eastAsia="sk-SK"/>
        </w:rPr>
        <w:t>spočíva</w:t>
      </w:r>
      <w:proofErr w:type="spellEnd"/>
      <w:r w:rsidRPr="006C58CC">
        <w:rPr>
          <w:lang w:val="en-GB" w:eastAsia="sk-SK"/>
        </w:rPr>
        <w:t xml:space="preserve"> v tom, </w:t>
      </w:r>
      <w:proofErr w:type="spellStart"/>
      <w:r w:rsidRPr="006C58CC">
        <w:rPr>
          <w:lang w:val="en-GB" w:eastAsia="sk-SK"/>
        </w:rPr>
        <w:t>že</w:t>
      </w:r>
      <w:proofErr w:type="spellEnd"/>
      <w:r w:rsidRPr="006C58CC">
        <w:rPr>
          <w:lang w:val="en-GB" w:eastAsia="sk-SK"/>
        </w:rPr>
        <w:t xml:space="preserve"> po </w:t>
      </w:r>
      <w:proofErr w:type="spellStart"/>
      <w:r w:rsidRPr="006C58CC">
        <w:rPr>
          <w:lang w:val="en-GB" w:eastAsia="sk-SK"/>
        </w:rPr>
        <w:t>dôkladnom</w:t>
      </w:r>
      <w:proofErr w:type="spellEnd"/>
      <w:r w:rsidRPr="006C58CC">
        <w:rPr>
          <w:lang w:val="en-GB" w:eastAsia="sk-SK"/>
        </w:rPr>
        <w:t xml:space="preserve"> </w:t>
      </w:r>
      <w:proofErr w:type="spellStart"/>
      <w:r w:rsidRPr="006C58CC">
        <w:rPr>
          <w:lang w:val="en-GB" w:eastAsia="sk-SK"/>
        </w:rPr>
        <w:t>genetickom</w:t>
      </w:r>
      <w:proofErr w:type="spellEnd"/>
      <w:r w:rsidRPr="006C58CC">
        <w:rPr>
          <w:lang w:val="en-GB" w:eastAsia="sk-SK"/>
        </w:rPr>
        <w:t xml:space="preserve"> </w:t>
      </w:r>
      <w:proofErr w:type="spellStart"/>
      <w:r w:rsidRPr="006C58CC">
        <w:rPr>
          <w:lang w:val="en-GB" w:eastAsia="sk-SK"/>
        </w:rPr>
        <w:t>vyšetrení</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pod </w:t>
      </w:r>
      <w:proofErr w:type="spellStart"/>
      <w:r w:rsidRPr="006C58CC">
        <w:rPr>
          <w:lang w:val="en-GB" w:eastAsia="sk-SK"/>
        </w:rPr>
        <w:t>sietnicu</w:t>
      </w:r>
      <w:proofErr w:type="spellEnd"/>
      <w:r w:rsidRPr="006C58CC">
        <w:rPr>
          <w:lang w:val="en-GB" w:eastAsia="sk-SK"/>
        </w:rPr>
        <w:t xml:space="preserve"> </w:t>
      </w:r>
      <w:proofErr w:type="spellStart"/>
      <w:r w:rsidRPr="006C58CC">
        <w:rPr>
          <w:lang w:val="en-GB" w:eastAsia="sk-SK"/>
        </w:rPr>
        <w:t>aplikuje</w:t>
      </w:r>
      <w:proofErr w:type="spellEnd"/>
      <w:r w:rsidRPr="006C58CC">
        <w:rPr>
          <w:lang w:val="en-GB" w:eastAsia="sk-SK"/>
        </w:rPr>
        <w:t xml:space="preserve"> </w:t>
      </w:r>
      <w:proofErr w:type="spellStart"/>
      <w:r w:rsidRPr="006C58CC">
        <w:rPr>
          <w:lang w:val="en-GB" w:eastAsia="sk-SK"/>
        </w:rPr>
        <w:t>látka</w:t>
      </w:r>
      <w:proofErr w:type="spellEnd"/>
      <w:r w:rsidRPr="006C58CC">
        <w:rPr>
          <w:lang w:val="en-GB" w:eastAsia="sk-SK"/>
        </w:rPr>
        <w:t xml:space="preserve"> – Luxturna,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vnesie</w:t>
      </w:r>
      <w:proofErr w:type="spellEnd"/>
      <w:r w:rsidRPr="006C58CC">
        <w:rPr>
          <w:lang w:val="en-GB" w:eastAsia="sk-SK"/>
        </w:rPr>
        <w:t xml:space="preserve"> </w:t>
      </w:r>
      <w:proofErr w:type="spellStart"/>
      <w:r w:rsidRPr="006C58CC">
        <w:rPr>
          <w:lang w:val="en-GB" w:eastAsia="sk-SK"/>
        </w:rPr>
        <w:t>genetický</w:t>
      </w:r>
      <w:proofErr w:type="spellEnd"/>
      <w:r w:rsidRPr="006C58CC">
        <w:rPr>
          <w:lang w:val="en-GB" w:eastAsia="sk-SK"/>
        </w:rPr>
        <w:t xml:space="preserve"> </w:t>
      </w:r>
      <w:proofErr w:type="spellStart"/>
      <w:r w:rsidRPr="006C58CC">
        <w:rPr>
          <w:lang w:val="en-GB" w:eastAsia="sk-SK"/>
        </w:rPr>
        <w:t>materiál</w:t>
      </w:r>
      <w:proofErr w:type="spellEnd"/>
      <w:r w:rsidRPr="006C58CC">
        <w:rPr>
          <w:lang w:val="en-GB" w:eastAsia="sk-SK"/>
        </w:rPr>
        <w:t xml:space="preserve">. Ten </w:t>
      </w:r>
      <w:proofErr w:type="spellStart"/>
      <w:r w:rsidRPr="006C58CC">
        <w:rPr>
          <w:lang w:val="en-GB" w:eastAsia="sk-SK"/>
        </w:rPr>
        <w:t>buď</w:t>
      </w:r>
      <w:proofErr w:type="spellEnd"/>
      <w:r w:rsidRPr="006C58CC">
        <w:rPr>
          <w:lang w:val="en-GB" w:eastAsia="sk-SK"/>
        </w:rPr>
        <w:t xml:space="preserve"> </w:t>
      </w:r>
      <w:proofErr w:type="spellStart"/>
      <w:r w:rsidRPr="006C58CC">
        <w:rPr>
          <w:lang w:val="en-GB" w:eastAsia="sk-SK"/>
        </w:rPr>
        <w:t>časť</w:t>
      </w:r>
      <w:proofErr w:type="spellEnd"/>
      <w:r w:rsidRPr="006C58CC">
        <w:rPr>
          <w:lang w:val="en-GB" w:eastAsia="sk-SK"/>
        </w:rPr>
        <w:t xml:space="preserve"> </w:t>
      </w:r>
      <w:proofErr w:type="spellStart"/>
      <w:r w:rsidRPr="006C58CC">
        <w:rPr>
          <w:lang w:val="en-GB" w:eastAsia="sk-SK"/>
        </w:rPr>
        <w:t>chýbajúceho</w:t>
      </w:r>
      <w:proofErr w:type="spellEnd"/>
      <w:r w:rsidRPr="006C58CC">
        <w:rPr>
          <w:lang w:val="en-GB" w:eastAsia="sk-SK"/>
        </w:rPr>
        <w:t xml:space="preserve"> </w:t>
      </w:r>
      <w:proofErr w:type="spellStart"/>
      <w:r w:rsidRPr="006C58CC">
        <w:rPr>
          <w:lang w:val="en-GB" w:eastAsia="sk-SK"/>
        </w:rPr>
        <w:t>génu</w:t>
      </w:r>
      <w:proofErr w:type="spellEnd"/>
      <w:r w:rsidRPr="006C58CC">
        <w:rPr>
          <w:lang w:val="en-GB" w:eastAsia="sk-SK"/>
        </w:rPr>
        <w:t xml:space="preserve"> pre </w:t>
      </w:r>
      <w:proofErr w:type="spellStart"/>
      <w:r w:rsidRPr="006C58CC">
        <w:rPr>
          <w:lang w:val="en-GB" w:eastAsia="sk-SK"/>
        </w:rPr>
        <w:t>tvorbu</w:t>
      </w:r>
      <w:proofErr w:type="spellEnd"/>
      <w:r w:rsidRPr="006C58CC">
        <w:rPr>
          <w:lang w:val="en-GB" w:eastAsia="sk-SK"/>
        </w:rPr>
        <w:t xml:space="preserve"> </w:t>
      </w:r>
      <w:proofErr w:type="spellStart"/>
      <w:r w:rsidRPr="006C58CC">
        <w:rPr>
          <w:lang w:val="en-GB" w:eastAsia="sk-SK"/>
        </w:rPr>
        <w:t>chýbajúceho</w:t>
      </w:r>
      <w:proofErr w:type="spellEnd"/>
      <w:r w:rsidRPr="006C58CC">
        <w:rPr>
          <w:lang w:val="en-GB" w:eastAsia="sk-SK"/>
        </w:rPr>
        <w:t xml:space="preserve"> </w:t>
      </w:r>
      <w:proofErr w:type="spellStart"/>
      <w:r w:rsidRPr="006C58CC">
        <w:rPr>
          <w:lang w:val="en-GB" w:eastAsia="sk-SK"/>
        </w:rPr>
        <w:t>proteínu</w:t>
      </w:r>
      <w:proofErr w:type="spellEnd"/>
      <w:r w:rsidRPr="006C58CC">
        <w:rPr>
          <w:lang w:val="en-GB" w:eastAsia="sk-SK"/>
        </w:rPr>
        <w:t xml:space="preserve"> </w:t>
      </w:r>
      <w:proofErr w:type="spellStart"/>
      <w:r w:rsidRPr="006C58CC">
        <w:rPr>
          <w:lang w:val="en-GB" w:eastAsia="sk-SK"/>
        </w:rPr>
        <w:t>nahradí</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ho </w:t>
      </w:r>
      <w:proofErr w:type="spellStart"/>
      <w:r w:rsidRPr="006C58CC">
        <w:rPr>
          <w:lang w:val="en-GB" w:eastAsia="sk-SK"/>
        </w:rPr>
        <w:t>nejakým</w:t>
      </w:r>
      <w:proofErr w:type="spellEnd"/>
      <w:r w:rsidRPr="006C58CC">
        <w:rPr>
          <w:lang w:val="en-GB" w:eastAsia="sk-SK"/>
        </w:rPr>
        <w:t xml:space="preserve"> </w:t>
      </w:r>
      <w:proofErr w:type="spellStart"/>
      <w:r w:rsidRPr="006C58CC">
        <w:rPr>
          <w:lang w:val="en-GB" w:eastAsia="sk-SK"/>
        </w:rPr>
        <w:t>spôsobom</w:t>
      </w:r>
      <w:proofErr w:type="spellEnd"/>
      <w:r w:rsidRPr="006C58CC">
        <w:rPr>
          <w:lang w:val="en-GB" w:eastAsia="sk-SK"/>
        </w:rPr>
        <w:t xml:space="preserve"> </w:t>
      </w:r>
      <w:proofErr w:type="spellStart"/>
      <w:r w:rsidRPr="006C58CC">
        <w:rPr>
          <w:lang w:val="en-GB" w:eastAsia="sk-SK"/>
        </w:rPr>
        <w:t>ovplyvní</w:t>
      </w:r>
      <w:proofErr w:type="spellEnd"/>
      <w:r w:rsidRPr="006C58CC">
        <w:rPr>
          <w:lang w:val="en-GB" w:eastAsia="sk-SK"/>
        </w:rPr>
        <w:t xml:space="preserve"> </w:t>
      </w:r>
      <w:proofErr w:type="spellStart"/>
      <w:r w:rsidRPr="006C58CC">
        <w:rPr>
          <w:lang w:val="en-GB" w:eastAsia="sk-SK"/>
        </w:rPr>
        <w:t>tak</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nebude</w:t>
      </w:r>
      <w:proofErr w:type="spellEnd"/>
      <w:r w:rsidRPr="006C58CC">
        <w:rPr>
          <w:lang w:val="en-GB" w:eastAsia="sk-SK"/>
        </w:rPr>
        <w:t xml:space="preserve"> </w:t>
      </w:r>
      <w:proofErr w:type="spellStart"/>
      <w:r w:rsidRPr="006C58CC">
        <w:rPr>
          <w:lang w:val="en-GB" w:eastAsia="sk-SK"/>
        </w:rPr>
        <w:t>tvoriť</w:t>
      </w:r>
      <w:proofErr w:type="spellEnd"/>
      <w:r w:rsidRPr="006C58CC">
        <w:rPr>
          <w:lang w:val="en-GB" w:eastAsia="sk-SK"/>
        </w:rPr>
        <w:t xml:space="preserve"> </w:t>
      </w:r>
      <w:proofErr w:type="spellStart"/>
      <w:r w:rsidRPr="006C58CC">
        <w:rPr>
          <w:lang w:val="en-GB" w:eastAsia="sk-SK"/>
        </w:rPr>
        <w:t>proteín</w:t>
      </w:r>
      <w:proofErr w:type="spellEnd"/>
      <w:r w:rsidRPr="006C58CC">
        <w:rPr>
          <w:lang w:val="en-GB" w:eastAsia="sk-SK"/>
        </w:rPr>
        <w:t xml:space="preserve"> </w:t>
      </w:r>
      <w:proofErr w:type="spellStart"/>
      <w:r w:rsidRPr="006C58CC">
        <w:rPr>
          <w:lang w:val="en-GB" w:eastAsia="sk-SK"/>
        </w:rPr>
        <w:t>spúšťajúci</w:t>
      </w:r>
      <w:proofErr w:type="spellEnd"/>
      <w:r w:rsidRPr="006C58CC">
        <w:rPr>
          <w:lang w:val="en-GB" w:eastAsia="sk-SK"/>
        </w:rPr>
        <w:t xml:space="preserve"> </w:t>
      </w:r>
      <w:proofErr w:type="spellStart"/>
      <w:r w:rsidRPr="006C58CC">
        <w:rPr>
          <w:lang w:val="en-GB" w:eastAsia="sk-SK"/>
        </w:rPr>
        <w:t>túto</w:t>
      </w:r>
      <w:proofErr w:type="spellEnd"/>
      <w:r w:rsidRPr="006C58CC">
        <w:rPr>
          <w:lang w:val="en-GB" w:eastAsia="sk-SK"/>
        </w:rPr>
        <w:t xml:space="preserve"> </w:t>
      </w:r>
      <w:proofErr w:type="spellStart"/>
      <w:r w:rsidRPr="006C58CC">
        <w:rPr>
          <w:lang w:val="en-GB" w:eastAsia="sk-SK"/>
        </w:rPr>
        <w:t>chorobu</w:t>
      </w:r>
      <w:proofErr w:type="spellEnd"/>
      <w:r w:rsidRPr="006C58CC">
        <w:rPr>
          <w:lang w:val="en-GB" w:eastAsia="sk-SK"/>
        </w:rPr>
        <w:t xml:space="preserve">. </w:t>
      </w:r>
      <w:proofErr w:type="spellStart"/>
      <w:r w:rsidRPr="006C58CC">
        <w:rPr>
          <w:lang w:val="en-GB" w:eastAsia="sk-SK"/>
        </w:rPr>
        <w:t>Indikáciou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takúto</w:t>
      </w:r>
      <w:proofErr w:type="spellEnd"/>
      <w:r w:rsidRPr="006C58CC">
        <w:rPr>
          <w:lang w:val="en-GB" w:eastAsia="sk-SK"/>
        </w:rPr>
        <w:t xml:space="preserve"> </w:t>
      </w:r>
      <w:proofErr w:type="spellStart"/>
      <w:r w:rsidRPr="006C58CC">
        <w:rPr>
          <w:lang w:val="en-GB" w:eastAsia="sk-SK"/>
        </w:rPr>
        <w:t>liečbu</w:t>
      </w:r>
      <w:proofErr w:type="spellEnd"/>
      <w:r w:rsidRPr="006C58CC">
        <w:rPr>
          <w:lang w:val="en-GB" w:eastAsia="sk-SK"/>
        </w:rPr>
        <w:t xml:space="preserve"> je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prítomnosť</w:t>
      </w:r>
      <w:proofErr w:type="spellEnd"/>
      <w:r w:rsidRPr="006C58CC">
        <w:rPr>
          <w:lang w:val="en-GB" w:eastAsia="sk-SK"/>
        </w:rPr>
        <w:t xml:space="preserve"> </w:t>
      </w:r>
      <w:proofErr w:type="spellStart"/>
      <w:r w:rsidRPr="006C58CC">
        <w:rPr>
          <w:lang w:val="en-GB" w:eastAsia="sk-SK"/>
        </w:rPr>
        <w:t>mutácie</w:t>
      </w:r>
      <w:proofErr w:type="spellEnd"/>
      <w:r w:rsidRPr="006C58CC">
        <w:rPr>
          <w:lang w:val="en-GB" w:eastAsia="sk-SK"/>
        </w:rPr>
        <w:t xml:space="preserve"> </w:t>
      </w:r>
      <w:proofErr w:type="spellStart"/>
      <w:r w:rsidRPr="006C58CC">
        <w:rPr>
          <w:lang w:val="en-GB" w:eastAsia="sk-SK"/>
        </w:rPr>
        <w:t>génu</w:t>
      </w:r>
      <w:proofErr w:type="spellEnd"/>
      <w:r w:rsidRPr="006C58CC">
        <w:rPr>
          <w:lang w:val="en-GB" w:eastAsia="sk-SK"/>
        </w:rPr>
        <w:t xml:space="preserve"> RPE65 a </w:t>
      </w:r>
      <w:proofErr w:type="spellStart"/>
      <w:r w:rsidRPr="006C58CC">
        <w:rPr>
          <w:lang w:val="en-GB" w:eastAsia="sk-SK"/>
        </w:rPr>
        <w:t>dostatok</w:t>
      </w:r>
      <w:proofErr w:type="spellEnd"/>
      <w:r w:rsidRPr="006C58CC">
        <w:rPr>
          <w:lang w:val="en-GB" w:eastAsia="sk-SK"/>
        </w:rPr>
        <w:t xml:space="preserve"> </w:t>
      </w:r>
      <w:proofErr w:type="spellStart"/>
      <w:r w:rsidRPr="006C58CC">
        <w:rPr>
          <w:lang w:val="en-GB" w:eastAsia="sk-SK"/>
        </w:rPr>
        <w:t>funkčných</w:t>
      </w:r>
      <w:proofErr w:type="spellEnd"/>
      <w:r w:rsidRPr="006C58CC">
        <w:rPr>
          <w:lang w:val="en-GB" w:eastAsia="sk-SK"/>
        </w:rPr>
        <w:t xml:space="preserve"> </w:t>
      </w:r>
      <w:proofErr w:type="spellStart"/>
      <w:r w:rsidRPr="006C58CC">
        <w:rPr>
          <w:lang w:val="en-GB" w:eastAsia="sk-SK"/>
        </w:rPr>
        <w:t>buniek</w:t>
      </w:r>
      <w:proofErr w:type="spellEnd"/>
      <w:r w:rsidRPr="006C58CC">
        <w:rPr>
          <w:lang w:val="en-GB" w:eastAsia="sk-SK"/>
        </w:rPr>
        <w:t xml:space="preserve"> </w:t>
      </w:r>
      <w:proofErr w:type="spellStart"/>
      <w:r w:rsidRPr="006C58CC">
        <w:rPr>
          <w:lang w:val="en-GB" w:eastAsia="sk-SK"/>
        </w:rPr>
        <w:t>sietnice</w:t>
      </w:r>
      <w:proofErr w:type="spellEnd"/>
      <w:r w:rsidRPr="006C58CC">
        <w:rPr>
          <w:lang w:val="en-GB" w:eastAsia="sk-SK"/>
        </w:rPr>
        <w:t>. „</w:t>
      </w:r>
      <w:proofErr w:type="spellStart"/>
      <w:r w:rsidRPr="006C58CC">
        <w:rPr>
          <w:lang w:val="en-GB" w:eastAsia="sk-SK"/>
        </w:rPr>
        <w:t>Veľkou</w:t>
      </w:r>
      <w:proofErr w:type="spellEnd"/>
      <w:r w:rsidRPr="006C58CC">
        <w:rPr>
          <w:lang w:val="en-GB" w:eastAsia="sk-SK"/>
        </w:rPr>
        <w:t xml:space="preserve"> </w:t>
      </w:r>
      <w:proofErr w:type="spellStart"/>
      <w:r w:rsidRPr="006C58CC">
        <w:rPr>
          <w:lang w:val="en-GB" w:eastAsia="sk-SK"/>
        </w:rPr>
        <w:t>nádejou</w:t>
      </w:r>
      <w:proofErr w:type="spellEnd"/>
      <w:r w:rsidRPr="006C58CC">
        <w:rPr>
          <w:lang w:val="en-GB" w:eastAsia="sk-SK"/>
        </w:rPr>
        <w:t xml:space="preserve"> </w:t>
      </w:r>
      <w:proofErr w:type="spellStart"/>
      <w:r w:rsidRPr="006C58CC">
        <w:rPr>
          <w:lang w:val="en-GB" w:eastAsia="sk-SK"/>
        </w:rPr>
        <w:t>tejto</w:t>
      </w:r>
      <w:proofErr w:type="spellEnd"/>
      <w:r w:rsidRPr="006C58CC">
        <w:rPr>
          <w:lang w:val="en-GB" w:eastAsia="sk-SK"/>
        </w:rPr>
        <w:t xml:space="preserve"> </w:t>
      </w:r>
      <w:proofErr w:type="spellStart"/>
      <w:r w:rsidRPr="006C58CC">
        <w:rPr>
          <w:lang w:val="en-GB" w:eastAsia="sk-SK"/>
        </w:rPr>
        <w:t>terapie</w:t>
      </w:r>
      <w:proofErr w:type="spellEnd"/>
      <w:r w:rsidRPr="006C58CC">
        <w:rPr>
          <w:lang w:val="en-GB" w:eastAsia="sk-SK"/>
        </w:rPr>
        <w:t xml:space="preserve"> je </w:t>
      </w:r>
      <w:proofErr w:type="spellStart"/>
      <w:r w:rsidRPr="006C58CC">
        <w:rPr>
          <w:lang w:val="en-GB" w:eastAsia="sk-SK"/>
        </w:rPr>
        <w:t>aj</w:t>
      </w:r>
      <w:proofErr w:type="spellEnd"/>
      <w:r w:rsidRPr="006C58CC">
        <w:rPr>
          <w:lang w:val="en-GB" w:eastAsia="sk-SK"/>
        </w:rPr>
        <w:t xml:space="preserve"> to,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prišlo</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systém</w:t>
      </w:r>
      <w:proofErr w:type="spellEnd"/>
      <w:r w:rsidRPr="006C58CC">
        <w:rPr>
          <w:lang w:val="en-GB" w:eastAsia="sk-SK"/>
        </w:rPr>
        <w:t xml:space="preserve"> </w:t>
      </w:r>
      <w:proofErr w:type="spellStart"/>
      <w:r w:rsidRPr="006C58CC">
        <w:rPr>
          <w:lang w:val="en-GB" w:eastAsia="sk-SK"/>
        </w:rPr>
        <w:t>liečby</w:t>
      </w:r>
      <w:proofErr w:type="spellEnd"/>
      <w:r w:rsidRPr="006C58CC">
        <w:rPr>
          <w:lang w:val="en-GB" w:eastAsia="sk-SK"/>
        </w:rPr>
        <w:t xml:space="preserve">, po </w:t>
      </w:r>
      <w:proofErr w:type="spellStart"/>
      <w:r w:rsidRPr="006C58CC">
        <w:rPr>
          <w:lang w:val="en-GB" w:eastAsia="sk-SK"/>
        </w:rPr>
        <w:t>podrobnejšom</w:t>
      </w:r>
      <w:proofErr w:type="spellEnd"/>
      <w:r w:rsidRPr="006C58CC">
        <w:rPr>
          <w:lang w:val="en-GB" w:eastAsia="sk-SK"/>
        </w:rPr>
        <w:t xml:space="preserve"> </w:t>
      </w:r>
      <w:proofErr w:type="spellStart"/>
      <w:r w:rsidRPr="006C58CC">
        <w:rPr>
          <w:lang w:val="en-GB" w:eastAsia="sk-SK"/>
        </w:rPr>
        <w:t>preskúmaní</w:t>
      </w:r>
      <w:proofErr w:type="spellEnd"/>
      <w:r w:rsidRPr="006C58CC">
        <w:rPr>
          <w:lang w:val="en-GB" w:eastAsia="sk-SK"/>
        </w:rPr>
        <w:t xml:space="preserve"> </w:t>
      </w:r>
      <w:proofErr w:type="spellStart"/>
      <w:r w:rsidRPr="006C58CC">
        <w:rPr>
          <w:lang w:val="en-GB" w:eastAsia="sk-SK"/>
        </w:rPr>
        <w:t>iných</w:t>
      </w:r>
      <w:proofErr w:type="spellEnd"/>
      <w:r w:rsidRPr="006C58CC">
        <w:rPr>
          <w:lang w:val="en-GB" w:eastAsia="sk-SK"/>
        </w:rPr>
        <w:t xml:space="preserve"> </w:t>
      </w:r>
      <w:proofErr w:type="spellStart"/>
      <w:r w:rsidRPr="006C58CC">
        <w:rPr>
          <w:lang w:val="en-GB" w:eastAsia="sk-SK"/>
        </w:rPr>
        <w:t>ochorení</w:t>
      </w:r>
      <w:proofErr w:type="spellEnd"/>
      <w:r w:rsidRPr="006C58CC">
        <w:rPr>
          <w:lang w:val="en-GB" w:eastAsia="sk-SK"/>
        </w:rPr>
        <w:t xml:space="preserve">, </w:t>
      </w: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možné</w:t>
      </w:r>
      <w:proofErr w:type="spellEnd"/>
      <w:r w:rsidRPr="006C58CC">
        <w:rPr>
          <w:lang w:val="en-GB" w:eastAsia="sk-SK"/>
        </w:rPr>
        <w:t xml:space="preserve"> </w:t>
      </w:r>
      <w:proofErr w:type="spellStart"/>
      <w:r w:rsidRPr="006C58CC">
        <w:rPr>
          <w:lang w:val="en-GB" w:eastAsia="sk-SK"/>
        </w:rPr>
        <w:t>liečiť</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iné</w:t>
      </w:r>
      <w:proofErr w:type="spellEnd"/>
      <w:r w:rsidRPr="006C58CC">
        <w:rPr>
          <w:lang w:val="en-GB" w:eastAsia="sk-SK"/>
        </w:rPr>
        <w:t xml:space="preserve"> </w:t>
      </w:r>
      <w:proofErr w:type="spellStart"/>
      <w:r w:rsidRPr="006C58CC">
        <w:rPr>
          <w:lang w:val="en-GB" w:eastAsia="sk-SK"/>
        </w:rPr>
        <w:t>genetické</w:t>
      </w:r>
      <w:proofErr w:type="spellEnd"/>
      <w:r w:rsidRPr="006C58CC">
        <w:rPr>
          <w:lang w:val="en-GB" w:eastAsia="sk-SK"/>
        </w:rPr>
        <w:t xml:space="preserve"> </w:t>
      </w:r>
      <w:proofErr w:type="spellStart"/>
      <w:r w:rsidRPr="006C58CC">
        <w:rPr>
          <w:lang w:val="en-GB" w:eastAsia="sk-SK"/>
        </w:rPr>
        <w:t>poruchy</w:t>
      </w:r>
      <w:proofErr w:type="spellEnd"/>
      <w:r w:rsidRPr="006C58CC">
        <w:rPr>
          <w:lang w:val="en-GB" w:eastAsia="sk-SK"/>
        </w:rPr>
        <w:t xml:space="preserve">,“ </w:t>
      </w:r>
      <w:proofErr w:type="spellStart"/>
      <w:r w:rsidRPr="006C58CC">
        <w:rPr>
          <w:lang w:val="en-GB" w:eastAsia="sk-SK"/>
        </w:rPr>
        <w:t>objasnila</w:t>
      </w:r>
      <w:proofErr w:type="spellEnd"/>
      <w:r w:rsidRPr="006C58CC">
        <w:rPr>
          <w:lang w:val="en-GB" w:eastAsia="sk-SK"/>
        </w:rPr>
        <w:t xml:space="preserve"> </w:t>
      </w:r>
      <w:proofErr w:type="spellStart"/>
      <w:r w:rsidRPr="006C58CC">
        <w:rPr>
          <w:lang w:val="en-GB" w:eastAsia="sk-SK"/>
        </w:rPr>
        <w:t>podstatu</w:t>
      </w:r>
      <w:proofErr w:type="spellEnd"/>
      <w:r w:rsidRPr="006C58CC">
        <w:rPr>
          <w:lang w:val="en-GB" w:eastAsia="sk-SK"/>
        </w:rPr>
        <w:t xml:space="preserve"> </w:t>
      </w:r>
      <w:proofErr w:type="spellStart"/>
      <w:r w:rsidRPr="006C58CC">
        <w:rPr>
          <w:lang w:val="en-GB" w:eastAsia="sk-SK"/>
        </w:rPr>
        <w:t>týchto</w:t>
      </w:r>
      <w:proofErr w:type="spellEnd"/>
      <w:r w:rsidRPr="006C58CC">
        <w:rPr>
          <w:lang w:val="en-GB" w:eastAsia="sk-SK"/>
        </w:rPr>
        <w:t xml:space="preserve"> </w:t>
      </w:r>
      <w:proofErr w:type="spellStart"/>
      <w:r w:rsidRPr="006C58CC">
        <w:rPr>
          <w:lang w:val="en-GB" w:eastAsia="sk-SK"/>
        </w:rPr>
        <w:t>poznatkov</w:t>
      </w:r>
      <w:proofErr w:type="spellEnd"/>
      <w:r w:rsidRPr="006C58CC">
        <w:rPr>
          <w:lang w:val="en-GB" w:eastAsia="sk-SK"/>
        </w:rPr>
        <w:t xml:space="preserve"> </w:t>
      </w:r>
      <w:proofErr w:type="spellStart"/>
      <w:r w:rsidRPr="006C58CC">
        <w:rPr>
          <w:lang w:val="en-GB" w:eastAsia="sk-SK"/>
        </w:rPr>
        <w:t>doktorka</w:t>
      </w:r>
      <w:proofErr w:type="spellEnd"/>
      <w:r w:rsidRPr="006C58CC">
        <w:rPr>
          <w:lang w:val="en-GB" w:eastAsia="sk-SK"/>
        </w:rPr>
        <w:t xml:space="preserve"> </w:t>
      </w:r>
      <w:proofErr w:type="spellStart"/>
      <w:r w:rsidRPr="006C58CC">
        <w:rPr>
          <w:lang w:val="en-GB" w:eastAsia="sk-SK"/>
        </w:rPr>
        <w:t>Rudinská</w:t>
      </w:r>
      <w:proofErr w:type="spellEnd"/>
      <w:r w:rsidRPr="006C58CC">
        <w:rPr>
          <w:lang w:val="en-GB" w:eastAsia="sk-SK"/>
        </w:rPr>
        <w:t>.</w:t>
      </w:r>
    </w:p>
    <w:p w14:paraId="0AF38AC9" w14:textId="77777777" w:rsidR="006C58CC" w:rsidRPr="006C58CC" w:rsidRDefault="006C58CC" w:rsidP="006C58CC">
      <w:pPr>
        <w:pStyle w:val="TEXTNORMAL"/>
        <w:rPr>
          <w:lang w:val="en-GB" w:eastAsia="sk-SK"/>
        </w:rPr>
      </w:pPr>
      <w:proofErr w:type="spellStart"/>
      <w:r w:rsidRPr="006C58CC">
        <w:rPr>
          <w:lang w:val="en-GB" w:eastAsia="sk-SK"/>
        </w:rPr>
        <w:t>Nuž</w:t>
      </w:r>
      <w:proofErr w:type="spellEnd"/>
      <w:r w:rsidRPr="006C58CC">
        <w:rPr>
          <w:lang w:val="en-GB" w:eastAsia="sk-SK"/>
        </w:rPr>
        <w:t xml:space="preserve">, </w:t>
      </w:r>
      <w:proofErr w:type="spellStart"/>
      <w:r w:rsidRPr="006C58CC">
        <w:rPr>
          <w:lang w:val="en-GB" w:eastAsia="sk-SK"/>
        </w:rPr>
        <w:t>zatiaľ</w:t>
      </w:r>
      <w:proofErr w:type="spellEnd"/>
      <w:r w:rsidRPr="006C58CC">
        <w:rPr>
          <w:lang w:val="en-GB" w:eastAsia="sk-SK"/>
        </w:rPr>
        <w:t xml:space="preserve"> je to </w:t>
      </w:r>
      <w:proofErr w:type="spellStart"/>
      <w:r w:rsidRPr="006C58CC">
        <w:rPr>
          <w:lang w:val="en-GB" w:eastAsia="sk-SK"/>
        </w:rPr>
        <w:t>určitý</w:t>
      </w:r>
      <w:proofErr w:type="spellEnd"/>
      <w:r w:rsidRPr="006C58CC">
        <w:rPr>
          <w:lang w:val="en-GB" w:eastAsia="sk-SK"/>
        </w:rPr>
        <w:t xml:space="preserve"> </w:t>
      </w:r>
      <w:proofErr w:type="spellStart"/>
      <w:r w:rsidRPr="006C58CC">
        <w:rPr>
          <w:lang w:val="en-GB" w:eastAsia="sk-SK"/>
        </w:rPr>
        <w:t>pokrok</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nie</w:t>
      </w:r>
      <w:proofErr w:type="spellEnd"/>
      <w:r w:rsidRPr="006C58CC">
        <w:rPr>
          <w:lang w:val="en-GB" w:eastAsia="sk-SK"/>
        </w:rPr>
        <w:t xml:space="preserve"> </w:t>
      </w:r>
      <w:proofErr w:type="spellStart"/>
      <w:r w:rsidRPr="006C58CC">
        <w:rPr>
          <w:lang w:val="en-GB" w:eastAsia="sk-SK"/>
        </w:rPr>
        <w:t>stopercentný</w:t>
      </w:r>
      <w:proofErr w:type="spellEnd"/>
      <w:r w:rsidRPr="006C58CC">
        <w:rPr>
          <w:lang w:val="en-GB" w:eastAsia="sk-SK"/>
        </w:rPr>
        <w:t xml:space="preserve">, ale </w:t>
      </w:r>
      <w:proofErr w:type="spellStart"/>
      <w:r w:rsidRPr="006C58CC">
        <w:rPr>
          <w:lang w:val="en-GB" w:eastAsia="sk-SK"/>
        </w:rPr>
        <w:t>podľa</w:t>
      </w:r>
      <w:proofErr w:type="spellEnd"/>
      <w:r w:rsidRPr="006C58CC">
        <w:rPr>
          <w:lang w:val="en-GB" w:eastAsia="sk-SK"/>
        </w:rPr>
        <w:t xml:space="preserve"> </w:t>
      </w:r>
      <w:proofErr w:type="spellStart"/>
      <w:r w:rsidRPr="006C58CC">
        <w:rPr>
          <w:lang w:val="en-GB" w:eastAsia="sk-SK"/>
        </w:rPr>
        <w:t>slov</w:t>
      </w:r>
      <w:proofErr w:type="spellEnd"/>
      <w:r w:rsidRPr="006C58CC">
        <w:rPr>
          <w:lang w:val="en-GB" w:eastAsia="sk-SK"/>
        </w:rPr>
        <w:t xml:space="preserve"> </w:t>
      </w:r>
      <w:proofErr w:type="spellStart"/>
      <w:r w:rsidRPr="006C58CC">
        <w:rPr>
          <w:lang w:val="en-GB" w:eastAsia="sk-SK"/>
        </w:rPr>
        <w:t>odborníčky</w:t>
      </w:r>
      <w:proofErr w:type="spellEnd"/>
      <w:r w:rsidRPr="006C58CC">
        <w:rPr>
          <w:lang w:val="en-GB" w:eastAsia="sk-SK"/>
        </w:rPr>
        <w:t>: „V </w:t>
      </w:r>
      <w:proofErr w:type="spellStart"/>
      <w:r w:rsidRPr="006C58CC">
        <w:rPr>
          <w:lang w:val="en-GB" w:eastAsia="sk-SK"/>
        </w:rPr>
        <w:t>medicíne</w:t>
      </w:r>
      <w:proofErr w:type="spellEnd"/>
      <w:r w:rsidRPr="006C58CC">
        <w:rPr>
          <w:lang w:val="en-GB" w:eastAsia="sk-SK"/>
        </w:rPr>
        <w:t xml:space="preserve"> </w:t>
      </w:r>
      <w:proofErr w:type="spellStart"/>
      <w:r w:rsidRPr="006C58CC">
        <w:rPr>
          <w:lang w:val="en-GB" w:eastAsia="sk-SK"/>
        </w:rPr>
        <w:t>nie</w:t>
      </w:r>
      <w:proofErr w:type="spellEnd"/>
      <w:r w:rsidRPr="006C58CC">
        <w:rPr>
          <w:lang w:val="en-GB" w:eastAsia="sk-SK"/>
        </w:rPr>
        <w:t xml:space="preserve"> je </w:t>
      </w:r>
      <w:proofErr w:type="spellStart"/>
      <w:r w:rsidRPr="006C58CC">
        <w:rPr>
          <w:lang w:val="en-GB" w:eastAsia="sk-SK"/>
        </w:rPr>
        <w:t>absolútne</w:t>
      </w:r>
      <w:proofErr w:type="spellEnd"/>
      <w:r w:rsidRPr="006C58CC">
        <w:rPr>
          <w:lang w:val="en-GB" w:eastAsia="sk-SK"/>
        </w:rPr>
        <w:t xml:space="preserve"> </w:t>
      </w:r>
      <w:proofErr w:type="spellStart"/>
      <w:r w:rsidRPr="006C58CC">
        <w:rPr>
          <w:lang w:val="en-GB" w:eastAsia="sk-SK"/>
        </w:rPr>
        <w:t>nič</w:t>
      </w:r>
      <w:proofErr w:type="spellEnd"/>
      <w:r w:rsidRPr="006C58CC">
        <w:rPr>
          <w:lang w:val="en-GB" w:eastAsia="sk-SK"/>
        </w:rPr>
        <w:t xml:space="preserve"> </w:t>
      </w:r>
      <w:proofErr w:type="spellStart"/>
      <w:r w:rsidRPr="006C58CC">
        <w:rPr>
          <w:lang w:val="en-GB" w:eastAsia="sk-SK"/>
        </w:rPr>
        <w:t>stopercentné</w:t>
      </w:r>
      <w:proofErr w:type="spellEnd"/>
      <w:r w:rsidRPr="006C58CC">
        <w:rPr>
          <w:lang w:val="en-GB" w:eastAsia="sk-SK"/>
        </w:rPr>
        <w:t xml:space="preserve">, </w:t>
      </w:r>
      <w:proofErr w:type="spellStart"/>
      <w:r w:rsidRPr="006C58CC">
        <w:rPr>
          <w:lang w:val="en-GB" w:eastAsia="sk-SK"/>
        </w:rPr>
        <w:t>pretože</w:t>
      </w:r>
      <w:proofErr w:type="spellEnd"/>
      <w:r w:rsidRPr="006C58CC">
        <w:rPr>
          <w:lang w:val="en-GB" w:eastAsia="sk-SK"/>
        </w:rPr>
        <w:t xml:space="preserve"> </w:t>
      </w:r>
      <w:proofErr w:type="spellStart"/>
      <w:r w:rsidRPr="006C58CC">
        <w:rPr>
          <w:lang w:val="en-GB" w:eastAsia="sk-SK"/>
        </w:rPr>
        <w:lastRenderedPageBreak/>
        <w:t>každý</w:t>
      </w:r>
      <w:proofErr w:type="spellEnd"/>
      <w:r w:rsidRPr="006C58CC">
        <w:rPr>
          <w:lang w:val="en-GB" w:eastAsia="sk-SK"/>
        </w:rPr>
        <w:t xml:space="preserve"> </w:t>
      </w:r>
      <w:proofErr w:type="spellStart"/>
      <w:r w:rsidRPr="006C58CC">
        <w:rPr>
          <w:lang w:val="en-GB" w:eastAsia="sk-SK"/>
        </w:rPr>
        <w:t>človek</w:t>
      </w:r>
      <w:proofErr w:type="spellEnd"/>
      <w:r w:rsidRPr="006C58CC">
        <w:rPr>
          <w:lang w:val="en-GB" w:eastAsia="sk-SK"/>
        </w:rPr>
        <w:t xml:space="preserve"> je </w:t>
      </w:r>
      <w:proofErr w:type="spellStart"/>
      <w:r w:rsidRPr="006C58CC">
        <w:rPr>
          <w:lang w:val="en-GB" w:eastAsia="sk-SK"/>
        </w:rPr>
        <w:t>iný</w:t>
      </w:r>
      <w:proofErr w:type="spellEnd"/>
      <w:r w:rsidRPr="006C58CC">
        <w:rPr>
          <w:lang w:val="en-GB" w:eastAsia="sk-SK"/>
        </w:rPr>
        <w:t xml:space="preserve">. </w:t>
      </w:r>
      <w:proofErr w:type="spellStart"/>
      <w:r w:rsidRPr="006C58CC">
        <w:rPr>
          <w:lang w:val="en-GB" w:eastAsia="sk-SK"/>
        </w:rPr>
        <w:t>Môže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pokojne</w:t>
      </w:r>
      <w:proofErr w:type="spellEnd"/>
      <w:r w:rsidRPr="006C58CC">
        <w:rPr>
          <w:lang w:val="en-GB" w:eastAsia="sk-SK"/>
        </w:rPr>
        <w:t xml:space="preserve"> </w:t>
      </w:r>
      <w:proofErr w:type="spellStart"/>
      <w:r w:rsidRPr="006C58CC">
        <w:rPr>
          <w:lang w:val="en-GB" w:eastAsia="sk-SK"/>
        </w:rPr>
        <w:t>stať</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u </w:t>
      </w:r>
      <w:proofErr w:type="spellStart"/>
      <w:r w:rsidRPr="006C58CC">
        <w:rPr>
          <w:lang w:val="en-GB" w:eastAsia="sk-SK"/>
        </w:rPr>
        <w:t>milióna</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w:t>
      </w:r>
      <w:proofErr w:type="spellStart"/>
      <w:r w:rsidRPr="006C58CC">
        <w:rPr>
          <w:lang w:val="en-GB" w:eastAsia="sk-SK"/>
        </w:rPr>
        <w:t>niečo</w:t>
      </w:r>
      <w:proofErr w:type="spellEnd"/>
      <w:r w:rsidRPr="006C58CC">
        <w:rPr>
          <w:lang w:val="en-GB" w:eastAsia="sk-SK"/>
        </w:rPr>
        <w:t xml:space="preserve"> </w:t>
      </w:r>
      <w:proofErr w:type="spellStart"/>
      <w:r w:rsidRPr="006C58CC">
        <w:rPr>
          <w:lang w:val="en-GB" w:eastAsia="sk-SK"/>
        </w:rPr>
        <w:t>zaberie</w:t>
      </w:r>
      <w:proofErr w:type="spellEnd"/>
      <w:r w:rsidRPr="006C58CC">
        <w:rPr>
          <w:lang w:val="en-GB" w:eastAsia="sk-SK"/>
        </w:rPr>
        <w:t xml:space="preserve"> a </w:t>
      </w:r>
      <w:proofErr w:type="spellStart"/>
      <w:r w:rsidRPr="006C58CC">
        <w:rPr>
          <w:lang w:val="en-GB" w:eastAsia="sk-SK"/>
        </w:rPr>
        <w:t>príde</w:t>
      </w:r>
      <w:proofErr w:type="spellEnd"/>
      <w:r w:rsidRPr="006C58CC">
        <w:rPr>
          <w:lang w:val="en-GB" w:eastAsia="sk-SK"/>
        </w:rPr>
        <w:t xml:space="preserve"> </w:t>
      </w:r>
      <w:proofErr w:type="spellStart"/>
      <w:r w:rsidRPr="006C58CC">
        <w:rPr>
          <w:lang w:val="en-GB" w:eastAsia="sk-SK"/>
        </w:rPr>
        <w:t>milión</w:t>
      </w:r>
      <w:proofErr w:type="spellEnd"/>
      <w:r w:rsidRPr="006C58CC">
        <w:rPr>
          <w:lang w:val="en-GB" w:eastAsia="sk-SK"/>
        </w:rPr>
        <w:t xml:space="preserve"> </w:t>
      </w:r>
      <w:proofErr w:type="spellStart"/>
      <w:r w:rsidRPr="006C58CC">
        <w:rPr>
          <w:lang w:val="en-GB" w:eastAsia="sk-SK"/>
        </w:rPr>
        <w:t>prvý</w:t>
      </w:r>
      <w:proofErr w:type="spellEnd"/>
      <w:r w:rsidRPr="006C58CC">
        <w:rPr>
          <w:lang w:val="en-GB" w:eastAsia="sk-SK"/>
        </w:rPr>
        <w:t xml:space="preserve"> s </w:t>
      </w:r>
      <w:proofErr w:type="spellStart"/>
      <w:r w:rsidRPr="006C58CC">
        <w:rPr>
          <w:lang w:val="en-GB" w:eastAsia="sk-SK"/>
        </w:rPr>
        <w:t>tým</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jemu</w:t>
      </w:r>
      <w:proofErr w:type="spellEnd"/>
      <w:r w:rsidRPr="006C58CC">
        <w:rPr>
          <w:lang w:val="en-GB" w:eastAsia="sk-SK"/>
        </w:rPr>
        <w:t xml:space="preserve"> to </w:t>
      </w:r>
      <w:proofErr w:type="spellStart"/>
      <w:r w:rsidRPr="006C58CC">
        <w:rPr>
          <w:lang w:val="en-GB" w:eastAsia="sk-SK"/>
        </w:rPr>
        <w:t>nezabralo</w:t>
      </w:r>
      <w:proofErr w:type="spellEnd"/>
      <w:r w:rsidRPr="006C58CC">
        <w:rPr>
          <w:lang w:val="en-GB" w:eastAsia="sk-SK"/>
        </w:rPr>
        <w:t xml:space="preserve">.“ </w:t>
      </w:r>
    </w:p>
    <w:p w14:paraId="34493766" w14:textId="5EF5EB55" w:rsidR="006C58CC" w:rsidRDefault="006C58CC" w:rsidP="006C58CC">
      <w:pPr>
        <w:pStyle w:val="TEXTNORMAL"/>
        <w:rPr>
          <w:lang w:val="en-GB" w:eastAsia="sk-SK"/>
        </w:rPr>
      </w:pPr>
      <w:r w:rsidRPr="006C58CC">
        <w:rPr>
          <w:lang w:val="en-GB" w:eastAsia="sk-SK"/>
        </w:rPr>
        <w:t xml:space="preserve">My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teraz</w:t>
      </w:r>
      <w:proofErr w:type="spellEnd"/>
      <w:r w:rsidRPr="006C58CC">
        <w:rPr>
          <w:lang w:val="en-GB" w:eastAsia="sk-SK"/>
        </w:rPr>
        <w:t xml:space="preserve"> </w:t>
      </w:r>
      <w:proofErr w:type="spellStart"/>
      <w:r w:rsidRPr="006C58CC">
        <w:rPr>
          <w:lang w:val="en-GB" w:eastAsia="sk-SK"/>
        </w:rPr>
        <w:t>môžeme</w:t>
      </w:r>
      <w:proofErr w:type="spellEnd"/>
      <w:r w:rsidRPr="006C58CC">
        <w:rPr>
          <w:lang w:val="en-GB" w:eastAsia="sk-SK"/>
        </w:rPr>
        <w:t xml:space="preserve"> </w:t>
      </w:r>
      <w:proofErr w:type="spellStart"/>
      <w:r w:rsidRPr="006C58CC">
        <w:rPr>
          <w:lang w:val="en-GB" w:eastAsia="sk-SK"/>
        </w:rPr>
        <w:t>tešiť</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najnovšie</w:t>
      </w:r>
      <w:proofErr w:type="spellEnd"/>
      <w:r w:rsidRPr="006C58CC">
        <w:rPr>
          <w:lang w:val="en-GB" w:eastAsia="sk-SK"/>
        </w:rPr>
        <w:t xml:space="preserve"> </w:t>
      </w:r>
      <w:proofErr w:type="spellStart"/>
      <w:r w:rsidRPr="006C58CC">
        <w:rPr>
          <w:lang w:val="en-GB" w:eastAsia="sk-SK"/>
        </w:rPr>
        <w:t>poznatky</w:t>
      </w:r>
      <w:proofErr w:type="spellEnd"/>
      <w:r w:rsidRPr="006C58CC">
        <w:rPr>
          <w:lang w:val="en-GB" w:eastAsia="sk-SK"/>
        </w:rPr>
        <w:t xml:space="preserve"> z </w:t>
      </w:r>
      <w:proofErr w:type="spellStart"/>
      <w:r w:rsidRPr="006C58CC">
        <w:rPr>
          <w:lang w:val="en-GB" w:eastAsia="sk-SK"/>
        </w:rPr>
        <w:t>génovej</w:t>
      </w:r>
      <w:proofErr w:type="spellEnd"/>
      <w:r w:rsidRPr="006C58CC">
        <w:rPr>
          <w:lang w:val="en-GB" w:eastAsia="sk-SK"/>
        </w:rPr>
        <w:t xml:space="preserve"> </w:t>
      </w:r>
      <w:proofErr w:type="spellStart"/>
      <w:r w:rsidRPr="006C58CC">
        <w:rPr>
          <w:lang w:val="en-GB" w:eastAsia="sk-SK"/>
        </w:rPr>
        <w:t>terapie</w:t>
      </w:r>
      <w:proofErr w:type="spellEnd"/>
      <w:r w:rsidRPr="006C58CC">
        <w:rPr>
          <w:lang w:val="en-GB" w:eastAsia="sk-SK"/>
        </w:rPr>
        <w:t xml:space="preserve"> – od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doktorky</w:t>
      </w:r>
      <w:proofErr w:type="spellEnd"/>
      <w:r w:rsidRPr="006C58CC">
        <w:rPr>
          <w:lang w:val="en-GB" w:eastAsia="sk-SK"/>
        </w:rPr>
        <w:t xml:space="preserve"> </w:t>
      </w:r>
      <w:proofErr w:type="spellStart"/>
      <w:r w:rsidRPr="006C58CC">
        <w:rPr>
          <w:lang w:val="en-GB" w:eastAsia="sk-SK"/>
        </w:rPr>
        <w:t>máme</w:t>
      </w:r>
      <w:proofErr w:type="spellEnd"/>
      <w:r w:rsidRPr="006C58CC">
        <w:rPr>
          <w:lang w:val="en-GB" w:eastAsia="sk-SK"/>
        </w:rPr>
        <w:t xml:space="preserve"> </w:t>
      </w:r>
      <w:proofErr w:type="spellStart"/>
      <w:r w:rsidRPr="006C58CC">
        <w:rPr>
          <w:lang w:val="en-GB" w:eastAsia="sk-SK"/>
        </w:rPr>
        <w:t>totiž</w:t>
      </w:r>
      <w:proofErr w:type="spellEnd"/>
      <w:r w:rsidRPr="006C58CC">
        <w:rPr>
          <w:lang w:val="en-GB" w:eastAsia="sk-SK"/>
        </w:rPr>
        <w:t xml:space="preserve"> </w:t>
      </w:r>
      <w:proofErr w:type="spellStart"/>
      <w:r w:rsidRPr="006C58CC">
        <w:rPr>
          <w:lang w:val="en-GB" w:eastAsia="sk-SK"/>
        </w:rPr>
        <w:t>sľúbené</w:t>
      </w:r>
      <w:proofErr w:type="spellEnd"/>
      <w:r w:rsidRPr="006C58CC">
        <w:rPr>
          <w:lang w:val="en-GB" w:eastAsia="sk-SK"/>
        </w:rPr>
        <w:t xml:space="preserve"> </w:t>
      </w:r>
      <w:proofErr w:type="spellStart"/>
      <w:r w:rsidRPr="006C58CC">
        <w:rPr>
          <w:lang w:val="en-GB" w:eastAsia="sk-SK"/>
        </w:rPr>
        <w:t>ďalšie</w:t>
      </w:r>
      <w:proofErr w:type="spellEnd"/>
      <w:r w:rsidRPr="006C58CC">
        <w:rPr>
          <w:lang w:val="en-GB" w:eastAsia="sk-SK"/>
        </w:rPr>
        <w:t xml:space="preserve"> </w:t>
      </w:r>
      <w:proofErr w:type="spellStart"/>
      <w:r w:rsidRPr="006C58CC">
        <w:rPr>
          <w:lang w:val="en-GB" w:eastAsia="sk-SK"/>
        </w:rPr>
        <w:t>stretnutie</w:t>
      </w:r>
      <w:proofErr w:type="spellEnd"/>
      <w:r w:rsidRPr="006C58CC">
        <w:rPr>
          <w:lang w:val="en-GB" w:eastAsia="sk-SK"/>
        </w:rPr>
        <w:t xml:space="preserve">, a to po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návrate</w:t>
      </w:r>
      <w:proofErr w:type="spellEnd"/>
      <w:r w:rsidRPr="006C58CC">
        <w:rPr>
          <w:lang w:val="en-GB" w:eastAsia="sk-SK"/>
        </w:rPr>
        <w:t xml:space="preserve"> z </w:t>
      </w:r>
      <w:proofErr w:type="spellStart"/>
      <w:r w:rsidRPr="006C58CC">
        <w:rPr>
          <w:lang w:val="en-GB" w:eastAsia="sk-SK"/>
        </w:rPr>
        <w:t>lekárskeho</w:t>
      </w:r>
      <w:proofErr w:type="spellEnd"/>
      <w:r w:rsidRPr="006C58CC">
        <w:rPr>
          <w:lang w:val="en-GB" w:eastAsia="sk-SK"/>
        </w:rPr>
        <w:t xml:space="preserve"> </w:t>
      </w:r>
      <w:proofErr w:type="spellStart"/>
      <w:r w:rsidRPr="006C58CC">
        <w:rPr>
          <w:lang w:val="en-GB" w:eastAsia="sk-SK"/>
        </w:rPr>
        <w:t>kongresu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túto</w:t>
      </w:r>
      <w:proofErr w:type="spellEnd"/>
      <w:r w:rsidRPr="006C58CC">
        <w:rPr>
          <w:lang w:val="en-GB" w:eastAsia="sk-SK"/>
        </w:rPr>
        <w:t xml:space="preserve"> </w:t>
      </w:r>
      <w:proofErr w:type="spellStart"/>
      <w:r w:rsidRPr="006C58CC">
        <w:rPr>
          <w:lang w:val="en-GB" w:eastAsia="sk-SK"/>
        </w:rPr>
        <w:t>tému</w:t>
      </w:r>
      <w:proofErr w:type="spellEnd"/>
      <w:r w:rsidRPr="006C58CC">
        <w:rPr>
          <w:lang w:val="en-GB" w:eastAsia="sk-SK"/>
        </w:rPr>
        <w:t xml:space="preserve">. </w:t>
      </w:r>
    </w:p>
    <w:p w14:paraId="1B521557" w14:textId="5D0DE235" w:rsidR="006C58CC" w:rsidRDefault="006C58CC" w:rsidP="006C58CC">
      <w:pPr>
        <w:pStyle w:val="TEXTNORMAL"/>
        <w:rPr>
          <w:lang w:val="en-GB" w:eastAsia="sk-SK"/>
        </w:rPr>
      </w:pPr>
      <w:r>
        <w:rPr>
          <w:noProof/>
          <w:lang w:val="en-GB" w:eastAsia="sk-SK"/>
        </w:rPr>
        <w:drawing>
          <wp:inline distT="0" distB="0" distL="0" distR="0" wp14:anchorId="6733357E" wp14:editId="358C28C3">
            <wp:extent cx="3161490" cy="4208734"/>
            <wp:effectExtent l="0" t="0" r="1270" b="0"/>
            <wp:docPr id="10" name="Obrázok 10" descr="MUDr. Miroslava Rudinská prednášala “s asistenciou”  medicínskych prístrojov. Je to prednosť prednášok on-line.Zdroj: BOC Frýdek-Mís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MUDr. Miroslava Rudinská prednášala “s asistenciou”  medicínskych prístrojov. Je to prednosť prednášok on-line.Zdroj: BOC Frýdek-Místek"/>
                    <pic:cNvPicPr/>
                  </pic:nvPicPr>
                  <pic:blipFill>
                    <a:blip r:embed="rId18">
                      <a:extLst>
                        <a:ext uri="{28A0092B-C50C-407E-A947-70E740481C1C}">
                          <a14:useLocalDpi xmlns:a14="http://schemas.microsoft.com/office/drawing/2010/main" val="0"/>
                        </a:ext>
                      </a:extLst>
                    </a:blip>
                    <a:stretch>
                      <a:fillRect/>
                    </a:stretch>
                  </pic:blipFill>
                  <pic:spPr>
                    <a:xfrm>
                      <a:off x="0" y="0"/>
                      <a:ext cx="3169287" cy="4219114"/>
                    </a:xfrm>
                    <a:prstGeom prst="rect">
                      <a:avLst/>
                    </a:prstGeom>
                  </pic:spPr>
                </pic:pic>
              </a:graphicData>
            </a:graphic>
          </wp:inline>
        </w:drawing>
      </w:r>
    </w:p>
    <w:p w14:paraId="6F9ED2AA" w14:textId="77777777" w:rsidR="006C58CC" w:rsidRPr="006C58CC" w:rsidRDefault="006C58CC" w:rsidP="006C58CC">
      <w:pPr>
        <w:pStyle w:val="TEXTNORMAL"/>
        <w:rPr>
          <w:lang w:val="en-GB" w:eastAsia="sk-SK"/>
        </w:rPr>
      </w:pPr>
      <w:proofErr w:type="spellStart"/>
      <w:r w:rsidRPr="006C58CC">
        <w:rPr>
          <w:lang w:val="en-GB" w:eastAsia="sk-SK"/>
        </w:rPr>
        <w:t>MUDr</w:t>
      </w:r>
      <w:proofErr w:type="spellEnd"/>
      <w:r w:rsidRPr="006C58CC">
        <w:rPr>
          <w:lang w:val="en-GB" w:eastAsia="sk-SK"/>
        </w:rPr>
        <w:t xml:space="preserve">. </w:t>
      </w:r>
      <w:proofErr w:type="spellStart"/>
      <w:r w:rsidRPr="006C58CC">
        <w:rPr>
          <w:lang w:val="en-GB" w:eastAsia="sk-SK"/>
        </w:rPr>
        <w:t>Miroslava</w:t>
      </w:r>
      <w:proofErr w:type="spellEnd"/>
      <w:r w:rsidRPr="006C58CC">
        <w:rPr>
          <w:lang w:val="en-GB" w:eastAsia="sk-SK"/>
        </w:rPr>
        <w:t xml:space="preserve"> </w:t>
      </w:r>
      <w:proofErr w:type="spellStart"/>
      <w:r w:rsidRPr="006C58CC">
        <w:rPr>
          <w:lang w:val="en-GB" w:eastAsia="sk-SK"/>
        </w:rPr>
        <w:t>Rudinská</w:t>
      </w:r>
      <w:proofErr w:type="spellEnd"/>
      <w:r w:rsidRPr="006C58CC">
        <w:rPr>
          <w:lang w:val="en-GB" w:eastAsia="sk-SK"/>
        </w:rPr>
        <w:t xml:space="preserve"> </w:t>
      </w:r>
      <w:proofErr w:type="spellStart"/>
      <w:r w:rsidRPr="006C58CC">
        <w:rPr>
          <w:lang w:val="en-GB" w:eastAsia="sk-SK"/>
        </w:rPr>
        <w:t>prednášala</w:t>
      </w:r>
      <w:proofErr w:type="spellEnd"/>
      <w:r w:rsidRPr="006C58CC">
        <w:rPr>
          <w:lang w:val="en-GB" w:eastAsia="sk-SK"/>
        </w:rPr>
        <w:t xml:space="preserve"> “s </w:t>
      </w:r>
      <w:proofErr w:type="spellStart"/>
      <w:r w:rsidRPr="006C58CC">
        <w:rPr>
          <w:lang w:val="en-GB" w:eastAsia="sk-SK"/>
        </w:rPr>
        <w:t>asistenciou</w:t>
      </w:r>
      <w:proofErr w:type="spellEnd"/>
      <w:r w:rsidRPr="006C58CC">
        <w:rPr>
          <w:lang w:val="en-GB" w:eastAsia="sk-SK"/>
        </w:rPr>
        <w:t xml:space="preserve">”  </w:t>
      </w:r>
      <w:proofErr w:type="spellStart"/>
      <w:r w:rsidRPr="006C58CC">
        <w:rPr>
          <w:lang w:val="en-GB" w:eastAsia="sk-SK"/>
        </w:rPr>
        <w:t>medicínskych</w:t>
      </w:r>
      <w:proofErr w:type="spellEnd"/>
      <w:r w:rsidRPr="006C58CC">
        <w:rPr>
          <w:lang w:val="en-GB" w:eastAsia="sk-SK"/>
        </w:rPr>
        <w:t xml:space="preserve"> </w:t>
      </w:r>
      <w:proofErr w:type="spellStart"/>
      <w:r w:rsidRPr="006C58CC">
        <w:rPr>
          <w:lang w:val="en-GB" w:eastAsia="sk-SK"/>
        </w:rPr>
        <w:t>prístrojov</w:t>
      </w:r>
      <w:proofErr w:type="spellEnd"/>
      <w:r w:rsidRPr="006C58CC">
        <w:rPr>
          <w:lang w:val="en-GB" w:eastAsia="sk-SK"/>
        </w:rPr>
        <w:t xml:space="preserve">. Je to </w:t>
      </w:r>
      <w:proofErr w:type="spellStart"/>
      <w:r w:rsidRPr="006C58CC">
        <w:rPr>
          <w:lang w:val="en-GB" w:eastAsia="sk-SK"/>
        </w:rPr>
        <w:t>prednosť</w:t>
      </w:r>
      <w:proofErr w:type="spellEnd"/>
      <w:r w:rsidRPr="006C58CC">
        <w:rPr>
          <w:lang w:val="en-GB" w:eastAsia="sk-SK"/>
        </w:rPr>
        <w:t xml:space="preserve"> </w:t>
      </w:r>
      <w:proofErr w:type="spellStart"/>
      <w:r w:rsidRPr="006C58CC">
        <w:rPr>
          <w:lang w:val="en-GB" w:eastAsia="sk-SK"/>
        </w:rPr>
        <w:t>prednášok</w:t>
      </w:r>
      <w:proofErr w:type="spellEnd"/>
      <w:r w:rsidRPr="006C58CC">
        <w:rPr>
          <w:lang w:val="en-GB" w:eastAsia="sk-SK"/>
        </w:rPr>
        <w:t xml:space="preserve"> on-line.</w:t>
      </w:r>
    </w:p>
    <w:p w14:paraId="78ABF221" w14:textId="3B04C05D" w:rsidR="006C58CC" w:rsidRDefault="006C58CC" w:rsidP="006C58CC">
      <w:pPr>
        <w:pStyle w:val="TEXTNORMAL"/>
        <w:rPr>
          <w:lang w:val="en-GB" w:eastAsia="sk-SK"/>
        </w:rPr>
      </w:pPr>
      <w:proofErr w:type="spellStart"/>
      <w:r w:rsidRPr="006C58CC">
        <w:rPr>
          <w:lang w:val="en-GB" w:eastAsia="sk-SK"/>
        </w:rPr>
        <w:t>Zdroj</w:t>
      </w:r>
      <w:proofErr w:type="spellEnd"/>
      <w:r w:rsidRPr="006C58CC">
        <w:rPr>
          <w:lang w:val="en-GB" w:eastAsia="sk-SK"/>
        </w:rPr>
        <w:t xml:space="preserve">: BOC </w:t>
      </w:r>
      <w:proofErr w:type="spellStart"/>
      <w:r w:rsidRPr="006C58CC">
        <w:rPr>
          <w:lang w:val="en-GB" w:eastAsia="sk-SK"/>
        </w:rPr>
        <w:t>Frýdek-Místek</w:t>
      </w:r>
      <w:proofErr w:type="spellEnd"/>
    </w:p>
    <w:p w14:paraId="7FF1E033" w14:textId="77777777" w:rsidR="006C58CC" w:rsidRPr="006C58CC" w:rsidRDefault="006C58CC" w:rsidP="006C58CC">
      <w:pPr>
        <w:pStyle w:val="TEXTNORMAL"/>
        <w:rPr>
          <w:lang w:val="en-GB" w:eastAsia="sk-SK"/>
        </w:rPr>
      </w:pPr>
    </w:p>
    <w:p w14:paraId="77DF211D" w14:textId="77777777" w:rsidR="006C58CC" w:rsidRPr="006C58CC" w:rsidRDefault="006C58CC" w:rsidP="006C58CC">
      <w:pPr>
        <w:pStyle w:val="TEXTBOLD"/>
        <w:rPr>
          <w:lang w:val="en-GB" w:eastAsia="sk-SK"/>
        </w:rPr>
      </w:pPr>
      <w:proofErr w:type="spellStart"/>
      <w:r w:rsidRPr="006C58CC">
        <w:rPr>
          <w:lang w:val="en-GB" w:eastAsia="sk-SK"/>
        </w:rPr>
        <w:t>Dobré</w:t>
      </w:r>
      <w:proofErr w:type="spellEnd"/>
      <w:r w:rsidRPr="006C58CC">
        <w:rPr>
          <w:lang w:val="en-GB" w:eastAsia="sk-SK"/>
        </w:rPr>
        <w:t xml:space="preserve"> </w:t>
      </w:r>
      <w:proofErr w:type="spellStart"/>
      <w:r w:rsidRPr="006C58CC">
        <w:rPr>
          <w:lang w:val="en-GB" w:eastAsia="sk-SK"/>
        </w:rPr>
        <w:t>rady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chrbticu</w:t>
      </w:r>
      <w:proofErr w:type="spellEnd"/>
      <w:r w:rsidRPr="006C58CC">
        <w:rPr>
          <w:lang w:val="en-GB" w:eastAsia="sk-SK"/>
        </w:rPr>
        <w:t xml:space="preserve"> a </w:t>
      </w:r>
      <w:proofErr w:type="spellStart"/>
      <w:r w:rsidRPr="006C58CC">
        <w:rPr>
          <w:lang w:val="en-GB" w:eastAsia="sk-SK"/>
        </w:rPr>
        <w:t>nad</w:t>
      </w:r>
      <w:proofErr w:type="spellEnd"/>
      <w:r w:rsidRPr="006C58CC">
        <w:rPr>
          <w:lang w:val="en-GB" w:eastAsia="sk-SK"/>
        </w:rPr>
        <w:t xml:space="preserve"> </w:t>
      </w:r>
      <w:proofErr w:type="spellStart"/>
      <w:r w:rsidRPr="006C58CC">
        <w:rPr>
          <w:lang w:val="en-GB" w:eastAsia="sk-SK"/>
        </w:rPr>
        <w:t>zlato</w:t>
      </w:r>
      <w:proofErr w:type="spellEnd"/>
      <w:r w:rsidRPr="006C58CC">
        <w:rPr>
          <w:lang w:val="en-GB" w:eastAsia="sk-SK"/>
        </w:rPr>
        <w:t xml:space="preserve"> </w:t>
      </w:r>
    </w:p>
    <w:p w14:paraId="4606464D" w14:textId="77777777" w:rsidR="006C58CC" w:rsidRPr="006C58CC" w:rsidRDefault="006C58CC" w:rsidP="006C58CC">
      <w:pPr>
        <w:pStyle w:val="TEXTNORMAL"/>
        <w:rPr>
          <w:lang w:val="en-GB" w:eastAsia="sk-SK"/>
        </w:rPr>
      </w:pPr>
      <w:proofErr w:type="spellStart"/>
      <w:r w:rsidRPr="006C58CC">
        <w:rPr>
          <w:lang w:val="en-GB" w:eastAsia="sk-SK"/>
        </w:rPr>
        <w:t>Ďalšie</w:t>
      </w:r>
      <w:proofErr w:type="spellEnd"/>
      <w:r w:rsidRPr="006C58CC">
        <w:rPr>
          <w:lang w:val="en-GB" w:eastAsia="sk-SK"/>
        </w:rPr>
        <w:t xml:space="preserve"> </w:t>
      </w:r>
      <w:proofErr w:type="spellStart"/>
      <w:r w:rsidRPr="006C58CC">
        <w:rPr>
          <w:lang w:val="en-GB" w:eastAsia="sk-SK"/>
        </w:rPr>
        <w:t>pozvanie</w:t>
      </w:r>
      <w:proofErr w:type="spellEnd"/>
      <w:r w:rsidRPr="006C58CC">
        <w:rPr>
          <w:lang w:val="en-GB" w:eastAsia="sk-SK"/>
        </w:rPr>
        <w:t xml:space="preserve"> do </w:t>
      </w:r>
      <w:proofErr w:type="spellStart"/>
      <w:r w:rsidRPr="006C58CC">
        <w:rPr>
          <w:lang w:val="en-GB" w:eastAsia="sk-SK"/>
        </w:rPr>
        <w:t>virtuálneho</w:t>
      </w:r>
      <w:proofErr w:type="spellEnd"/>
      <w:r w:rsidRPr="006C58CC">
        <w:rPr>
          <w:lang w:val="en-GB" w:eastAsia="sk-SK"/>
        </w:rPr>
        <w:t xml:space="preserve"> </w:t>
      </w:r>
      <w:proofErr w:type="spellStart"/>
      <w:r w:rsidRPr="006C58CC">
        <w:rPr>
          <w:lang w:val="en-GB" w:eastAsia="sk-SK"/>
        </w:rPr>
        <w:t>kresla</w:t>
      </w:r>
      <w:proofErr w:type="spellEnd"/>
      <w:r w:rsidRPr="006C58CC">
        <w:rPr>
          <w:lang w:val="en-GB" w:eastAsia="sk-SK"/>
        </w:rPr>
        <w:t xml:space="preserve"> </w:t>
      </w:r>
      <w:proofErr w:type="spellStart"/>
      <w:r w:rsidRPr="006C58CC">
        <w:rPr>
          <w:lang w:val="en-GB" w:eastAsia="sk-SK"/>
        </w:rPr>
        <w:t>prijala</w:t>
      </w:r>
      <w:proofErr w:type="spellEnd"/>
      <w:r w:rsidRPr="006C58CC">
        <w:rPr>
          <w:lang w:val="en-GB" w:eastAsia="sk-SK"/>
        </w:rPr>
        <w:t xml:space="preserve"> v </w:t>
      </w:r>
      <w:proofErr w:type="spellStart"/>
      <w:r w:rsidRPr="006C58CC">
        <w:rPr>
          <w:lang w:val="en-GB" w:eastAsia="sk-SK"/>
        </w:rPr>
        <w:t>Čadci</w:t>
      </w:r>
      <w:proofErr w:type="spellEnd"/>
      <w:r w:rsidRPr="006C58CC">
        <w:rPr>
          <w:lang w:val="en-GB" w:eastAsia="sk-SK"/>
        </w:rPr>
        <w:t xml:space="preserve"> </w:t>
      </w:r>
      <w:proofErr w:type="spellStart"/>
      <w:r w:rsidRPr="006C58CC">
        <w:rPr>
          <w:lang w:val="en-GB" w:eastAsia="sk-SK"/>
        </w:rPr>
        <w:t>dobre</w:t>
      </w:r>
      <w:proofErr w:type="spellEnd"/>
      <w:r w:rsidRPr="006C58CC">
        <w:rPr>
          <w:lang w:val="en-GB" w:eastAsia="sk-SK"/>
        </w:rPr>
        <w:t xml:space="preserve"> </w:t>
      </w:r>
      <w:proofErr w:type="spellStart"/>
      <w:r w:rsidRPr="006C58CC">
        <w:rPr>
          <w:lang w:val="en-GB" w:eastAsia="sk-SK"/>
        </w:rPr>
        <w:t>známa</w:t>
      </w:r>
      <w:proofErr w:type="spellEnd"/>
      <w:r w:rsidRPr="006C58CC">
        <w:rPr>
          <w:lang w:val="en-GB" w:eastAsia="sk-SK"/>
        </w:rPr>
        <w:t xml:space="preserve"> a </w:t>
      </w:r>
      <w:proofErr w:type="spellStart"/>
      <w:r w:rsidRPr="006C58CC">
        <w:rPr>
          <w:lang w:val="en-GB" w:eastAsia="sk-SK"/>
        </w:rPr>
        <w:t>renomovaná</w:t>
      </w:r>
      <w:proofErr w:type="spellEnd"/>
      <w:r w:rsidRPr="006C58CC">
        <w:rPr>
          <w:lang w:val="en-GB" w:eastAsia="sk-SK"/>
        </w:rPr>
        <w:t xml:space="preserve"> </w:t>
      </w:r>
      <w:proofErr w:type="spellStart"/>
      <w:r w:rsidRPr="006C58CC">
        <w:rPr>
          <w:lang w:val="en-GB" w:eastAsia="sk-SK"/>
        </w:rPr>
        <w:t>fyzioterapeutka</w:t>
      </w:r>
      <w:proofErr w:type="spellEnd"/>
      <w:r w:rsidRPr="006C58CC">
        <w:rPr>
          <w:lang w:val="en-GB" w:eastAsia="sk-SK"/>
        </w:rPr>
        <w:t xml:space="preserve"> </w:t>
      </w:r>
      <w:proofErr w:type="spellStart"/>
      <w:r w:rsidRPr="006C58CC">
        <w:rPr>
          <w:lang w:val="en-GB" w:eastAsia="sk-SK"/>
        </w:rPr>
        <w:t>Milada</w:t>
      </w:r>
      <w:proofErr w:type="spellEnd"/>
      <w:r w:rsidRPr="006C58CC">
        <w:rPr>
          <w:lang w:val="en-GB" w:eastAsia="sk-SK"/>
        </w:rPr>
        <w:t xml:space="preserve"> </w:t>
      </w:r>
      <w:proofErr w:type="spellStart"/>
      <w:r w:rsidRPr="006C58CC">
        <w:rPr>
          <w:lang w:val="en-GB" w:eastAsia="sk-SK"/>
        </w:rPr>
        <w:t>Tatarková</w:t>
      </w:r>
      <w:proofErr w:type="spellEnd"/>
      <w:r w:rsidRPr="006C58CC">
        <w:rPr>
          <w:lang w:val="en-GB" w:eastAsia="sk-SK"/>
        </w:rPr>
        <w:t xml:space="preserve">, </w:t>
      </w:r>
      <w:proofErr w:type="spellStart"/>
      <w:r w:rsidRPr="006C58CC">
        <w:rPr>
          <w:lang w:val="en-GB" w:eastAsia="sk-SK"/>
        </w:rPr>
        <w:t>ktorej</w:t>
      </w:r>
      <w:proofErr w:type="spellEnd"/>
      <w:r w:rsidRPr="006C58CC">
        <w:rPr>
          <w:lang w:val="en-GB" w:eastAsia="sk-SK"/>
        </w:rPr>
        <w:t xml:space="preserve"> </w:t>
      </w:r>
      <w:proofErr w:type="spellStart"/>
      <w:r w:rsidRPr="006C58CC">
        <w:rPr>
          <w:lang w:val="en-GB" w:eastAsia="sk-SK"/>
        </w:rPr>
        <w:t>dlhoročná</w:t>
      </w:r>
      <w:proofErr w:type="spellEnd"/>
      <w:r w:rsidRPr="006C58CC">
        <w:rPr>
          <w:lang w:val="en-GB" w:eastAsia="sk-SK"/>
        </w:rPr>
        <w:t xml:space="preserve"> </w:t>
      </w:r>
      <w:proofErr w:type="spellStart"/>
      <w:r w:rsidRPr="006C58CC">
        <w:rPr>
          <w:lang w:val="en-GB" w:eastAsia="sk-SK"/>
        </w:rPr>
        <w:t>prax</w:t>
      </w:r>
      <w:proofErr w:type="spellEnd"/>
      <w:r w:rsidRPr="006C58CC">
        <w:rPr>
          <w:lang w:val="en-GB" w:eastAsia="sk-SK"/>
        </w:rPr>
        <w:t xml:space="preserve"> a </w:t>
      </w:r>
      <w:proofErr w:type="spellStart"/>
      <w:r w:rsidRPr="006C58CC">
        <w:rPr>
          <w:lang w:val="en-GB" w:eastAsia="sk-SK"/>
        </w:rPr>
        <w:t>bohaté</w:t>
      </w:r>
      <w:proofErr w:type="spellEnd"/>
      <w:r w:rsidRPr="006C58CC">
        <w:rPr>
          <w:lang w:val="en-GB" w:eastAsia="sk-SK"/>
        </w:rPr>
        <w:t xml:space="preserve"> </w:t>
      </w:r>
      <w:proofErr w:type="spellStart"/>
      <w:r w:rsidRPr="006C58CC">
        <w:rPr>
          <w:lang w:val="en-GB" w:eastAsia="sk-SK"/>
        </w:rPr>
        <w:t>skúsenosti</w:t>
      </w:r>
      <w:proofErr w:type="spellEnd"/>
      <w:r w:rsidRPr="006C58CC">
        <w:rPr>
          <w:lang w:val="en-GB" w:eastAsia="sk-SK"/>
        </w:rPr>
        <w:t xml:space="preserve"> z </w:t>
      </w:r>
      <w:proofErr w:type="spellStart"/>
      <w:r w:rsidRPr="006C58CC">
        <w:rPr>
          <w:lang w:val="en-GB" w:eastAsia="sk-SK"/>
        </w:rPr>
        <w:t>odboru</w:t>
      </w:r>
      <w:proofErr w:type="spellEnd"/>
      <w:r w:rsidRPr="006C58CC">
        <w:rPr>
          <w:lang w:val="en-GB" w:eastAsia="sk-SK"/>
        </w:rPr>
        <w:t xml:space="preserve"> </w:t>
      </w:r>
      <w:proofErr w:type="spellStart"/>
      <w:r w:rsidRPr="006C58CC">
        <w:rPr>
          <w:lang w:val="en-GB" w:eastAsia="sk-SK"/>
        </w:rPr>
        <w:t>predznamenali</w:t>
      </w:r>
      <w:proofErr w:type="spellEnd"/>
      <w:r w:rsidRPr="006C58CC">
        <w:rPr>
          <w:lang w:val="en-GB" w:eastAsia="sk-SK"/>
        </w:rPr>
        <w:t xml:space="preserve"> </w:t>
      </w:r>
      <w:proofErr w:type="spellStart"/>
      <w:r w:rsidRPr="006C58CC">
        <w:rPr>
          <w:lang w:val="en-GB" w:eastAsia="sk-SK"/>
        </w:rPr>
        <w:t>vysokú</w:t>
      </w:r>
      <w:proofErr w:type="spellEnd"/>
      <w:r w:rsidRPr="006C58CC">
        <w:rPr>
          <w:lang w:val="en-GB" w:eastAsia="sk-SK"/>
        </w:rPr>
        <w:t xml:space="preserve"> </w:t>
      </w:r>
      <w:proofErr w:type="spellStart"/>
      <w:r w:rsidRPr="006C58CC">
        <w:rPr>
          <w:lang w:val="en-GB" w:eastAsia="sk-SK"/>
        </w:rPr>
        <w:t>kvalitu</w:t>
      </w:r>
      <w:proofErr w:type="spellEnd"/>
      <w:r w:rsidRPr="006C58CC">
        <w:rPr>
          <w:lang w:val="en-GB" w:eastAsia="sk-SK"/>
        </w:rPr>
        <w:t xml:space="preserve"> </w:t>
      </w:r>
      <w:proofErr w:type="spellStart"/>
      <w:r w:rsidRPr="006C58CC">
        <w:rPr>
          <w:lang w:val="en-GB" w:eastAsia="sk-SK"/>
        </w:rPr>
        <w:t>informácií</w:t>
      </w:r>
      <w:proofErr w:type="spellEnd"/>
      <w:r w:rsidRPr="006C58CC">
        <w:rPr>
          <w:lang w:val="en-GB" w:eastAsia="sk-SK"/>
        </w:rPr>
        <w:t xml:space="preserve"> a </w:t>
      </w:r>
      <w:proofErr w:type="spellStart"/>
      <w:r w:rsidRPr="006C58CC">
        <w:rPr>
          <w:lang w:val="en-GB" w:eastAsia="sk-SK"/>
        </w:rPr>
        <w:t>dobrých</w:t>
      </w:r>
      <w:proofErr w:type="spellEnd"/>
      <w:r w:rsidRPr="006C58CC">
        <w:rPr>
          <w:lang w:val="en-GB" w:eastAsia="sk-SK"/>
        </w:rPr>
        <w:t xml:space="preserve"> </w:t>
      </w:r>
      <w:proofErr w:type="spellStart"/>
      <w:r w:rsidRPr="006C58CC">
        <w:rPr>
          <w:lang w:val="en-GB" w:eastAsia="sk-SK"/>
        </w:rPr>
        <w:t>rád</w:t>
      </w:r>
      <w:proofErr w:type="spellEnd"/>
      <w:r w:rsidRPr="006C58CC">
        <w:rPr>
          <w:lang w:val="en-GB" w:eastAsia="sk-SK"/>
        </w:rPr>
        <w:t>. A </w:t>
      </w:r>
      <w:proofErr w:type="spellStart"/>
      <w:r w:rsidRPr="006C58CC">
        <w:rPr>
          <w:lang w:val="en-GB" w:eastAsia="sk-SK"/>
        </w:rPr>
        <w:t>skutočne</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Milada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úlohy</w:t>
      </w:r>
      <w:proofErr w:type="spellEnd"/>
      <w:r w:rsidRPr="006C58CC">
        <w:rPr>
          <w:lang w:val="en-GB" w:eastAsia="sk-SK"/>
        </w:rPr>
        <w:t xml:space="preserve"> </w:t>
      </w:r>
      <w:proofErr w:type="spellStart"/>
      <w:r w:rsidRPr="006C58CC">
        <w:rPr>
          <w:lang w:val="en-GB" w:eastAsia="sk-SK"/>
        </w:rPr>
        <w:t>previesť</w:t>
      </w:r>
      <w:proofErr w:type="spellEnd"/>
      <w:r w:rsidRPr="006C58CC">
        <w:rPr>
          <w:lang w:val="en-GB" w:eastAsia="sk-SK"/>
        </w:rPr>
        <w:t xml:space="preserve"> </w:t>
      </w:r>
      <w:proofErr w:type="spellStart"/>
      <w:r w:rsidRPr="006C58CC">
        <w:rPr>
          <w:lang w:val="en-GB" w:eastAsia="sk-SK"/>
        </w:rPr>
        <w:t>účastníkov</w:t>
      </w:r>
      <w:proofErr w:type="spellEnd"/>
      <w:r w:rsidRPr="006C58CC">
        <w:rPr>
          <w:lang w:val="en-GB" w:eastAsia="sk-SK"/>
        </w:rPr>
        <w:t xml:space="preserve"> </w:t>
      </w:r>
      <w:proofErr w:type="spellStart"/>
      <w:r w:rsidRPr="006C58CC">
        <w:rPr>
          <w:lang w:val="en-GB" w:eastAsia="sk-SK"/>
        </w:rPr>
        <w:t>všetkými</w:t>
      </w:r>
      <w:proofErr w:type="spellEnd"/>
      <w:r w:rsidRPr="006C58CC">
        <w:rPr>
          <w:lang w:val="en-GB" w:eastAsia="sk-SK"/>
        </w:rPr>
        <w:t xml:space="preserve"> </w:t>
      </w:r>
      <w:proofErr w:type="spellStart"/>
      <w:r w:rsidRPr="006C58CC">
        <w:rPr>
          <w:lang w:val="en-GB" w:eastAsia="sk-SK"/>
        </w:rPr>
        <w:t>zákutiami</w:t>
      </w:r>
      <w:proofErr w:type="spellEnd"/>
      <w:r w:rsidRPr="006C58CC">
        <w:rPr>
          <w:lang w:val="en-GB" w:eastAsia="sk-SK"/>
        </w:rPr>
        <w:t xml:space="preserve"> </w:t>
      </w:r>
      <w:proofErr w:type="spellStart"/>
      <w:r w:rsidRPr="006C58CC">
        <w:rPr>
          <w:lang w:val="en-GB" w:eastAsia="sk-SK"/>
        </w:rPr>
        <w:t>fyzioterapie</w:t>
      </w:r>
      <w:proofErr w:type="spellEnd"/>
      <w:r w:rsidRPr="006C58CC">
        <w:rPr>
          <w:lang w:val="en-GB" w:eastAsia="sk-SK"/>
        </w:rPr>
        <w:t xml:space="preserve"> </w:t>
      </w:r>
      <w:proofErr w:type="spellStart"/>
      <w:r w:rsidRPr="006C58CC">
        <w:rPr>
          <w:lang w:val="en-GB" w:eastAsia="sk-SK"/>
        </w:rPr>
        <w:t>zhostila</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zodpovedne</w:t>
      </w:r>
      <w:proofErr w:type="spellEnd"/>
      <w:r w:rsidRPr="006C58CC">
        <w:rPr>
          <w:lang w:val="en-GB" w:eastAsia="sk-SK"/>
        </w:rPr>
        <w:t xml:space="preserve">. </w:t>
      </w:r>
    </w:p>
    <w:p w14:paraId="79C3E00B" w14:textId="77777777" w:rsidR="006C58CC" w:rsidRPr="006C58CC" w:rsidRDefault="006C58CC" w:rsidP="006C58CC">
      <w:pPr>
        <w:pStyle w:val="TEXTNORMAL"/>
        <w:rPr>
          <w:lang w:val="en-GB" w:eastAsia="sk-SK"/>
        </w:rPr>
      </w:pPr>
      <w:r w:rsidRPr="006C58CC">
        <w:rPr>
          <w:lang w:val="en-GB" w:eastAsia="sk-SK"/>
        </w:rPr>
        <w:t xml:space="preserve">Vo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prvej</w:t>
      </w:r>
      <w:proofErr w:type="spellEnd"/>
      <w:r w:rsidRPr="006C58CC">
        <w:rPr>
          <w:lang w:val="en-GB" w:eastAsia="sk-SK"/>
        </w:rPr>
        <w:t xml:space="preserve"> </w:t>
      </w:r>
      <w:proofErr w:type="spellStart"/>
      <w:r w:rsidRPr="006C58CC">
        <w:rPr>
          <w:lang w:val="en-GB" w:eastAsia="sk-SK"/>
        </w:rPr>
        <w:t>prednáške</w:t>
      </w:r>
      <w:proofErr w:type="spellEnd"/>
      <w:r w:rsidRPr="006C58CC">
        <w:rPr>
          <w:lang w:val="en-GB" w:eastAsia="sk-SK"/>
        </w:rPr>
        <w:t xml:space="preserve"> </w:t>
      </w:r>
      <w:proofErr w:type="spellStart"/>
      <w:r w:rsidRPr="006C58CC">
        <w:rPr>
          <w:lang w:val="en-GB" w:eastAsia="sk-SK"/>
        </w:rPr>
        <w:t>podrobne</w:t>
      </w:r>
      <w:proofErr w:type="spellEnd"/>
      <w:r w:rsidRPr="006C58CC">
        <w:rPr>
          <w:lang w:val="en-GB" w:eastAsia="sk-SK"/>
        </w:rPr>
        <w:t xml:space="preserve"> </w:t>
      </w:r>
      <w:proofErr w:type="spellStart"/>
      <w:r w:rsidRPr="006C58CC">
        <w:rPr>
          <w:lang w:val="en-GB" w:eastAsia="sk-SK"/>
        </w:rPr>
        <w:t>rozobrala</w:t>
      </w:r>
      <w:proofErr w:type="spellEnd"/>
      <w:r w:rsidRPr="006C58CC">
        <w:rPr>
          <w:lang w:val="en-GB" w:eastAsia="sk-SK"/>
        </w:rPr>
        <w:t xml:space="preserve"> </w:t>
      </w:r>
      <w:proofErr w:type="spellStart"/>
      <w:r w:rsidRPr="006C58CC">
        <w:rPr>
          <w:lang w:val="en-GB" w:eastAsia="sk-SK"/>
        </w:rPr>
        <w:t>chrbticu</w:t>
      </w:r>
      <w:proofErr w:type="spellEnd"/>
      <w:r w:rsidRPr="006C58CC">
        <w:rPr>
          <w:lang w:val="en-GB" w:eastAsia="sk-SK"/>
        </w:rPr>
        <w:t xml:space="preserve"> do </w:t>
      </w:r>
      <w:proofErr w:type="spellStart"/>
      <w:r w:rsidRPr="006C58CC">
        <w:rPr>
          <w:lang w:val="en-GB" w:eastAsia="sk-SK"/>
        </w:rPr>
        <w:t>najmenších</w:t>
      </w:r>
      <w:proofErr w:type="spellEnd"/>
      <w:r w:rsidRPr="006C58CC">
        <w:rPr>
          <w:lang w:val="en-GB" w:eastAsia="sk-SK"/>
        </w:rPr>
        <w:t xml:space="preserve"> </w:t>
      </w:r>
      <w:proofErr w:type="spellStart"/>
      <w:r w:rsidRPr="006C58CC">
        <w:rPr>
          <w:lang w:val="en-GB" w:eastAsia="sk-SK"/>
        </w:rPr>
        <w:t>detailov</w:t>
      </w:r>
      <w:proofErr w:type="spellEnd"/>
      <w:r w:rsidRPr="006C58CC">
        <w:rPr>
          <w:lang w:val="en-GB" w:eastAsia="sk-SK"/>
        </w:rPr>
        <w:t xml:space="preserve">, </w:t>
      </w:r>
      <w:proofErr w:type="spellStart"/>
      <w:r w:rsidRPr="006C58CC">
        <w:rPr>
          <w:lang w:val="en-GB" w:eastAsia="sk-SK"/>
        </w:rPr>
        <w:t>dôkladne</w:t>
      </w:r>
      <w:proofErr w:type="spellEnd"/>
      <w:r w:rsidRPr="006C58CC">
        <w:rPr>
          <w:lang w:val="en-GB" w:eastAsia="sk-SK"/>
        </w:rPr>
        <w:t xml:space="preserve"> </w:t>
      </w:r>
      <w:proofErr w:type="spellStart"/>
      <w:r w:rsidRPr="006C58CC">
        <w:rPr>
          <w:lang w:val="en-GB" w:eastAsia="sk-SK"/>
        </w:rPr>
        <w:t>popísala</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stavbu</w:t>
      </w:r>
      <w:proofErr w:type="spellEnd"/>
      <w:r w:rsidRPr="006C58CC">
        <w:rPr>
          <w:lang w:val="en-GB" w:eastAsia="sk-SK"/>
        </w:rPr>
        <w:t xml:space="preserve">, </w:t>
      </w:r>
      <w:proofErr w:type="spellStart"/>
      <w:r w:rsidRPr="006C58CC">
        <w:rPr>
          <w:lang w:val="en-GB" w:eastAsia="sk-SK"/>
        </w:rPr>
        <w:t>spôsob</w:t>
      </w:r>
      <w:proofErr w:type="spellEnd"/>
      <w:r w:rsidRPr="006C58CC">
        <w:rPr>
          <w:lang w:val="en-GB" w:eastAsia="sk-SK"/>
        </w:rPr>
        <w:t xml:space="preserve"> </w:t>
      </w:r>
      <w:proofErr w:type="spellStart"/>
      <w:r w:rsidRPr="006C58CC">
        <w:rPr>
          <w:lang w:val="en-GB" w:eastAsia="sk-SK"/>
        </w:rPr>
        <w:t>fungovania</w:t>
      </w:r>
      <w:proofErr w:type="spellEnd"/>
      <w:r w:rsidRPr="006C58CC">
        <w:rPr>
          <w:lang w:val="en-GB" w:eastAsia="sk-SK"/>
        </w:rPr>
        <w:t xml:space="preserve"> a </w:t>
      </w:r>
      <w:proofErr w:type="spellStart"/>
      <w:r w:rsidRPr="006C58CC">
        <w:rPr>
          <w:lang w:val="en-GB" w:eastAsia="sk-SK"/>
        </w:rPr>
        <w:t>vysvetlila</w:t>
      </w:r>
      <w:proofErr w:type="spellEnd"/>
      <w:r w:rsidRPr="006C58CC">
        <w:rPr>
          <w:lang w:val="en-GB" w:eastAsia="sk-SK"/>
        </w:rPr>
        <w:t xml:space="preserve"> </w:t>
      </w:r>
      <w:proofErr w:type="spellStart"/>
      <w:r w:rsidRPr="006C58CC">
        <w:rPr>
          <w:lang w:val="en-GB" w:eastAsia="sk-SK"/>
        </w:rPr>
        <w:lastRenderedPageBreak/>
        <w:t>príčiny</w:t>
      </w:r>
      <w:proofErr w:type="spellEnd"/>
      <w:r w:rsidRPr="006C58CC">
        <w:rPr>
          <w:lang w:val="en-GB" w:eastAsia="sk-SK"/>
        </w:rPr>
        <w:t xml:space="preserve"> </w:t>
      </w:r>
      <w:proofErr w:type="spellStart"/>
      <w:r w:rsidRPr="006C58CC">
        <w:rPr>
          <w:lang w:val="en-GB" w:eastAsia="sk-SK"/>
        </w:rPr>
        <w:t>bolestí</w:t>
      </w:r>
      <w:proofErr w:type="spellEnd"/>
      <w:r w:rsidRPr="006C58CC">
        <w:rPr>
          <w:lang w:val="en-GB" w:eastAsia="sk-SK"/>
        </w:rPr>
        <w:t>. O </w:t>
      </w:r>
      <w:proofErr w:type="spellStart"/>
      <w:r w:rsidRPr="006C58CC">
        <w:rPr>
          <w:lang w:val="en-GB" w:eastAsia="sk-SK"/>
        </w:rPr>
        <w:t>seknutí</w:t>
      </w:r>
      <w:proofErr w:type="spellEnd"/>
      <w:r w:rsidRPr="006C58CC">
        <w:rPr>
          <w:lang w:val="en-GB" w:eastAsia="sk-SK"/>
        </w:rPr>
        <w:t xml:space="preserve"> v </w:t>
      </w:r>
      <w:proofErr w:type="spellStart"/>
      <w:r w:rsidRPr="006C58CC">
        <w:rPr>
          <w:lang w:val="en-GB" w:eastAsia="sk-SK"/>
        </w:rPr>
        <w:t>krížoch</w:t>
      </w:r>
      <w:proofErr w:type="spellEnd"/>
      <w:r w:rsidRPr="006C58CC">
        <w:rPr>
          <w:lang w:val="en-GB" w:eastAsia="sk-SK"/>
        </w:rPr>
        <w:t xml:space="preserve">, </w:t>
      </w:r>
      <w:proofErr w:type="spellStart"/>
      <w:r w:rsidRPr="006C58CC">
        <w:rPr>
          <w:lang w:val="en-GB" w:eastAsia="sk-SK"/>
        </w:rPr>
        <w:t>vyskočenej</w:t>
      </w:r>
      <w:proofErr w:type="spellEnd"/>
      <w:r w:rsidRPr="006C58CC">
        <w:rPr>
          <w:lang w:val="en-GB" w:eastAsia="sk-SK"/>
        </w:rPr>
        <w:t xml:space="preserve"> </w:t>
      </w:r>
      <w:proofErr w:type="spellStart"/>
      <w:r w:rsidRPr="006C58CC">
        <w:rPr>
          <w:lang w:val="en-GB" w:eastAsia="sk-SK"/>
        </w:rPr>
        <w:t>platničke</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blokáde</w:t>
      </w:r>
      <w:proofErr w:type="spellEnd"/>
      <w:r w:rsidRPr="006C58CC">
        <w:rPr>
          <w:lang w:val="en-GB" w:eastAsia="sk-SK"/>
        </w:rPr>
        <w:t xml:space="preserve"> </w:t>
      </w:r>
      <w:proofErr w:type="spellStart"/>
      <w:r w:rsidRPr="006C58CC">
        <w:rPr>
          <w:lang w:val="en-GB" w:eastAsia="sk-SK"/>
        </w:rPr>
        <w:t>krčnej</w:t>
      </w:r>
      <w:proofErr w:type="spellEnd"/>
      <w:r w:rsidRPr="006C58CC">
        <w:rPr>
          <w:lang w:val="en-GB" w:eastAsia="sk-SK"/>
        </w:rPr>
        <w:t xml:space="preserve"> </w:t>
      </w:r>
      <w:proofErr w:type="spellStart"/>
      <w:r w:rsidRPr="006C58CC">
        <w:rPr>
          <w:lang w:val="en-GB" w:eastAsia="sk-SK"/>
        </w:rPr>
        <w:t>chrbtice</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nepochybne</w:t>
      </w:r>
      <w:proofErr w:type="spellEnd"/>
      <w:r w:rsidRPr="006C58CC">
        <w:rPr>
          <w:lang w:val="en-GB" w:eastAsia="sk-SK"/>
        </w:rPr>
        <w:t xml:space="preserve"> </w:t>
      </w:r>
      <w:proofErr w:type="spellStart"/>
      <w:r w:rsidRPr="006C58CC">
        <w:rPr>
          <w:lang w:val="en-GB" w:eastAsia="sk-SK"/>
        </w:rPr>
        <w:t>počul</w:t>
      </w:r>
      <w:proofErr w:type="spellEnd"/>
      <w:r w:rsidRPr="006C58CC">
        <w:rPr>
          <w:lang w:val="en-GB" w:eastAsia="sk-SK"/>
        </w:rPr>
        <w:t xml:space="preserve"> </w:t>
      </w:r>
      <w:proofErr w:type="spellStart"/>
      <w:r w:rsidRPr="006C58CC">
        <w:rPr>
          <w:lang w:val="en-GB" w:eastAsia="sk-SK"/>
        </w:rPr>
        <w:t>každý</w:t>
      </w:r>
      <w:proofErr w:type="spellEnd"/>
      <w:r w:rsidRPr="006C58CC">
        <w:rPr>
          <w:lang w:val="en-GB" w:eastAsia="sk-SK"/>
        </w:rPr>
        <w:t xml:space="preserve">, </w:t>
      </w:r>
      <w:proofErr w:type="spellStart"/>
      <w:r w:rsidRPr="006C58CC">
        <w:rPr>
          <w:lang w:val="en-GB" w:eastAsia="sk-SK"/>
        </w:rPr>
        <w:t>nejeden</w:t>
      </w:r>
      <w:proofErr w:type="spellEnd"/>
      <w:r w:rsidRPr="006C58CC">
        <w:rPr>
          <w:lang w:val="en-GB" w:eastAsia="sk-SK"/>
        </w:rPr>
        <w:t xml:space="preserve"> to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zrejme</w:t>
      </w:r>
      <w:proofErr w:type="spellEnd"/>
      <w:r w:rsidRPr="006C58CC">
        <w:rPr>
          <w:lang w:val="en-GB" w:eastAsia="sk-SK"/>
        </w:rPr>
        <w:t xml:space="preserve"> </w:t>
      </w:r>
      <w:proofErr w:type="spellStart"/>
      <w:r w:rsidRPr="006C58CC">
        <w:rPr>
          <w:lang w:val="en-GB" w:eastAsia="sk-SK"/>
        </w:rPr>
        <w:t>pozná</w:t>
      </w:r>
      <w:proofErr w:type="spellEnd"/>
      <w:r w:rsidRPr="006C58CC">
        <w:rPr>
          <w:lang w:val="en-GB" w:eastAsia="sk-SK"/>
        </w:rPr>
        <w:t xml:space="preserve"> </w:t>
      </w:r>
      <w:proofErr w:type="spellStart"/>
      <w:r w:rsidRPr="006C58CC">
        <w:rPr>
          <w:lang w:val="en-GB" w:eastAsia="sk-SK"/>
        </w:rPr>
        <w:t>nielen</w:t>
      </w:r>
      <w:proofErr w:type="spellEnd"/>
      <w:r w:rsidRPr="006C58CC">
        <w:rPr>
          <w:lang w:val="en-GB" w:eastAsia="sk-SK"/>
        </w:rPr>
        <w:t xml:space="preserve"> z </w:t>
      </w:r>
      <w:proofErr w:type="spellStart"/>
      <w:r w:rsidRPr="006C58CC">
        <w:rPr>
          <w:lang w:val="en-GB" w:eastAsia="sk-SK"/>
        </w:rPr>
        <w:t>počutia</w:t>
      </w:r>
      <w:proofErr w:type="spellEnd"/>
      <w:r w:rsidRPr="006C58CC">
        <w:rPr>
          <w:lang w:val="en-GB" w:eastAsia="sk-SK"/>
        </w:rPr>
        <w:t xml:space="preserve">. Preto </w:t>
      </w:r>
      <w:proofErr w:type="spellStart"/>
      <w:r w:rsidRPr="006C58CC">
        <w:rPr>
          <w:lang w:val="en-GB" w:eastAsia="sk-SK"/>
        </w:rPr>
        <w:t>prišli</w:t>
      </w:r>
      <w:proofErr w:type="spellEnd"/>
      <w:r w:rsidRPr="006C58CC">
        <w:rPr>
          <w:lang w:val="en-GB" w:eastAsia="sk-SK"/>
        </w:rPr>
        <w:t xml:space="preserve"> </w:t>
      </w:r>
      <w:proofErr w:type="spellStart"/>
      <w:r w:rsidRPr="006C58CC">
        <w:rPr>
          <w:lang w:val="en-GB" w:eastAsia="sk-SK"/>
        </w:rPr>
        <w:t>vhod</w:t>
      </w:r>
      <w:proofErr w:type="spellEnd"/>
      <w:r w:rsidRPr="006C58CC">
        <w:rPr>
          <w:lang w:val="en-GB" w:eastAsia="sk-SK"/>
        </w:rPr>
        <w:t xml:space="preserve"> </w:t>
      </w:r>
      <w:proofErr w:type="spellStart"/>
      <w:r w:rsidRPr="006C58CC">
        <w:rPr>
          <w:lang w:val="en-GB" w:eastAsia="sk-SK"/>
        </w:rPr>
        <w:t>cenné</w:t>
      </w:r>
      <w:proofErr w:type="spellEnd"/>
      <w:r w:rsidRPr="006C58CC">
        <w:rPr>
          <w:lang w:val="en-GB" w:eastAsia="sk-SK"/>
        </w:rPr>
        <w:t xml:space="preserve"> </w:t>
      </w:r>
      <w:proofErr w:type="spellStart"/>
      <w:r w:rsidRPr="006C58CC">
        <w:rPr>
          <w:lang w:val="en-GB" w:eastAsia="sk-SK"/>
        </w:rPr>
        <w:t>odpovede</w:t>
      </w:r>
      <w:proofErr w:type="spellEnd"/>
      <w:r w:rsidRPr="006C58CC">
        <w:rPr>
          <w:lang w:val="en-GB" w:eastAsia="sk-SK"/>
        </w:rPr>
        <w:t xml:space="preserve"> </w:t>
      </w:r>
      <w:proofErr w:type="spellStart"/>
      <w:r w:rsidRPr="006C58CC">
        <w:rPr>
          <w:lang w:val="en-GB" w:eastAsia="sk-SK"/>
        </w:rPr>
        <w:t>našej</w:t>
      </w:r>
      <w:proofErr w:type="spellEnd"/>
      <w:r w:rsidRPr="006C58CC">
        <w:rPr>
          <w:lang w:val="en-GB" w:eastAsia="sk-SK"/>
        </w:rPr>
        <w:t xml:space="preserve"> </w:t>
      </w:r>
      <w:proofErr w:type="spellStart"/>
      <w:r w:rsidRPr="006C58CC">
        <w:rPr>
          <w:lang w:val="en-GB" w:eastAsia="sk-SK"/>
        </w:rPr>
        <w:t>odborníčky</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vysvetlila</w:t>
      </w:r>
      <w:proofErr w:type="spellEnd"/>
      <w:r w:rsidRPr="006C58CC">
        <w:rPr>
          <w:lang w:val="en-GB" w:eastAsia="sk-SK"/>
        </w:rPr>
        <w:t xml:space="preserve">, </w:t>
      </w:r>
      <w:proofErr w:type="spellStart"/>
      <w:r w:rsidRPr="006C58CC">
        <w:rPr>
          <w:lang w:val="en-GB" w:eastAsia="sk-SK"/>
        </w:rPr>
        <w:t>aké</w:t>
      </w:r>
      <w:proofErr w:type="spellEnd"/>
      <w:r w:rsidRPr="006C58CC">
        <w:rPr>
          <w:lang w:val="en-GB" w:eastAsia="sk-SK"/>
        </w:rPr>
        <w:t xml:space="preserve"> </w:t>
      </w:r>
      <w:proofErr w:type="spellStart"/>
      <w:r w:rsidRPr="006C58CC">
        <w:rPr>
          <w:lang w:val="en-GB" w:eastAsia="sk-SK"/>
        </w:rPr>
        <w:t>úľavové</w:t>
      </w:r>
      <w:proofErr w:type="spellEnd"/>
      <w:r w:rsidRPr="006C58CC">
        <w:rPr>
          <w:lang w:val="en-GB" w:eastAsia="sk-SK"/>
        </w:rPr>
        <w:t xml:space="preserve"> </w:t>
      </w:r>
      <w:proofErr w:type="spellStart"/>
      <w:r w:rsidRPr="006C58CC">
        <w:rPr>
          <w:lang w:val="en-GB" w:eastAsia="sk-SK"/>
        </w:rPr>
        <w:t>polohy</w:t>
      </w:r>
      <w:proofErr w:type="spellEnd"/>
      <w:r w:rsidRPr="006C58CC">
        <w:rPr>
          <w:lang w:val="en-GB" w:eastAsia="sk-SK"/>
        </w:rPr>
        <w:t xml:space="preserve"> a </w:t>
      </w:r>
      <w:proofErr w:type="spellStart"/>
      <w:r w:rsidRPr="006C58CC">
        <w:rPr>
          <w:lang w:val="en-GB" w:eastAsia="sk-SK"/>
        </w:rPr>
        <w:t>techniky</w:t>
      </w:r>
      <w:proofErr w:type="spellEnd"/>
      <w:r w:rsidRPr="006C58CC">
        <w:rPr>
          <w:lang w:val="en-GB" w:eastAsia="sk-SK"/>
        </w:rPr>
        <w:t xml:space="preserve"> </w:t>
      </w:r>
      <w:proofErr w:type="spellStart"/>
      <w:r w:rsidRPr="006C58CC">
        <w:rPr>
          <w:lang w:val="en-GB" w:eastAsia="sk-SK"/>
        </w:rPr>
        <w:t>použiť</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rôznych</w:t>
      </w:r>
      <w:proofErr w:type="spellEnd"/>
      <w:r w:rsidRPr="006C58CC">
        <w:rPr>
          <w:lang w:val="en-GB" w:eastAsia="sk-SK"/>
        </w:rPr>
        <w:t xml:space="preserve"> </w:t>
      </w:r>
      <w:proofErr w:type="spellStart"/>
      <w:r w:rsidRPr="006C58CC">
        <w:rPr>
          <w:lang w:val="en-GB" w:eastAsia="sk-SK"/>
        </w:rPr>
        <w:t>akútnych</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chronických</w:t>
      </w:r>
      <w:proofErr w:type="spellEnd"/>
      <w:r w:rsidRPr="006C58CC">
        <w:rPr>
          <w:lang w:val="en-GB" w:eastAsia="sk-SK"/>
        </w:rPr>
        <w:t xml:space="preserve"> </w:t>
      </w:r>
      <w:proofErr w:type="spellStart"/>
      <w:r w:rsidRPr="006C58CC">
        <w:rPr>
          <w:lang w:val="en-GB" w:eastAsia="sk-SK"/>
        </w:rPr>
        <w:t>bolestiach</w:t>
      </w:r>
      <w:proofErr w:type="spellEnd"/>
      <w:r w:rsidRPr="006C58CC">
        <w:rPr>
          <w:lang w:val="en-GB" w:eastAsia="sk-SK"/>
        </w:rPr>
        <w:t xml:space="preserve"> </w:t>
      </w:r>
      <w:proofErr w:type="spellStart"/>
      <w:r w:rsidRPr="006C58CC">
        <w:rPr>
          <w:lang w:val="en-GB" w:eastAsia="sk-SK"/>
        </w:rPr>
        <w:t>chrbtice</w:t>
      </w:r>
      <w:proofErr w:type="spellEnd"/>
      <w:r w:rsidRPr="006C58CC">
        <w:rPr>
          <w:lang w:val="en-GB" w:eastAsia="sk-SK"/>
        </w:rPr>
        <w:t xml:space="preserve">. </w:t>
      </w:r>
      <w:proofErr w:type="spellStart"/>
      <w:r w:rsidRPr="006C58CC">
        <w:rPr>
          <w:lang w:val="en-GB" w:eastAsia="sk-SK"/>
        </w:rPr>
        <w:t>Všetkým</w:t>
      </w:r>
      <w:proofErr w:type="spellEnd"/>
      <w:r w:rsidRPr="006C58CC">
        <w:rPr>
          <w:lang w:val="en-GB" w:eastAsia="sk-SK"/>
        </w:rPr>
        <w:t xml:space="preserve"> </w:t>
      </w:r>
      <w:proofErr w:type="spellStart"/>
      <w:r w:rsidRPr="006C58CC">
        <w:rPr>
          <w:lang w:val="en-GB" w:eastAsia="sk-SK"/>
        </w:rPr>
        <w:t>zúčastneným</w:t>
      </w:r>
      <w:proofErr w:type="spellEnd"/>
      <w:r w:rsidRPr="006C58CC">
        <w:rPr>
          <w:lang w:val="en-GB" w:eastAsia="sk-SK"/>
        </w:rPr>
        <w:t xml:space="preserve"> je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teraz</w:t>
      </w:r>
      <w:proofErr w:type="spellEnd"/>
      <w:r w:rsidRPr="006C58CC">
        <w:rPr>
          <w:lang w:val="en-GB" w:eastAsia="sk-SK"/>
        </w:rPr>
        <w:t xml:space="preserve"> </w:t>
      </w:r>
      <w:proofErr w:type="spellStart"/>
      <w:r w:rsidRPr="006C58CC">
        <w:rPr>
          <w:lang w:val="en-GB" w:eastAsia="sk-SK"/>
        </w:rPr>
        <w:t>jasné</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to, </w:t>
      </w:r>
      <w:proofErr w:type="spellStart"/>
      <w:r w:rsidRPr="006C58CC">
        <w:rPr>
          <w:lang w:val="en-GB" w:eastAsia="sk-SK"/>
        </w:rPr>
        <w:t>čo</w:t>
      </w:r>
      <w:proofErr w:type="spellEnd"/>
      <w:r w:rsidRPr="006C58CC">
        <w:rPr>
          <w:lang w:val="en-GB" w:eastAsia="sk-SK"/>
        </w:rPr>
        <w:t xml:space="preserve"> je to </w:t>
      </w:r>
      <w:proofErr w:type="spellStart"/>
      <w:r w:rsidRPr="006C58CC">
        <w:rPr>
          <w:lang w:val="en-GB" w:eastAsia="sk-SK"/>
        </w:rPr>
        <w:t>trakcia</w:t>
      </w:r>
      <w:proofErr w:type="spellEnd"/>
      <w:r w:rsidRPr="006C58CC">
        <w:rPr>
          <w:lang w:val="en-GB" w:eastAsia="sk-SK"/>
        </w:rPr>
        <w:t xml:space="preserve">, </w:t>
      </w:r>
      <w:proofErr w:type="spellStart"/>
      <w:r w:rsidRPr="006C58CC">
        <w:rPr>
          <w:lang w:val="en-GB" w:eastAsia="sk-SK"/>
        </w:rPr>
        <w:t>bankovanie</w:t>
      </w:r>
      <w:proofErr w:type="spellEnd"/>
      <w:r w:rsidRPr="006C58CC">
        <w:rPr>
          <w:lang w:val="en-GB" w:eastAsia="sk-SK"/>
        </w:rPr>
        <w:t xml:space="preserve"> a </w:t>
      </w:r>
      <w:proofErr w:type="spellStart"/>
      <w:r w:rsidRPr="006C58CC">
        <w:rPr>
          <w:lang w:val="en-GB" w:eastAsia="sk-SK"/>
        </w:rPr>
        <w:t>aké</w:t>
      </w:r>
      <w:proofErr w:type="spellEnd"/>
      <w:r w:rsidRPr="006C58CC">
        <w:rPr>
          <w:lang w:val="en-GB" w:eastAsia="sk-SK"/>
        </w:rPr>
        <w:t xml:space="preserve"> </w:t>
      </w:r>
      <w:proofErr w:type="spellStart"/>
      <w:r w:rsidRPr="006C58CC">
        <w:rPr>
          <w:lang w:val="en-GB" w:eastAsia="sk-SK"/>
        </w:rPr>
        <w:t>typy</w:t>
      </w:r>
      <w:proofErr w:type="spellEnd"/>
      <w:r w:rsidRPr="006C58CC">
        <w:rPr>
          <w:lang w:val="en-GB" w:eastAsia="sk-SK"/>
        </w:rPr>
        <w:t xml:space="preserve"> </w:t>
      </w:r>
      <w:proofErr w:type="spellStart"/>
      <w:r w:rsidRPr="006C58CC">
        <w:rPr>
          <w:lang w:val="en-GB" w:eastAsia="sk-SK"/>
        </w:rPr>
        <w:t>masáží</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situácie</w:t>
      </w:r>
      <w:proofErr w:type="spellEnd"/>
      <w:r w:rsidRPr="006C58CC">
        <w:rPr>
          <w:lang w:val="en-GB" w:eastAsia="sk-SK"/>
        </w:rPr>
        <w:t xml:space="preserve"> </w:t>
      </w:r>
      <w:proofErr w:type="spellStart"/>
      <w:r w:rsidRPr="006C58CC">
        <w:rPr>
          <w:lang w:val="en-GB" w:eastAsia="sk-SK"/>
        </w:rPr>
        <w:t>vhodné</w:t>
      </w:r>
      <w:proofErr w:type="spellEnd"/>
      <w:r w:rsidRPr="006C58CC">
        <w:rPr>
          <w:lang w:val="en-GB" w:eastAsia="sk-SK"/>
        </w:rPr>
        <w:t xml:space="preserve">. </w:t>
      </w:r>
    </w:p>
    <w:p w14:paraId="6A7711A9" w14:textId="77777777" w:rsidR="006C58CC" w:rsidRPr="006C58CC" w:rsidRDefault="006C58CC" w:rsidP="006C58CC">
      <w:pPr>
        <w:pStyle w:val="TEXTNORMAL"/>
        <w:rPr>
          <w:lang w:val="en-GB" w:eastAsia="sk-SK"/>
        </w:rPr>
      </w:pPr>
      <w:r w:rsidRPr="006C58CC">
        <w:rPr>
          <w:lang w:val="en-GB" w:eastAsia="sk-SK"/>
        </w:rPr>
        <w:t>„</w:t>
      </w:r>
      <w:proofErr w:type="spellStart"/>
      <w:r w:rsidRPr="006C58CC">
        <w:rPr>
          <w:lang w:val="en-GB" w:eastAsia="sk-SK"/>
        </w:rPr>
        <w:t>Nemyslím</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problémy</w:t>
      </w:r>
      <w:proofErr w:type="spellEnd"/>
      <w:r w:rsidRPr="006C58CC">
        <w:rPr>
          <w:lang w:val="en-GB" w:eastAsia="sk-SK"/>
        </w:rPr>
        <w:t xml:space="preserve"> s </w:t>
      </w:r>
      <w:proofErr w:type="spellStart"/>
      <w:r w:rsidRPr="006C58CC">
        <w:rPr>
          <w:lang w:val="en-GB" w:eastAsia="sk-SK"/>
        </w:rPr>
        <w:t>rôznymi</w:t>
      </w:r>
      <w:proofErr w:type="spellEnd"/>
      <w:r w:rsidRPr="006C58CC">
        <w:rPr>
          <w:lang w:val="en-GB" w:eastAsia="sk-SK"/>
        </w:rPr>
        <w:t xml:space="preserve"> </w:t>
      </w:r>
      <w:proofErr w:type="spellStart"/>
      <w:r w:rsidRPr="006C58CC">
        <w:rPr>
          <w:lang w:val="en-GB" w:eastAsia="sk-SK"/>
        </w:rPr>
        <w:t>blokádami</w:t>
      </w:r>
      <w:proofErr w:type="spellEnd"/>
      <w:r w:rsidRPr="006C58CC">
        <w:rPr>
          <w:lang w:val="en-GB" w:eastAsia="sk-SK"/>
        </w:rPr>
        <w:t xml:space="preserve"> </w:t>
      </w:r>
      <w:proofErr w:type="spellStart"/>
      <w:r w:rsidRPr="006C58CC">
        <w:rPr>
          <w:lang w:val="en-GB" w:eastAsia="sk-SK"/>
        </w:rPr>
        <w:t>chrbtice</w:t>
      </w:r>
      <w:proofErr w:type="spellEnd"/>
      <w:r w:rsidRPr="006C58CC">
        <w:rPr>
          <w:lang w:val="en-GB" w:eastAsia="sk-SK"/>
        </w:rPr>
        <w:t xml:space="preserve"> </w:t>
      </w:r>
      <w:proofErr w:type="spellStart"/>
      <w:r w:rsidRPr="006C58CC">
        <w:rPr>
          <w:lang w:val="en-GB" w:eastAsia="sk-SK"/>
        </w:rPr>
        <w:t>vyrieši</w:t>
      </w:r>
      <w:proofErr w:type="spellEnd"/>
      <w:r w:rsidRPr="006C58CC">
        <w:rPr>
          <w:lang w:val="en-GB" w:eastAsia="sk-SK"/>
        </w:rPr>
        <w:t xml:space="preserve"> </w:t>
      </w:r>
      <w:proofErr w:type="spellStart"/>
      <w:r w:rsidRPr="006C58CC">
        <w:rPr>
          <w:lang w:val="en-GB" w:eastAsia="sk-SK"/>
        </w:rPr>
        <w:t>silové</w:t>
      </w:r>
      <w:proofErr w:type="spellEnd"/>
      <w:r w:rsidRPr="006C58CC">
        <w:rPr>
          <w:lang w:val="en-GB" w:eastAsia="sk-SK"/>
        </w:rPr>
        <w:t xml:space="preserve"> </w:t>
      </w:r>
      <w:proofErr w:type="spellStart"/>
      <w:r w:rsidRPr="006C58CC">
        <w:rPr>
          <w:lang w:val="en-GB" w:eastAsia="sk-SK"/>
        </w:rPr>
        <w:t>napravovanie</w:t>
      </w:r>
      <w:proofErr w:type="spellEnd"/>
      <w:r w:rsidRPr="006C58CC">
        <w:rPr>
          <w:lang w:val="en-GB" w:eastAsia="sk-SK"/>
        </w:rPr>
        <w:t xml:space="preserve">. Ak </w:t>
      </w:r>
      <w:proofErr w:type="spellStart"/>
      <w:r w:rsidRPr="006C58CC">
        <w:rPr>
          <w:lang w:val="en-GB" w:eastAsia="sk-SK"/>
        </w:rPr>
        <w:t>už</w:t>
      </w:r>
      <w:proofErr w:type="spellEnd"/>
      <w:r w:rsidRPr="006C58CC">
        <w:rPr>
          <w:lang w:val="en-GB" w:eastAsia="sk-SK"/>
        </w:rPr>
        <w:t xml:space="preserve"> je to </w:t>
      </w:r>
      <w:proofErr w:type="spellStart"/>
      <w:r w:rsidRPr="006C58CC">
        <w:rPr>
          <w:lang w:val="en-GB" w:eastAsia="sk-SK"/>
        </w:rPr>
        <w:t>potrebné</w:t>
      </w:r>
      <w:proofErr w:type="spellEnd"/>
      <w:r w:rsidRPr="006C58CC">
        <w:rPr>
          <w:lang w:val="en-GB" w:eastAsia="sk-SK"/>
        </w:rPr>
        <w:t xml:space="preserve">, mal by to po </w:t>
      </w:r>
      <w:proofErr w:type="spellStart"/>
      <w:r w:rsidRPr="006C58CC">
        <w:rPr>
          <w:lang w:val="en-GB" w:eastAsia="sk-SK"/>
        </w:rPr>
        <w:t>dôkladnom</w:t>
      </w:r>
      <w:proofErr w:type="spellEnd"/>
      <w:r w:rsidRPr="006C58CC">
        <w:rPr>
          <w:lang w:val="en-GB" w:eastAsia="sk-SK"/>
        </w:rPr>
        <w:t xml:space="preserve"> </w:t>
      </w:r>
      <w:proofErr w:type="spellStart"/>
      <w:r w:rsidRPr="006C58CC">
        <w:rPr>
          <w:lang w:val="en-GB" w:eastAsia="sk-SK"/>
        </w:rPr>
        <w:t>vyšetrení</w:t>
      </w:r>
      <w:proofErr w:type="spellEnd"/>
      <w:r w:rsidRPr="006C58CC">
        <w:rPr>
          <w:lang w:val="en-GB" w:eastAsia="sk-SK"/>
        </w:rPr>
        <w:t xml:space="preserve"> </w:t>
      </w:r>
      <w:proofErr w:type="spellStart"/>
      <w:r w:rsidRPr="006C58CC">
        <w:rPr>
          <w:lang w:val="en-GB" w:eastAsia="sk-SK"/>
        </w:rPr>
        <w:t>robiť</w:t>
      </w:r>
      <w:proofErr w:type="spellEnd"/>
      <w:r w:rsidRPr="006C58CC">
        <w:rPr>
          <w:lang w:val="en-GB" w:eastAsia="sk-SK"/>
        </w:rPr>
        <w:t xml:space="preserve"> </w:t>
      </w:r>
      <w:proofErr w:type="spellStart"/>
      <w:r w:rsidRPr="006C58CC">
        <w:rPr>
          <w:lang w:val="en-GB" w:eastAsia="sk-SK"/>
        </w:rPr>
        <w:t>odborník</w:t>
      </w:r>
      <w:proofErr w:type="spellEnd"/>
      <w:r w:rsidRPr="006C58CC">
        <w:rPr>
          <w:lang w:val="en-GB" w:eastAsia="sk-SK"/>
        </w:rPr>
        <w:t xml:space="preserve"> – </w:t>
      </w:r>
      <w:proofErr w:type="spellStart"/>
      <w:r w:rsidRPr="006C58CC">
        <w:rPr>
          <w:lang w:val="en-GB" w:eastAsia="sk-SK"/>
        </w:rPr>
        <w:t>neurológ</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rehabilitačný</w:t>
      </w:r>
      <w:proofErr w:type="spellEnd"/>
      <w:r w:rsidRPr="006C58CC">
        <w:rPr>
          <w:lang w:val="en-GB" w:eastAsia="sk-SK"/>
        </w:rPr>
        <w:t xml:space="preserve"> </w:t>
      </w:r>
      <w:proofErr w:type="spellStart"/>
      <w:r w:rsidRPr="006C58CC">
        <w:rPr>
          <w:lang w:val="en-GB" w:eastAsia="sk-SK"/>
        </w:rPr>
        <w:t>lekár</w:t>
      </w:r>
      <w:proofErr w:type="spellEnd"/>
      <w:r w:rsidRPr="006C58CC">
        <w:rPr>
          <w:lang w:val="en-GB" w:eastAsia="sk-SK"/>
        </w:rPr>
        <w:t xml:space="preserve">, </w:t>
      </w:r>
      <w:proofErr w:type="spellStart"/>
      <w:r w:rsidRPr="006C58CC">
        <w:rPr>
          <w:lang w:val="en-GB" w:eastAsia="sk-SK"/>
        </w:rPr>
        <w:t>určite</w:t>
      </w:r>
      <w:proofErr w:type="spellEnd"/>
      <w:r w:rsidRPr="006C58CC">
        <w:rPr>
          <w:lang w:val="en-GB" w:eastAsia="sk-SK"/>
        </w:rPr>
        <w:t xml:space="preserve"> </w:t>
      </w:r>
      <w:proofErr w:type="spellStart"/>
      <w:r w:rsidRPr="006C58CC">
        <w:rPr>
          <w:lang w:val="en-GB" w:eastAsia="sk-SK"/>
        </w:rPr>
        <w:t>nie</w:t>
      </w:r>
      <w:proofErr w:type="spellEnd"/>
      <w:r w:rsidRPr="006C58CC">
        <w:rPr>
          <w:lang w:val="en-GB" w:eastAsia="sk-SK"/>
        </w:rPr>
        <w:t xml:space="preserve"> </w:t>
      </w:r>
      <w:proofErr w:type="spellStart"/>
      <w:r w:rsidRPr="006C58CC">
        <w:rPr>
          <w:lang w:val="en-GB" w:eastAsia="sk-SK"/>
        </w:rPr>
        <w:t>nejaký</w:t>
      </w:r>
      <w:proofErr w:type="spellEnd"/>
      <w:r w:rsidRPr="006C58CC">
        <w:rPr>
          <w:lang w:val="en-GB" w:eastAsia="sk-SK"/>
        </w:rPr>
        <w:t xml:space="preserve"> </w:t>
      </w:r>
      <w:proofErr w:type="spellStart"/>
      <w:r w:rsidRPr="006C58CC">
        <w:rPr>
          <w:lang w:val="en-GB" w:eastAsia="sk-SK"/>
        </w:rPr>
        <w:t>ľudový</w:t>
      </w:r>
      <w:proofErr w:type="spellEnd"/>
      <w:r w:rsidRPr="006C58CC">
        <w:rPr>
          <w:lang w:val="en-GB" w:eastAsia="sk-SK"/>
        </w:rPr>
        <w:t xml:space="preserve"> </w:t>
      </w:r>
      <w:proofErr w:type="spellStart"/>
      <w:r w:rsidRPr="006C58CC">
        <w:rPr>
          <w:lang w:val="en-GB" w:eastAsia="sk-SK"/>
        </w:rPr>
        <w:t>liečiteľ</w:t>
      </w:r>
      <w:proofErr w:type="spellEnd"/>
      <w:r w:rsidRPr="006C58CC">
        <w:rPr>
          <w:lang w:val="en-GB" w:eastAsia="sk-SK"/>
        </w:rPr>
        <w:t xml:space="preserve">, </w:t>
      </w:r>
      <w:proofErr w:type="spellStart"/>
      <w:r w:rsidRPr="006C58CC">
        <w:rPr>
          <w:lang w:val="en-GB" w:eastAsia="sk-SK"/>
        </w:rPr>
        <w:t>ktorý</w:t>
      </w:r>
      <w:proofErr w:type="spellEnd"/>
      <w:r w:rsidRPr="006C58CC">
        <w:rPr>
          <w:lang w:val="en-GB" w:eastAsia="sk-SK"/>
        </w:rPr>
        <w:t xml:space="preserve"> </w:t>
      </w:r>
      <w:proofErr w:type="spellStart"/>
      <w:r w:rsidRPr="006C58CC">
        <w:rPr>
          <w:lang w:val="en-GB" w:eastAsia="sk-SK"/>
        </w:rPr>
        <w:t>môže</w:t>
      </w:r>
      <w:proofErr w:type="spellEnd"/>
      <w:r w:rsidRPr="006C58CC">
        <w:rPr>
          <w:lang w:val="en-GB" w:eastAsia="sk-SK"/>
        </w:rPr>
        <w:t xml:space="preserve"> </w:t>
      </w:r>
      <w:proofErr w:type="spellStart"/>
      <w:r w:rsidRPr="006C58CC">
        <w:rPr>
          <w:lang w:val="en-GB" w:eastAsia="sk-SK"/>
        </w:rPr>
        <w:t>svojím</w:t>
      </w:r>
      <w:proofErr w:type="spellEnd"/>
      <w:r w:rsidRPr="006C58CC">
        <w:rPr>
          <w:lang w:val="en-GB" w:eastAsia="sk-SK"/>
        </w:rPr>
        <w:t xml:space="preserve"> </w:t>
      </w:r>
      <w:proofErr w:type="spellStart"/>
      <w:r w:rsidRPr="006C58CC">
        <w:rPr>
          <w:lang w:val="en-GB" w:eastAsia="sk-SK"/>
        </w:rPr>
        <w:t>zásahom</w:t>
      </w:r>
      <w:proofErr w:type="spellEnd"/>
      <w:r w:rsidRPr="006C58CC">
        <w:rPr>
          <w:lang w:val="en-GB" w:eastAsia="sk-SK"/>
        </w:rPr>
        <w:t xml:space="preserve"> bez </w:t>
      </w:r>
      <w:proofErr w:type="spellStart"/>
      <w:r w:rsidRPr="006C58CC">
        <w:rPr>
          <w:lang w:val="en-GB" w:eastAsia="sk-SK"/>
        </w:rPr>
        <w:t>potrebnej</w:t>
      </w:r>
      <w:proofErr w:type="spellEnd"/>
      <w:r w:rsidRPr="006C58CC">
        <w:rPr>
          <w:lang w:val="en-GB" w:eastAsia="sk-SK"/>
        </w:rPr>
        <w:t xml:space="preserve"> </w:t>
      </w:r>
      <w:proofErr w:type="spellStart"/>
      <w:r w:rsidRPr="006C58CC">
        <w:rPr>
          <w:lang w:val="en-GB" w:eastAsia="sk-SK"/>
        </w:rPr>
        <w:t>diagnostiky</w:t>
      </w:r>
      <w:proofErr w:type="spellEnd"/>
      <w:r w:rsidRPr="006C58CC">
        <w:rPr>
          <w:lang w:val="en-GB" w:eastAsia="sk-SK"/>
        </w:rPr>
        <w:t xml:space="preserve"> </w:t>
      </w:r>
      <w:proofErr w:type="spellStart"/>
      <w:r w:rsidRPr="006C58CC">
        <w:rPr>
          <w:lang w:val="en-GB" w:eastAsia="sk-SK"/>
        </w:rPr>
        <w:t>ublížiť</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takýchto</w:t>
      </w:r>
      <w:proofErr w:type="spellEnd"/>
      <w:r w:rsidRPr="006C58CC">
        <w:rPr>
          <w:lang w:val="en-GB" w:eastAsia="sk-SK"/>
        </w:rPr>
        <w:t xml:space="preserve"> </w:t>
      </w:r>
      <w:proofErr w:type="spellStart"/>
      <w:r w:rsidRPr="006C58CC">
        <w:rPr>
          <w:lang w:val="en-GB" w:eastAsia="sk-SK"/>
        </w:rPr>
        <w:t>problémoch</w:t>
      </w:r>
      <w:proofErr w:type="spellEnd"/>
      <w:r w:rsidRPr="006C58CC">
        <w:rPr>
          <w:lang w:val="en-GB" w:eastAsia="sk-SK"/>
        </w:rPr>
        <w:t xml:space="preserve"> je </w:t>
      </w:r>
      <w:proofErr w:type="spellStart"/>
      <w:r w:rsidRPr="006C58CC">
        <w:rPr>
          <w:lang w:val="en-GB" w:eastAsia="sk-SK"/>
        </w:rPr>
        <w:t>podstatné</w:t>
      </w:r>
      <w:proofErr w:type="spellEnd"/>
      <w:r w:rsidRPr="006C58CC">
        <w:rPr>
          <w:lang w:val="en-GB" w:eastAsia="sk-SK"/>
        </w:rPr>
        <w:t xml:space="preserve"> </w:t>
      </w:r>
      <w:proofErr w:type="spellStart"/>
      <w:r w:rsidRPr="006C58CC">
        <w:rPr>
          <w:lang w:val="en-GB" w:eastAsia="sk-SK"/>
        </w:rPr>
        <w:t>správnym</w:t>
      </w:r>
      <w:proofErr w:type="spellEnd"/>
      <w:r w:rsidRPr="006C58CC">
        <w:rPr>
          <w:lang w:val="en-GB" w:eastAsia="sk-SK"/>
        </w:rPr>
        <w:t xml:space="preserve"> </w:t>
      </w:r>
      <w:proofErr w:type="spellStart"/>
      <w:r w:rsidRPr="006C58CC">
        <w:rPr>
          <w:lang w:val="en-GB" w:eastAsia="sk-SK"/>
        </w:rPr>
        <w:t>držaním</w:t>
      </w:r>
      <w:proofErr w:type="spellEnd"/>
      <w:r w:rsidRPr="006C58CC">
        <w:rPr>
          <w:lang w:val="en-GB" w:eastAsia="sk-SK"/>
        </w:rPr>
        <w:t xml:space="preserve"> a </w:t>
      </w:r>
      <w:proofErr w:type="spellStart"/>
      <w:r w:rsidRPr="006C58CC">
        <w:rPr>
          <w:lang w:val="en-GB" w:eastAsia="sk-SK"/>
        </w:rPr>
        <w:t>vhodnou</w:t>
      </w:r>
      <w:proofErr w:type="spellEnd"/>
      <w:r w:rsidRPr="006C58CC">
        <w:rPr>
          <w:lang w:val="en-GB" w:eastAsia="sk-SK"/>
        </w:rPr>
        <w:t xml:space="preserve"> </w:t>
      </w:r>
      <w:proofErr w:type="spellStart"/>
      <w:r w:rsidRPr="006C58CC">
        <w:rPr>
          <w:lang w:val="en-GB" w:eastAsia="sk-SK"/>
        </w:rPr>
        <w:t>rehabilitáciou</w:t>
      </w:r>
      <w:proofErr w:type="spellEnd"/>
      <w:r w:rsidRPr="006C58CC">
        <w:rPr>
          <w:lang w:val="en-GB" w:eastAsia="sk-SK"/>
        </w:rPr>
        <w:t xml:space="preserve"> </w:t>
      </w:r>
      <w:proofErr w:type="spellStart"/>
      <w:r w:rsidRPr="006C58CC">
        <w:rPr>
          <w:lang w:val="en-GB" w:eastAsia="sk-SK"/>
        </w:rPr>
        <w:t>docieliť</w:t>
      </w:r>
      <w:proofErr w:type="spellEnd"/>
      <w:r w:rsidRPr="006C58CC">
        <w:rPr>
          <w:lang w:val="en-GB" w:eastAsia="sk-SK"/>
        </w:rPr>
        <w:t xml:space="preserve"> </w:t>
      </w:r>
      <w:proofErr w:type="spellStart"/>
      <w:r w:rsidRPr="006C58CC">
        <w:rPr>
          <w:lang w:val="en-GB" w:eastAsia="sk-SK"/>
        </w:rPr>
        <w:t>uvoľnenie</w:t>
      </w:r>
      <w:proofErr w:type="spellEnd"/>
      <w:r w:rsidRPr="006C58CC">
        <w:rPr>
          <w:lang w:val="en-GB" w:eastAsia="sk-SK"/>
        </w:rPr>
        <w:t xml:space="preserve"> </w:t>
      </w:r>
      <w:proofErr w:type="spellStart"/>
      <w:r w:rsidRPr="006C58CC">
        <w:rPr>
          <w:lang w:val="en-GB" w:eastAsia="sk-SK"/>
        </w:rPr>
        <w:t>chrbtice</w:t>
      </w:r>
      <w:proofErr w:type="spellEnd"/>
      <w:r w:rsidRPr="006C58CC">
        <w:rPr>
          <w:lang w:val="en-GB" w:eastAsia="sk-SK"/>
        </w:rPr>
        <w:t>, a </w:t>
      </w:r>
      <w:proofErr w:type="spellStart"/>
      <w:r w:rsidRPr="006C58CC">
        <w:rPr>
          <w:lang w:val="en-GB" w:eastAsia="sk-SK"/>
        </w:rPr>
        <w:t>nie</w:t>
      </w:r>
      <w:proofErr w:type="spellEnd"/>
      <w:r w:rsidRPr="006C58CC">
        <w:rPr>
          <w:lang w:val="en-GB" w:eastAsia="sk-SK"/>
        </w:rPr>
        <w:t xml:space="preserve"> </w:t>
      </w:r>
      <w:proofErr w:type="spellStart"/>
      <w:r w:rsidRPr="006C58CC">
        <w:rPr>
          <w:lang w:val="en-GB" w:eastAsia="sk-SK"/>
        </w:rPr>
        <w:t>používať</w:t>
      </w:r>
      <w:proofErr w:type="spellEnd"/>
      <w:r w:rsidRPr="006C58CC">
        <w:rPr>
          <w:lang w:val="en-GB" w:eastAsia="sk-SK"/>
        </w:rPr>
        <w:t xml:space="preserve"> </w:t>
      </w:r>
      <w:proofErr w:type="spellStart"/>
      <w:r w:rsidRPr="006C58CC">
        <w:rPr>
          <w:lang w:val="en-GB" w:eastAsia="sk-SK"/>
        </w:rPr>
        <w:t>rôzne</w:t>
      </w:r>
      <w:proofErr w:type="spellEnd"/>
      <w:r w:rsidRPr="006C58CC">
        <w:rPr>
          <w:lang w:val="en-GB" w:eastAsia="sk-SK"/>
        </w:rPr>
        <w:t xml:space="preserve"> </w:t>
      </w:r>
      <w:proofErr w:type="spellStart"/>
      <w:r w:rsidRPr="006C58CC">
        <w:rPr>
          <w:lang w:val="en-GB" w:eastAsia="sk-SK"/>
        </w:rPr>
        <w:t>silové</w:t>
      </w:r>
      <w:proofErr w:type="spellEnd"/>
      <w:r w:rsidRPr="006C58CC">
        <w:rPr>
          <w:lang w:val="en-GB" w:eastAsia="sk-SK"/>
        </w:rPr>
        <w:t xml:space="preserve"> </w:t>
      </w:r>
      <w:proofErr w:type="spellStart"/>
      <w:r w:rsidRPr="006C58CC">
        <w:rPr>
          <w:lang w:val="en-GB" w:eastAsia="sk-SK"/>
        </w:rPr>
        <w:t>mykania</w:t>
      </w:r>
      <w:proofErr w:type="spellEnd"/>
      <w:r w:rsidRPr="006C58CC">
        <w:rPr>
          <w:lang w:val="en-GB" w:eastAsia="sk-SK"/>
        </w:rPr>
        <w:t xml:space="preserve"> a </w:t>
      </w:r>
      <w:proofErr w:type="spellStart"/>
      <w:r w:rsidRPr="006C58CC">
        <w:rPr>
          <w:lang w:val="en-GB" w:eastAsia="sk-SK"/>
        </w:rPr>
        <w:t>ťahania</w:t>
      </w:r>
      <w:proofErr w:type="spellEnd"/>
      <w:r w:rsidRPr="006C58CC">
        <w:rPr>
          <w:lang w:val="en-GB" w:eastAsia="sk-SK"/>
        </w:rPr>
        <w:t xml:space="preserve">, </w:t>
      </w:r>
      <w:proofErr w:type="spellStart"/>
      <w:r w:rsidRPr="006C58CC">
        <w:rPr>
          <w:lang w:val="en-GB" w:eastAsia="sk-SK"/>
        </w:rPr>
        <w:t>objasnila</w:t>
      </w:r>
      <w:proofErr w:type="spellEnd"/>
      <w:r w:rsidRPr="006C58CC">
        <w:rPr>
          <w:lang w:val="en-GB" w:eastAsia="sk-SK"/>
        </w:rPr>
        <w:t xml:space="preserve"> </w:t>
      </w:r>
      <w:proofErr w:type="spellStart"/>
      <w:r w:rsidRPr="006C58CC">
        <w:rPr>
          <w:lang w:val="en-GB" w:eastAsia="sk-SK"/>
        </w:rPr>
        <w:t>naša</w:t>
      </w:r>
      <w:proofErr w:type="spellEnd"/>
      <w:r w:rsidRPr="006C58CC">
        <w:rPr>
          <w:lang w:val="en-GB" w:eastAsia="sk-SK"/>
        </w:rPr>
        <w:t xml:space="preserve"> </w:t>
      </w:r>
      <w:proofErr w:type="spellStart"/>
      <w:r w:rsidRPr="006C58CC">
        <w:rPr>
          <w:lang w:val="en-GB" w:eastAsia="sk-SK"/>
        </w:rPr>
        <w:t>hostka</w:t>
      </w:r>
      <w:proofErr w:type="spellEnd"/>
      <w:r w:rsidRPr="006C58CC">
        <w:rPr>
          <w:lang w:val="en-GB" w:eastAsia="sk-SK"/>
        </w:rPr>
        <w:t>.</w:t>
      </w:r>
    </w:p>
    <w:p w14:paraId="53FE5B30" w14:textId="5D04A2C5" w:rsidR="006C58CC" w:rsidRPr="006C58CC" w:rsidRDefault="006C58CC" w:rsidP="006C58CC">
      <w:pPr>
        <w:pStyle w:val="TEXTNORMAL"/>
        <w:rPr>
          <w:lang w:val="en-GB" w:eastAsia="sk-SK"/>
        </w:rPr>
      </w:pPr>
      <w:proofErr w:type="spellStart"/>
      <w:r w:rsidRPr="006C58CC">
        <w:rPr>
          <w:lang w:val="en-GB" w:eastAsia="sk-SK"/>
        </w:rPr>
        <w:t>Počas</w:t>
      </w:r>
      <w:proofErr w:type="spellEnd"/>
      <w:r w:rsidRPr="006C58CC">
        <w:rPr>
          <w:lang w:val="en-GB" w:eastAsia="sk-SK"/>
        </w:rPr>
        <w:t xml:space="preserve"> </w:t>
      </w:r>
      <w:proofErr w:type="spellStart"/>
      <w:r w:rsidRPr="006C58CC">
        <w:rPr>
          <w:lang w:val="en-GB" w:eastAsia="sk-SK"/>
        </w:rPr>
        <w:t>druhej</w:t>
      </w:r>
      <w:proofErr w:type="spellEnd"/>
      <w:r w:rsidRPr="006C58CC">
        <w:rPr>
          <w:lang w:val="en-GB" w:eastAsia="sk-SK"/>
        </w:rPr>
        <w:t xml:space="preserve"> </w:t>
      </w:r>
      <w:proofErr w:type="spellStart"/>
      <w:r w:rsidRPr="006C58CC">
        <w:rPr>
          <w:lang w:val="en-GB" w:eastAsia="sk-SK"/>
        </w:rPr>
        <w:t>septembrovej</w:t>
      </w:r>
      <w:proofErr w:type="spellEnd"/>
      <w:r w:rsidRPr="006C58CC">
        <w:rPr>
          <w:lang w:val="en-GB" w:eastAsia="sk-SK"/>
        </w:rPr>
        <w:t xml:space="preserve"> </w:t>
      </w:r>
      <w:proofErr w:type="spellStart"/>
      <w:r w:rsidRPr="006C58CC">
        <w:rPr>
          <w:lang w:val="en-GB" w:eastAsia="sk-SK"/>
        </w:rPr>
        <w:t>prednášky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venovala</w:t>
      </w:r>
      <w:proofErr w:type="spellEnd"/>
      <w:r w:rsidRPr="006C58CC">
        <w:rPr>
          <w:lang w:val="en-GB" w:eastAsia="sk-SK"/>
        </w:rPr>
        <w:t xml:space="preserve"> </w:t>
      </w:r>
      <w:proofErr w:type="spellStart"/>
      <w:r w:rsidRPr="006C58CC">
        <w:rPr>
          <w:lang w:val="en-GB" w:eastAsia="sk-SK"/>
        </w:rPr>
        <w:t>srdcovocievnym</w:t>
      </w:r>
      <w:proofErr w:type="spellEnd"/>
      <w:r w:rsidRPr="006C58CC">
        <w:rPr>
          <w:lang w:val="en-GB" w:eastAsia="sk-SK"/>
        </w:rPr>
        <w:t xml:space="preserve"> a </w:t>
      </w:r>
      <w:proofErr w:type="spellStart"/>
      <w:r w:rsidRPr="006C58CC">
        <w:rPr>
          <w:lang w:val="en-GB" w:eastAsia="sk-SK"/>
        </w:rPr>
        <w:t>respiračným</w:t>
      </w:r>
      <w:proofErr w:type="spellEnd"/>
      <w:r w:rsidRPr="006C58CC">
        <w:rPr>
          <w:lang w:val="en-GB" w:eastAsia="sk-SK"/>
        </w:rPr>
        <w:t xml:space="preserve"> </w:t>
      </w:r>
      <w:proofErr w:type="spellStart"/>
      <w:r w:rsidRPr="006C58CC">
        <w:rPr>
          <w:lang w:val="en-GB" w:eastAsia="sk-SK"/>
        </w:rPr>
        <w:t>ochoreniam</w:t>
      </w:r>
      <w:proofErr w:type="spellEnd"/>
      <w:r w:rsidRPr="006C58CC">
        <w:rPr>
          <w:lang w:val="en-GB" w:eastAsia="sk-SK"/>
        </w:rPr>
        <w:t xml:space="preserve">. </w:t>
      </w:r>
      <w:proofErr w:type="spellStart"/>
      <w:r w:rsidRPr="006C58CC">
        <w:rPr>
          <w:lang w:val="en-GB" w:eastAsia="sk-SK"/>
        </w:rPr>
        <w:t>Opäť</w:t>
      </w:r>
      <w:proofErr w:type="spellEnd"/>
      <w:r w:rsidRPr="006C58CC">
        <w:rPr>
          <w:lang w:val="en-GB" w:eastAsia="sk-SK"/>
        </w:rPr>
        <w:t xml:space="preserve"> </w:t>
      </w:r>
      <w:proofErr w:type="spellStart"/>
      <w:r w:rsidRPr="006C58CC">
        <w:rPr>
          <w:lang w:val="en-GB" w:eastAsia="sk-SK"/>
        </w:rPr>
        <w:t>zazneli</w:t>
      </w:r>
      <w:proofErr w:type="spellEnd"/>
      <w:r w:rsidRPr="006C58CC">
        <w:rPr>
          <w:lang w:val="en-GB" w:eastAsia="sk-SK"/>
        </w:rPr>
        <w:t xml:space="preserve"> </w:t>
      </w:r>
      <w:proofErr w:type="spellStart"/>
      <w:r w:rsidRPr="006C58CC">
        <w:rPr>
          <w:lang w:val="en-GB" w:eastAsia="sk-SK"/>
        </w:rPr>
        <w:t>cenné</w:t>
      </w:r>
      <w:proofErr w:type="spellEnd"/>
      <w:r w:rsidRPr="006C58CC">
        <w:rPr>
          <w:lang w:val="en-GB" w:eastAsia="sk-SK"/>
        </w:rPr>
        <w:t xml:space="preserve"> </w:t>
      </w:r>
      <w:proofErr w:type="spellStart"/>
      <w:r w:rsidRPr="006C58CC">
        <w:rPr>
          <w:lang w:val="en-GB" w:eastAsia="sk-SK"/>
        </w:rPr>
        <w:t>rady</w:t>
      </w:r>
      <w:proofErr w:type="spellEnd"/>
      <w:r w:rsidRPr="006C58CC">
        <w:rPr>
          <w:lang w:val="en-GB" w:eastAsia="sk-SK"/>
        </w:rPr>
        <w:t xml:space="preserve">, </w:t>
      </w:r>
      <w:proofErr w:type="spellStart"/>
      <w:r w:rsidRPr="006C58CC">
        <w:rPr>
          <w:lang w:val="en-GB" w:eastAsia="sk-SK"/>
        </w:rPr>
        <w:t>ktorými</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vieme</w:t>
      </w:r>
      <w:proofErr w:type="spellEnd"/>
      <w:r w:rsidRPr="006C58CC">
        <w:rPr>
          <w:lang w:val="en-GB" w:eastAsia="sk-SK"/>
        </w:rPr>
        <w:t xml:space="preserve"> </w:t>
      </w:r>
      <w:proofErr w:type="spellStart"/>
      <w:r w:rsidRPr="006C58CC">
        <w:rPr>
          <w:lang w:val="en-GB" w:eastAsia="sk-SK"/>
        </w:rPr>
        <w:t>pomôcť</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zdravotných</w:t>
      </w:r>
      <w:proofErr w:type="spellEnd"/>
      <w:r w:rsidRPr="006C58CC">
        <w:rPr>
          <w:lang w:val="en-GB" w:eastAsia="sk-SK"/>
        </w:rPr>
        <w:t xml:space="preserve"> </w:t>
      </w:r>
      <w:proofErr w:type="spellStart"/>
      <w:r w:rsidRPr="006C58CC">
        <w:rPr>
          <w:lang w:val="en-GB" w:eastAsia="sk-SK"/>
        </w:rPr>
        <w:t>ťažkostiach</w:t>
      </w:r>
      <w:proofErr w:type="spellEnd"/>
      <w:r w:rsidRPr="006C58CC">
        <w:rPr>
          <w:lang w:val="en-GB" w:eastAsia="sk-SK"/>
        </w:rPr>
        <w:t xml:space="preserve">, </w:t>
      </w:r>
      <w:proofErr w:type="spellStart"/>
      <w:r w:rsidRPr="006C58CC">
        <w:rPr>
          <w:lang w:val="en-GB" w:eastAsia="sk-SK"/>
        </w:rPr>
        <w:t>vyplývajúcich</w:t>
      </w:r>
      <w:proofErr w:type="spellEnd"/>
      <w:r w:rsidRPr="006C58CC">
        <w:rPr>
          <w:lang w:val="en-GB" w:eastAsia="sk-SK"/>
        </w:rPr>
        <w:t xml:space="preserve"> zo </w:t>
      </w:r>
      <w:proofErr w:type="spellStart"/>
      <w:r w:rsidRPr="006C58CC">
        <w:rPr>
          <w:lang w:val="en-GB" w:eastAsia="sk-SK"/>
        </w:rPr>
        <w:t>súčasného</w:t>
      </w:r>
      <w:proofErr w:type="spellEnd"/>
      <w:r w:rsidRPr="006C58CC">
        <w:rPr>
          <w:lang w:val="en-GB" w:eastAsia="sk-SK"/>
        </w:rPr>
        <w:t xml:space="preserve"> </w:t>
      </w:r>
      <w:proofErr w:type="spellStart"/>
      <w:r w:rsidRPr="006C58CC">
        <w:rPr>
          <w:lang w:val="en-GB" w:eastAsia="sk-SK"/>
        </w:rPr>
        <w:t>spôsobu</w:t>
      </w:r>
      <w:proofErr w:type="spellEnd"/>
      <w:r w:rsidRPr="006C58CC">
        <w:rPr>
          <w:lang w:val="en-GB" w:eastAsia="sk-SK"/>
        </w:rPr>
        <w:t xml:space="preserve"> </w:t>
      </w:r>
      <w:proofErr w:type="spellStart"/>
      <w:r w:rsidRPr="006C58CC">
        <w:rPr>
          <w:lang w:val="en-GB" w:eastAsia="sk-SK"/>
        </w:rPr>
        <w:t>života</w:t>
      </w:r>
      <w:proofErr w:type="spellEnd"/>
      <w:r w:rsidRPr="006C58CC">
        <w:rPr>
          <w:lang w:val="en-GB" w:eastAsia="sk-SK"/>
        </w:rPr>
        <w:t xml:space="preserve">. </w:t>
      </w:r>
      <w:proofErr w:type="spellStart"/>
      <w:r w:rsidRPr="006C58CC">
        <w:rPr>
          <w:lang w:val="en-GB" w:eastAsia="sk-SK"/>
        </w:rPr>
        <w:t>Súčasťou</w:t>
      </w:r>
      <w:proofErr w:type="spellEnd"/>
      <w:r w:rsidRPr="006C58CC">
        <w:rPr>
          <w:lang w:val="en-GB" w:eastAsia="sk-SK"/>
        </w:rPr>
        <w:t xml:space="preserve"> </w:t>
      </w:r>
      <w:proofErr w:type="spellStart"/>
      <w:r w:rsidRPr="006C58CC">
        <w:rPr>
          <w:lang w:val="en-GB" w:eastAsia="sk-SK"/>
        </w:rPr>
        <w:t>tohto</w:t>
      </w:r>
      <w:proofErr w:type="spellEnd"/>
      <w:r w:rsidRPr="006C58CC">
        <w:rPr>
          <w:lang w:val="en-GB" w:eastAsia="sk-SK"/>
        </w:rPr>
        <w:t xml:space="preserve"> </w:t>
      </w:r>
      <w:proofErr w:type="spellStart"/>
      <w:r w:rsidRPr="006C58CC">
        <w:rPr>
          <w:lang w:val="en-GB" w:eastAsia="sk-SK"/>
        </w:rPr>
        <w:t>bloku</w:t>
      </w:r>
      <w:proofErr w:type="spellEnd"/>
      <w:r w:rsidRPr="006C58CC">
        <w:rPr>
          <w:lang w:val="en-GB" w:eastAsia="sk-SK"/>
        </w:rPr>
        <w:t xml:space="preserve"> bola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situácia</w:t>
      </w:r>
      <w:proofErr w:type="spellEnd"/>
      <w:r w:rsidRPr="006C58CC">
        <w:rPr>
          <w:lang w:val="en-GB" w:eastAsia="sk-SK"/>
        </w:rPr>
        <w:t xml:space="preserve"> </w:t>
      </w:r>
      <w:proofErr w:type="spellStart"/>
      <w:r w:rsidRPr="006C58CC">
        <w:rPr>
          <w:lang w:val="en-GB" w:eastAsia="sk-SK"/>
        </w:rPr>
        <w:t>ohľadom</w:t>
      </w:r>
      <w:proofErr w:type="spellEnd"/>
      <w:r w:rsidRPr="006C58CC">
        <w:rPr>
          <w:lang w:val="en-GB" w:eastAsia="sk-SK"/>
        </w:rPr>
        <w:t xml:space="preserve"> </w:t>
      </w:r>
      <w:proofErr w:type="spellStart"/>
      <w:r w:rsidRPr="006C58CC">
        <w:rPr>
          <w:lang w:val="en-GB" w:eastAsia="sk-SK"/>
        </w:rPr>
        <w:t>vírusu</w:t>
      </w:r>
      <w:proofErr w:type="spellEnd"/>
      <w:r w:rsidRPr="006C58CC">
        <w:rPr>
          <w:lang w:val="en-GB" w:eastAsia="sk-SK"/>
        </w:rPr>
        <w:t xml:space="preserve"> COVID-19 – </w:t>
      </w:r>
      <w:proofErr w:type="spellStart"/>
      <w:r w:rsidRPr="006C58CC">
        <w:rPr>
          <w:lang w:val="en-GB" w:eastAsia="sk-SK"/>
        </w:rPr>
        <w:t>veď</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v </w:t>
      </w:r>
      <w:proofErr w:type="spellStart"/>
      <w:r w:rsidRPr="006C58CC">
        <w:rPr>
          <w:lang w:val="en-GB" w:eastAsia="sk-SK"/>
        </w:rPr>
        <w:t>našich</w:t>
      </w:r>
      <w:proofErr w:type="spellEnd"/>
      <w:r w:rsidRPr="006C58CC">
        <w:rPr>
          <w:lang w:val="en-GB" w:eastAsia="sk-SK"/>
        </w:rPr>
        <w:t xml:space="preserve"> </w:t>
      </w:r>
      <w:proofErr w:type="spellStart"/>
      <w:r w:rsidRPr="006C58CC">
        <w:rPr>
          <w:lang w:val="en-GB" w:eastAsia="sk-SK"/>
        </w:rPr>
        <w:t>radoch</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prejavila</w:t>
      </w:r>
      <w:proofErr w:type="spellEnd"/>
      <w:r w:rsidRPr="006C58CC">
        <w:rPr>
          <w:lang w:val="en-GB" w:eastAsia="sk-SK"/>
        </w:rPr>
        <w:t xml:space="preserve"> </w:t>
      </w:r>
      <w:proofErr w:type="spellStart"/>
      <w:r w:rsidRPr="006C58CC">
        <w:rPr>
          <w:lang w:val="en-GB" w:eastAsia="sk-SK"/>
        </w:rPr>
        <w:t>jeho</w:t>
      </w:r>
      <w:proofErr w:type="spellEnd"/>
      <w:r w:rsidRPr="006C58CC">
        <w:rPr>
          <w:lang w:val="en-GB" w:eastAsia="sk-SK"/>
        </w:rPr>
        <w:t xml:space="preserve"> </w:t>
      </w:r>
      <w:proofErr w:type="spellStart"/>
      <w:r w:rsidRPr="006C58CC">
        <w:rPr>
          <w:lang w:val="en-GB" w:eastAsia="sk-SK"/>
        </w:rPr>
        <w:t>ničivá</w:t>
      </w:r>
      <w:proofErr w:type="spellEnd"/>
      <w:r w:rsidRPr="006C58CC">
        <w:rPr>
          <w:lang w:val="en-GB" w:eastAsia="sk-SK"/>
        </w:rPr>
        <w:t xml:space="preserve"> </w:t>
      </w:r>
      <w:proofErr w:type="spellStart"/>
      <w:r w:rsidRPr="006C58CC">
        <w:rPr>
          <w:lang w:val="en-GB" w:eastAsia="sk-SK"/>
        </w:rPr>
        <w:t>sila</w:t>
      </w:r>
      <w:proofErr w:type="spellEnd"/>
      <w:r w:rsidRPr="006C58CC">
        <w:rPr>
          <w:lang w:val="en-GB" w:eastAsia="sk-SK"/>
        </w:rPr>
        <w:t xml:space="preserve">. </w:t>
      </w:r>
      <w:proofErr w:type="spellStart"/>
      <w:r w:rsidRPr="006C58CC">
        <w:rPr>
          <w:lang w:val="en-GB" w:eastAsia="sk-SK"/>
        </w:rPr>
        <w:t>Predstavenie</w:t>
      </w:r>
      <w:proofErr w:type="spellEnd"/>
      <w:r w:rsidRPr="006C58CC">
        <w:rPr>
          <w:lang w:val="en-GB" w:eastAsia="sk-SK"/>
        </w:rPr>
        <w:t xml:space="preserve"> </w:t>
      </w:r>
      <w:proofErr w:type="spellStart"/>
      <w:r w:rsidRPr="006C58CC">
        <w:rPr>
          <w:lang w:val="en-GB" w:eastAsia="sk-SK"/>
        </w:rPr>
        <w:t>súboru</w:t>
      </w:r>
      <w:proofErr w:type="spellEnd"/>
      <w:r w:rsidRPr="006C58CC">
        <w:rPr>
          <w:lang w:val="en-GB" w:eastAsia="sk-SK"/>
        </w:rPr>
        <w:t xml:space="preserve"> </w:t>
      </w:r>
      <w:proofErr w:type="spellStart"/>
      <w:r w:rsidRPr="006C58CC">
        <w:rPr>
          <w:lang w:val="en-GB" w:eastAsia="sk-SK"/>
        </w:rPr>
        <w:t>dýchacích</w:t>
      </w:r>
      <w:proofErr w:type="spellEnd"/>
      <w:r w:rsidRPr="006C58CC">
        <w:rPr>
          <w:lang w:val="en-GB" w:eastAsia="sk-SK"/>
        </w:rPr>
        <w:t xml:space="preserve"> </w:t>
      </w:r>
      <w:proofErr w:type="spellStart"/>
      <w:r w:rsidRPr="006C58CC">
        <w:rPr>
          <w:lang w:val="en-GB" w:eastAsia="sk-SK"/>
        </w:rPr>
        <w:t>cvičení</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obnove</w:t>
      </w:r>
      <w:proofErr w:type="spellEnd"/>
      <w:r w:rsidRPr="006C58CC">
        <w:rPr>
          <w:lang w:val="en-GB" w:eastAsia="sk-SK"/>
        </w:rPr>
        <w:t xml:space="preserve"> </w:t>
      </w:r>
      <w:proofErr w:type="spellStart"/>
      <w:r w:rsidRPr="006C58CC">
        <w:rPr>
          <w:lang w:val="en-GB" w:eastAsia="sk-SK"/>
        </w:rPr>
        <w:t>dýchacích</w:t>
      </w:r>
      <w:proofErr w:type="spellEnd"/>
      <w:r w:rsidRPr="006C58CC">
        <w:rPr>
          <w:lang w:val="en-GB" w:eastAsia="sk-SK"/>
        </w:rPr>
        <w:t xml:space="preserve"> </w:t>
      </w:r>
      <w:proofErr w:type="spellStart"/>
      <w:r w:rsidRPr="006C58CC">
        <w:rPr>
          <w:lang w:val="en-GB" w:eastAsia="sk-SK"/>
        </w:rPr>
        <w:t>funkcií</w:t>
      </w:r>
      <w:proofErr w:type="spellEnd"/>
      <w:r w:rsidRPr="006C58CC">
        <w:rPr>
          <w:lang w:val="en-GB" w:eastAsia="sk-SK"/>
        </w:rPr>
        <w:t xml:space="preserve"> </w:t>
      </w:r>
      <w:proofErr w:type="spellStart"/>
      <w:r w:rsidRPr="006C58CC">
        <w:rPr>
          <w:lang w:val="en-GB" w:eastAsia="sk-SK"/>
        </w:rPr>
        <w:t>pľúc</w:t>
      </w:r>
      <w:proofErr w:type="spellEnd"/>
      <w:r w:rsidRPr="006C58CC">
        <w:rPr>
          <w:lang w:val="en-GB" w:eastAsia="sk-SK"/>
        </w:rPr>
        <w:t xml:space="preserve"> </w:t>
      </w:r>
      <w:proofErr w:type="spellStart"/>
      <w:r w:rsidRPr="006C58CC">
        <w:rPr>
          <w:lang w:val="en-GB" w:eastAsia="sk-SK"/>
        </w:rPr>
        <w:t>oslabených</w:t>
      </w:r>
      <w:proofErr w:type="spellEnd"/>
      <w:r w:rsidRPr="006C58CC">
        <w:rPr>
          <w:lang w:val="en-GB" w:eastAsia="sk-SK"/>
        </w:rPr>
        <w:t xml:space="preserve"> po </w:t>
      </w:r>
      <w:proofErr w:type="spellStart"/>
      <w:r w:rsidRPr="006C58CC">
        <w:rPr>
          <w:lang w:val="en-GB" w:eastAsia="sk-SK"/>
        </w:rPr>
        <w:t>prekonaní</w:t>
      </w:r>
      <w:proofErr w:type="spellEnd"/>
      <w:r w:rsidRPr="006C58CC">
        <w:rPr>
          <w:lang w:val="en-GB" w:eastAsia="sk-SK"/>
        </w:rPr>
        <w:t xml:space="preserve"> </w:t>
      </w:r>
      <w:proofErr w:type="spellStart"/>
      <w:r w:rsidRPr="006C58CC">
        <w:rPr>
          <w:lang w:val="en-GB" w:eastAsia="sk-SK"/>
        </w:rPr>
        <w:t>covidu</w:t>
      </w:r>
      <w:proofErr w:type="spellEnd"/>
      <w:r w:rsidRPr="006C58CC">
        <w:rPr>
          <w:lang w:val="en-GB" w:eastAsia="sk-SK"/>
        </w:rPr>
        <w:t xml:space="preserve"> </w:t>
      </w:r>
      <w:proofErr w:type="spellStart"/>
      <w:r w:rsidRPr="006C58CC">
        <w:rPr>
          <w:lang w:val="en-GB" w:eastAsia="sk-SK"/>
        </w:rPr>
        <w:t>nápomocné</w:t>
      </w:r>
      <w:proofErr w:type="spellEnd"/>
      <w:r w:rsidRPr="006C58CC">
        <w:rPr>
          <w:lang w:val="en-GB" w:eastAsia="sk-SK"/>
        </w:rPr>
        <w:t xml:space="preserve">, bolo </w:t>
      </w:r>
      <w:proofErr w:type="spellStart"/>
      <w:r w:rsidRPr="006C58CC">
        <w:rPr>
          <w:lang w:val="en-GB" w:eastAsia="sk-SK"/>
        </w:rPr>
        <w:t>preto</w:t>
      </w:r>
      <w:proofErr w:type="spellEnd"/>
      <w:r w:rsidRPr="006C58CC">
        <w:rPr>
          <w:lang w:val="en-GB" w:eastAsia="sk-SK"/>
        </w:rPr>
        <w:t xml:space="preserve"> </w:t>
      </w:r>
      <w:proofErr w:type="spellStart"/>
      <w:r w:rsidRPr="006C58CC">
        <w:rPr>
          <w:lang w:val="en-GB" w:eastAsia="sk-SK"/>
        </w:rPr>
        <w:t>určite</w:t>
      </w:r>
      <w:proofErr w:type="spellEnd"/>
      <w:r w:rsidRPr="006C58CC">
        <w:rPr>
          <w:lang w:val="en-GB" w:eastAsia="sk-SK"/>
        </w:rPr>
        <w:t xml:space="preserve"> </w:t>
      </w:r>
      <w:proofErr w:type="spellStart"/>
      <w:r w:rsidRPr="006C58CC">
        <w:rPr>
          <w:lang w:val="en-GB" w:eastAsia="sk-SK"/>
        </w:rPr>
        <w:t>namieste</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podnetné</w:t>
      </w:r>
      <w:proofErr w:type="spellEnd"/>
      <w:r w:rsidRPr="006C58CC">
        <w:rPr>
          <w:lang w:val="en-GB" w:eastAsia="sk-SK"/>
        </w:rPr>
        <w:t xml:space="preserve"> bolo </w:t>
      </w:r>
      <w:proofErr w:type="spellStart"/>
      <w:r w:rsidRPr="006C58CC">
        <w:rPr>
          <w:lang w:val="en-GB" w:eastAsia="sk-SK"/>
        </w:rPr>
        <w:t>započúvať</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do </w:t>
      </w:r>
      <w:proofErr w:type="spellStart"/>
      <w:r w:rsidRPr="006C58CC">
        <w:rPr>
          <w:lang w:val="en-GB" w:eastAsia="sk-SK"/>
        </w:rPr>
        <w:t>následnej</w:t>
      </w:r>
      <w:proofErr w:type="spellEnd"/>
      <w:r w:rsidRPr="006C58CC">
        <w:rPr>
          <w:lang w:val="en-GB" w:eastAsia="sk-SK"/>
        </w:rPr>
        <w:t xml:space="preserve"> </w:t>
      </w:r>
      <w:proofErr w:type="spellStart"/>
      <w:r w:rsidRPr="006C58CC">
        <w:rPr>
          <w:lang w:val="en-GB" w:eastAsia="sk-SK"/>
        </w:rPr>
        <w:t>živej</w:t>
      </w:r>
      <w:proofErr w:type="spellEnd"/>
      <w:r w:rsidRPr="006C58CC">
        <w:rPr>
          <w:lang w:val="en-GB" w:eastAsia="sk-SK"/>
        </w:rPr>
        <w:t xml:space="preserve"> </w:t>
      </w:r>
      <w:proofErr w:type="spellStart"/>
      <w:r w:rsidRPr="006C58CC">
        <w:rPr>
          <w:lang w:val="en-GB" w:eastAsia="sk-SK"/>
        </w:rPr>
        <w:t>diskusie</w:t>
      </w:r>
      <w:proofErr w:type="spellEnd"/>
      <w:r w:rsidRPr="006C58CC">
        <w:rPr>
          <w:lang w:val="en-GB" w:eastAsia="sk-SK"/>
        </w:rPr>
        <w:t xml:space="preserve">, </w:t>
      </w:r>
      <w:proofErr w:type="spellStart"/>
      <w:r w:rsidRPr="006C58CC">
        <w:rPr>
          <w:lang w:val="en-GB" w:eastAsia="sk-SK"/>
        </w:rPr>
        <w:t>počas</w:t>
      </w:r>
      <w:proofErr w:type="spellEnd"/>
      <w:r w:rsidRPr="006C58CC">
        <w:rPr>
          <w:lang w:val="en-GB" w:eastAsia="sk-SK"/>
        </w:rPr>
        <w:t xml:space="preserve"> </w:t>
      </w:r>
      <w:proofErr w:type="spellStart"/>
      <w:r w:rsidRPr="006C58CC">
        <w:rPr>
          <w:lang w:val="en-GB" w:eastAsia="sk-SK"/>
        </w:rPr>
        <w:t>ktorej</w:t>
      </w:r>
      <w:proofErr w:type="spellEnd"/>
      <w:r w:rsidRPr="006C58CC">
        <w:rPr>
          <w:lang w:val="en-GB" w:eastAsia="sk-SK"/>
        </w:rPr>
        <w:t xml:space="preserve"> </w:t>
      </w:r>
      <w:proofErr w:type="spellStart"/>
      <w:r w:rsidRPr="006C58CC">
        <w:rPr>
          <w:lang w:val="en-GB" w:eastAsia="sk-SK"/>
        </w:rPr>
        <w:t>zaznievali</w:t>
      </w:r>
      <w:proofErr w:type="spellEnd"/>
      <w:r w:rsidRPr="006C58CC">
        <w:rPr>
          <w:lang w:val="en-GB" w:eastAsia="sk-SK"/>
        </w:rPr>
        <w:t xml:space="preserve"> </w:t>
      </w:r>
      <w:proofErr w:type="spellStart"/>
      <w:r w:rsidRPr="006C58CC">
        <w:rPr>
          <w:lang w:val="en-GB" w:eastAsia="sk-SK"/>
        </w:rPr>
        <w:t>osobné</w:t>
      </w:r>
      <w:proofErr w:type="spellEnd"/>
      <w:r w:rsidRPr="006C58CC">
        <w:rPr>
          <w:lang w:val="en-GB" w:eastAsia="sk-SK"/>
        </w:rPr>
        <w:t xml:space="preserve"> </w:t>
      </w:r>
      <w:proofErr w:type="spellStart"/>
      <w:r w:rsidRPr="006C58CC">
        <w:rPr>
          <w:lang w:val="en-GB" w:eastAsia="sk-SK"/>
        </w:rPr>
        <w:t>skúsenosti</w:t>
      </w:r>
      <w:proofErr w:type="spellEnd"/>
      <w:r w:rsidRPr="006C58CC">
        <w:rPr>
          <w:lang w:val="en-GB" w:eastAsia="sk-SK"/>
        </w:rPr>
        <w:t xml:space="preserve"> </w:t>
      </w:r>
      <w:proofErr w:type="spellStart"/>
      <w:r w:rsidRPr="006C58CC">
        <w:rPr>
          <w:lang w:val="en-GB" w:eastAsia="sk-SK"/>
        </w:rPr>
        <w:t>našich</w:t>
      </w:r>
      <w:proofErr w:type="spellEnd"/>
      <w:r w:rsidRPr="006C58CC">
        <w:rPr>
          <w:lang w:val="en-GB" w:eastAsia="sk-SK"/>
        </w:rPr>
        <w:t xml:space="preserve"> </w:t>
      </w:r>
      <w:proofErr w:type="spellStart"/>
      <w:r w:rsidRPr="006C58CC">
        <w:rPr>
          <w:lang w:val="en-GB" w:eastAsia="sk-SK"/>
        </w:rPr>
        <w:t>členov</w:t>
      </w:r>
      <w:proofErr w:type="spellEnd"/>
      <w:r w:rsidRPr="006C58CC">
        <w:rPr>
          <w:lang w:val="en-GB" w:eastAsia="sk-SK"/>
        </w:rPr>
        <w:t xml:space="preserve"> s </w:t>
      </w:r>
      <w:proofErr w:type="spellStart"/>
      <w:r w:rsidRPr="006C58CC">
        <w:rPr>
          <w:lang w:val="en-GB" w:eastAsia="sk-SK"/>
        </w:rPr>
        <w:t>prekonávaním</w:t>
      </w:r>
      <w:proofErr w:type="spellEnd"/>
      <w:r w:rsidRPr="006C58CC">
        <w:rPr>
          <w:lang w:val="en-GB" w:eastAsia="sk-SK"/>
        </w:rPr>
        <w:t xml:space="preserve"> </w:t>
      </w:r>
      <w:proofErr w:type="spellStart"/>
      <w:r w:rsidRPr="006C58CC">
        <w:rPr>
          <w:lang w:val="en-GB" w:eastAsia="sk-SK"/>
        </w:rPr>
        <w:t>choroby</w:t>
      </w:r>
      <w:proofErr w:type="spellEnd"/>
      <w:r w:rsidRPr="006C58CC">
        <w:rPr>
          <w:lang w:val="en-GB" w:eastAsia="sk-SK"/>
        </w:rPr>
        <w:t xml:space="preserve">. </w:t>
      </w:r>
      <w:proofErr w:type="spellStart"/>
      <w:r w:rsidRPr="006C58CC">
        <w:rPr>
          <w:lang w:val="en-GB" w:eastAsia="sk-SK"/>
        </w:rPr>
        <w:t>Niekomu</w:t>
      </w:r>
      <w:proofErr w:type="spellEnd"/>
      <w:r w:rsidRPr="006C58CC">
        <w:rPr>
          <w:lang w:val="en-GB" w:eastAsia="sk-SK"/>
        </w:rPr>
        <w:t xml:space="preserve"> </w:t>
      </w:r>
      <w:proofErr w:type="spellStart"/>
      <w:r w:rsidRPr="006C58CC">
        <w:rPr>
          <w:lang w:val="en-GB" w:eastAsia="sk-SK"/>
        </w:rPr>
        <w:t>pomohol</w:t>
      </w:r>
      <w:proofErr w:type="spellEnd"/>
      <w:r w:rsidRPr="006C58CC">
        <w:rPr>
          <w:lang w:val="en-GB" w:eastAsia="sk-SK"/>
        </w:rPr>
        <w:t xml:space="preserve"> </w:t>
      </w:r>
      <w:proofErr w:type="spellStart"/>
      <w:r w:rsidRPr="006C58CC">
        <w:rPr>
          <w:lang w:val="en-GB" w:eastAsia="sk-SK"/>
        </w:rPr>
        <w:t>nepretržitý</w:t>
      </w:r>
      <w:proofErr w:type="spellEnd"/>
      <w:r w:rsidRPr="006C58CC">
        <w:rPr>
          <w:lang w:val="en-GB" w:eastAsia="sk-SK"/>
        </w:rPr>
        <w:t xml:space="preserve"> </w:t>
      </w:r>
      <w:proofErr w:type="spellStart"/>
      <w:r w:rsidRPr="006C58CC">
        <w:rPr>
          <w:lang w:val="en-GB" w:eastAsia="sk-SK"/>
        </w:rPr>
        <w:t>prísun</w:t>
      </w:r>
      <w:proofErr w:type="spellEnd"/>
      <w:r w:rsidRPr="006C58CC">
        <w:rPr>
          <w:lang w:val="en-GB" w:eastAsia="sk-SK"/>
        </w:rPr>
        <w:t xml:space="preserve"> </w:t>
      </w:r>
      <w:proofErr w:type="spellStart"/>
      <w:r w:rsidRPr="006C58CC">
        <w:rPr>
          <w:lang w:val="en-GB" w:eastAsia="sk-SK"/>
        </w:rPr>
        <w:t>čerstvého</w:t>
      </w:r>
      <w:proofErr w:type="spellEnd"/>
      <w:r w:rsidRPr="006C58CC">
        <w:rPr>
          <w:lang w:val="en-GB" w:eastAsia="sk-SK"/>
        </w:rPr>
        <w:t xml:space="preserve"> </w:t>
      </w:r>
      <w:proofErr w:type="spellStart"/>
      <w:r w:rsidRPr="006C58CC">
        <w:rPr>
          <w:lang w:val="en-GB" w:eastAsia="sk-SK"/>
        </w:rPr>
        <w:t>mrazivého</w:t>
      </w:r>
      <w:proofErr w:type="spellEnd"/>
      <w:r w:rsidRPr="006C58CC">
        <w:rPr>
          <w:lang w:val="en-GB" w:eastAsia="sk-SK"/>
        </w:rPr>
        <w:t xml:space="preserve"> </w:t>
      </w:r>
      <w:proofErr w:type="spellStart"/>
      <w:r w:rsidRPr="006C58CC">
        <w:rPr>
          <w:lang w:val="en-GB" w:eastAsia="sk-SK"/>
        </w:rPr>
        <w:t>vzduchu</w:t>
      </w:r>
      <w:proofErr w:type="spellEnd"/>
      <w:r w:rsidRPr="006C58CC">
        <w:rPr>
          <w:lang w:val="en-GB" w:eastAsia="sk-SK"/>
        </w:rPr>
        <w:t xml:space="preserve"> </w:t>
      </w:r>
      <w:proofErr w:type="spellStart"/>
      <w:r w:rsidRPr="006C58CC">
        <w:rPr>
          <w:lang w:val="en-GB" w:eastAsia="sk-SK"/>
        </w:rPr>
        <w:t>počas</w:t>
      </w:r>
      <w:proofErr w:type="spellEnd"/>
      <w:r w:rsidRPr="006C58CC">
        <w:rPr>
          <w:lang w:val="en-GB" w:eastAsia="sk-SK"/>
        </w:rPr>
        <w:t xml:space="preserve"> </w:t>
      </w:r>
      <w:proofErr w:type="spellStart"/>
      <w:r w:rsidRPr="006C58CC">
        <w:rPr>
          <w:lang w:val="en-GB" w:eastAsia="sk-SK"/>
        </w:rPr>
        <w:t>celodenného</w:t>
      </w:r>
      <w:proofErr w:type="spellEnd"/>
      <w:r w:rsidRPr="006C58CC">
        <w:rPr>
          <w:lang w:val="en-GB" w:eastAsia="sk-SK"/>
        </w:rPr>
        <w:t xml:space="preserve"> </w:t>
      </w:r>
      <w:proofErr w:type="spellStart"/>
      <w:r w:rsidRPr="006C58CC">
        <w:rPr>
          <w:lang w:val="en-GB" w:eastAsia="sk-SK"/>
        </w:rPr>
        <w:t>vetrania</w:t>
      </w:r>
      <w:proofErr w:type="spellEnd"/>
      <w:r w:rsidRPr="006C58CC">
        <w:rPr>
          <w:lang w:val="en-GB" w:eastAsia="sk-SK"/>
        </w:rPr>
        <w:t xml:space="preserve"> a </w:t>
      </w:r>
      <w:proofErr w:type="spellStart"/>
      <w:r w:rsidRPr="006C58CC">
        <w:rPr>
          <w:lang w:val="en-GB" w:eastAsia="sk-SK"/>
        </w:rPr>
        <w:t>sústavná</w:t>
      </w:r>
      <w:proofErr w:type="spellEnd"/>
      <w:r w:rsidRPr="006C58CC">
        <w:rPr>
          <w:lang w:val="en-GB" w:eastAsia="sk-SK"/>
        </w:rPr>
        <w:t xml:space="preserve"> </w:t>
      </w:r>
      <w:proofErr w:type="spellStart"/>
      <w:r w:rsidRPr="006C58CC">
        <w:rPr>
          <w:lang w:val="en-GB" w:eastAsia="sk-SK"/>
        </w:rPr>
        <w:t>snaha</w:t>
      </w:r>
      <w:proofErr w:type="spellEnd"/>
      <w:r w:rsidRPr="006C58CC">
        <w:rPr>
          <w:lang w:val="en-GB" w:eastAsia="sk-SK"/>
        </w:rPr>
        <w:t xml:space="preserve"> o </w:t>
      </w:r>
      <w:proofErr w:type="spellStart"/>
      <w:r w:rsidRPr="006C58CC">
        <w:rPr>
          <w:lang w:val="en-GB" w:eastAsia="sk-SK"/>
        </w:rPr>
        <w:t>hlboké</w:t>
      </w:r>
      <w:proofErr w:type="spellEnd"/>
      <w:r w:rsidRPr="006C58CC">
        <w:rPr>
          <w:lang w:val="en-GB" w:eastAsia="sk-SK"/>
        </w:rPr>
        <w:t xml:space="preserve"> </w:t>
      </w:r>
      <w:proofErr w:type="spellStart"/>
      <w:r w:rsidRPr="006C58CC">
        <w:rPr>
          <w:lang w:val="en-GB" w:eastAsia="sk-SK"/>
        </w:rPr>
        <w:t>dýchanie</w:t>
      </w:r>
      <w:proofErr w:type="spellEnd"/>
      <w:r w:rsidRPr="006C58CC">
        <w:rPr>
          <w:lang w:val="en-GB" w:eastAsia="sk-SK"/>
        </w:rPr>
        <w:t xml:space="preserve">, </w:t>
      </w:r>
      <w:proofErr w:type="spellStart"/>
      <w:r w:rsidRPr="006C58CC">
        <w:rPr>
          <w:lang w:val="en-GB" w:eastAsia="sk-SK"/>
        </w:rPr>
        <w:t>inému</w:t>
      </w:r>
      <w:proofErr w:type="spellEnd"/>
      <w:r w:rsidRPr="006C58CC">
        <w:rPr>
          <w:lang w:val="en-GB" w:eastAsia="sk-SK"/>
        </w:rPr>
        <w:t xml:space="preserve"> </w:t>
      </w:r>
      <w:proofErr w:type="spellStart"/>
      <w:r w:rsidRPr="006C58CC">
        <w:rPr>
          <w:lang w:val="en-GB" w:eastAsia="sk-SK"/>
        </w:rPr>
        <w:t>včasné</w:t>
      </w:r>
      <w:proofErr w:type="spellEnd"/>
      <w:r w:rsidRPr="006C58CC">
        <w:rPr>
          <w:lang w:val="en-GB" w:eastAsia="sk-SK"/>
        </w:rPr>
        <w:t xml:space="preserve"> </w:t>
      </w:r>
      <w:proofErr w:type="spellStart"/>
      <w:r w:rsidRPr="006C58CC">
        <w:rPr>
          <w:lang w:val="en-GB" w:eastAsia="sk-SK"/>
        </w:rPr>
        <w:t>nasadenie</w:t>
      </w:r>
      <w:proofErr w:type="spellEnd"/>
      <w:r w:rsidRPr="006C58CC">
        <w:rPr>
          <w:lang w:val="en-GB" w:eastAsia="sk-SK"/>
        </w:rPr>
        <w:t xml:space="preserve"> </w:t>
      </w:r>
      <w:proofErr w:type="spellStart"/>
      <w:r w:rsidRPr="006C58CC">
        <w:rPr>
          <w:lang w:val="en-GB" w:eastAsia="sk-SK"/>
        </w:rPr>
        <w:t>rôznych</w:t>
      </w:r>
      <w:proofErr w:type="spellEnd"/>
      <w:r w:rsidRPr="006C58CC">
        <w:rPr>
          <w:lang w:val="en-GB" w:eastAsia="sk-SK"/>
        </w:rPr>
        <w:t xml:space="preserve"> </w:t>
      </w:r>
      <w:proofErr w:type="spellStart"/>
      <w:r w:rsidRPr="006C58CC">
        <w:rPr>
          <w:lang w:val="en-GB" w:eastAsia="sk-SK"/>
        </w:rPr>
        <w:t>liekov</w:t>
      </w:r>
      <w:proofErr w:type="spellEnd"/>
      <w:r w:rsidRPr="006C58CC">
        <w:rPr>
          <w:lang w:val="en-GB" w:eastAsia="sk-SK"/>
        </w:rPr>
        <w:t xml:space="preserve">. </w:t>
      </w:r>
      <w:proofErr w:type="spellStart"/>
      <w:r w:rsidRPr="006C58CC">
        <w:rPr>
          <w:lang w:val="en-GB" w:eastAsia="sk-SK"/>
        </w:rPr>
        <w:t>Zhoda</w:t>
      </w:r>
      <w:proofErr w:type="spellEnd"/>
      <w:r w:rsidRPr="006C58CC">
        <w:rPr>
          <w:lang w:val="en-GB" w:eastAsia="sk-SK"/>
        </w:rPr>
        <w:t xml:space="preserve"> </w:t>
      </w:r>
      <w:proofErr w:type="spellStart"/>
      <w:r w:rsidRPr="006C58CC">
        <w:rPr>
          <w:lang w:val="en-GB" w:eastAsia="sk-SK"/>
        </w:rPr>
        <w:t>nastala</w:t>
      </w:r>
      <w:proofErr w:type="spellEnd"/>
      <w:r w:rsidRPr="006C58CC">
        <w:rPr>
          <w:lang w:val="en-GB" w:eastAsia="sk-SK"/>
        </w:rPr>
        <w:t xml:space="preserve"> v </w:t>
      </w:r>
      <w:proofErr w:type="spellStart"/>
      <w:r w:rsidRPr="006C58CC">
        <w:rPr>
          <w:lang w:val="en-GB" w:eastAsia="sk-SK"/>
        </w:rPr>
        <w:t>jedinom</w:t>
      </w:r>
      <w:proofErr w:type="spellEnd"/>
      <w:r w:rsidRPr="006C58CC">
        <w:rPr>
          <w:lang w:val="en-GB" w:eastAsia="sk-SK"/>
        </w:rPr>
        <w:t xml:space="preserve"> –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každému</w:t>
      </w:r>
      <w:proofErr w:type="spellEnd"/>
      <w:r w:rsidRPr="006C58CC">
        <w:rPr>
          <w:lang w:val="en-GB" w:eastAsia="sk-SK"/>
        </w:rPr>
        <w:t xml:space="preserve"> </w:t>
      </w:r>
      <w:proofErr w:type="spellStart"/>
      <w:r w:rsidRPr="006C58CC">
        <w:rPr>
          <w:lang w:val="en-GB" w:eastAsia="sk-SK"/>
        </w:rPr>
        <w:t>pomáhalo</w:t>
      </w:r>
      <w:proofErr w:type="spellEnd"/>
      <w:r w:rsidRPr="006C58CC">
        <w:rPr>
          <w:lang w:val="en-GB" w:eastAsia="sk-SK"/>
        </w:rPr>
        <w:t xml:space="preserve"> </w:t>
      </w:r>
      <w:proofErr w:type="spellStart"/>
      <w:r w:rsidRPr="006C58CC">
        <w:rPr>
          <w:lang w:val="en-GB" w:eastAsia="sk-SK"/>
        </w:rPr>
        <w:t>niečo</w:t>
      </w:r>
      <w:proofErr w:type="spellEnd"/>
      <w:r w:rsidRPr="006C58CC">
        <w:rPr>
          <w:lang w:val="en-GB" w:eastAsia="sk-SK"/>
        </w:rPr>
        <w:t xml:space="preserve"> </w:t>
      </w:r>
      <w:proofErr w:type="spellStart"/>
      <w:r w:rsidRPr="006C58CC">
        <w:rPr>
          <w:lang w:val="en-GB" w:eastAsia="sk-SK"/>
        </w:rPr>
        <w:t>iné</w:t>
      </w:r>
      <w:proofErr w:type="spellEnd"/>
      <w:r w:rsidRPr="006C58CC">
        <w:rPr>
          <w:lang w:val="en-GB" w:eastAsia="sk-SK"/>
        </w:rPr>
        <w:t>.</w:t>
      </w:r>
    </w:p>
    <w:p w14:paraId="5FFD21C5" w14:textId="77777777" w:rsidR="006C58CC" w:rsidRPr="006C58CC" w:rsidRDefault="006C58CC" w:rsidP="006C58CC">
      <w:pPr>
        <w:pStyle w:val="TEXTBOLD"/>
        <w:rPr>
          <w:lang w:val="en-GB" w:eastAsia="sk-SK"/>
        </w:rPr>
      </w:pPr>
      <w:proofErr w:type="spellStart"/>
      <w:r w:rsidRPr="006C58CC">
        <w:rPr>
          <w:lang w:val="en-GB" w:eastAsia="sk-SK"/>
        </w:rPr>
        <w:t>Nezabudlo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nikoho</w:t>
      </w:r>
      <w:proofErr w:type="spellEnd"/>
    </w:p>
    <w:p w14:paraId="0D055A89" w14:textId="77777777" w:rsidR="006C58CC" w:rsidRPr="006C58CC" w:rsidRDefault="006C58CC" w:rsidP="006C58CC">
      <w:pPr>
        <w:pStyle w:val="TEXTNORMAL"/>
        <w:rPr>
          <w:lang w:val="en-GB" w:eastAsia="sk-SK"/>
        </w:rPr>
      </w:pPr>
      <w:proofErr w:type="spellStart"/>
      <w:r w:rsidRPr="006C58CC">
        <w:rPr>
          <w:lang w:val="en-GB" w:eastAsia="sk-SK"/>
        </w:rPr>
        <w:t>Cieľom</w:t>
      </w:r>
      <w:proofErr w:type="spellEnd"/>
      <w:r w:rsidRPr="006C58CC">
        <w:rPr>
          <w:lang w:val="en-GB" w:eastAsia="sk-SK"/>
        </w:rPr>
        <w:t xml:space="preserve"> </w:t>
      </w:r>
      <w:proofErr w:type="spellStart"/>
      <w:r w:rsidRPr="006C58CC">
        <w:rPr>
          <w:lang w:val="en-GB" w:eastAsia="sk-SK"/>
        </w:rPr>
        <w:t>organizátorov</w:t>
      </w:r>
      <w:proofErr w:type="spellEnd"/>
      <w:r w:rsidRPr="006C58CC">
        <w:rPr>
          <w:lang w:val="en-GB" w:eastAsia="sk-SK"/>
        </w:rPr>
        <w:t xml:space="preserve"> bolo </w:t>
      </w:r>
      <w:proofErr w:type="spellStart"/>
      <w:r w:rsidRPr="006C58CC">
        <w:rPr>
          <w:lang w:val="en-GB" w:eastAsia="sk-SK"/>
        </w:rPr>
        <w:t>pútavou</w:t>
      </w:r>
      <w:proofErr w:type="spellEnd"/>
      <w:r w:rsidRPr="006C58CC">
        <w:rPr>
          <w:lang w:val="en-GB" w:eastAsia="sk-SK"/>
        </w:rPr>
        <w:t xml:space="preserve"> </w:t>
      </w:r>
      <w:proofErr w:type="spellStart"/>
      <w:r w:rsidRPr="006C58CC">
        <w:rPr>
          <w:lang w:val="en-GB" w:eastAsia="sk-SK"/>
        </w:rPr>
        <w:t>formou</w:t>
      </w:r>
      <w:proofErr w:type="spellEnd"/>
      <w:r w:rsidRPr="006C58CC">
        <w:rPr>
          <w:lang w:val="en-GB" w:eastAsia="sk-SK"/>
        </w:rPr>
        <w:t xml:space="preserve"> </w:t>
      </w:r>
      <w:proofErr w:type="spellStart"/>
      <w:r w:rsidRPr="006C58CC">
        <w:rPr>
          <w:lang w:val="en-GB" w:eastAsia="sk-SK"/>
        </w:rPr>
        <w:t>sprostredkovať</w:t>
      </w:r>
      <w:proofErr w:type="spellEnd"/>
      <w:r w:rsidRPr="006C58CC">
        <w:rPr>
          <w:lang w:val="en-GB" w:eastAsia="sk-SK"/>
        </w:rPr>
        <w:t xml:space="preserve"> </w:t>
      </w:r>
      <w:proofErr w:type="spellStart"/>
      <w:r w:rsidRPr="006C58CC">
        <w:rPr>
          <w:lang w:val="en-GB" w:eastAsia="sk-SK"/>
        </w:rPr>
        <w:t>svojim</w:t>
      </w:r>
      <w:proofErr w:type="spellEnd"/>
      <w:r w:rsidRPr="006C58CC">
        <w:rPr>
          <w:lang w:val="en-GB" w:eastAsia="sk-SK"/>
        </w:rPr>
        <w:t xml:space="preserve"> </w:t>
      </w:r>
      <w:proofErr w:type="spellStart"/>
      <w:r w:rsidRPr="006C58CC">
        <w:rPr>
          <w:lang w:val="en-GB" w:eastAsia="sk-SK"/>
        </w:rPr>
        <w:t>členom</w:t>
      </w:r>
      <w:proofErr w:type="spellEnd"/>
      <w:r w:rsidRPr="006C58CC">
        <w:rPr>
          <w:lang w:val="en-GB" w:eastAsia="sk-SK"/>
        </w:rPr>
        <w:t xml:space="preserve"> </w:t>
      </w:r>
      <w:proofErr w:type="spellStart"/>
      <w:r w:rsidRPr="006C58CC">
        <w:rPr>
          <w:lang w:val="en-GB" w:eastAsia="sk-SK"/>
        </w:rPr>
        <w:t>informácie</w:t>
      </w:r>
      <w:proofErr w:type="spellEnd"/>
      <w:r w:rsidRPr="006C58CC">
        <w:rPr>
          <w:lang w:val="en-GB" w:eastAsia="sk-SK"/>
        </w:rPr>
        <w:t xml:space="preserve"> z </w:t>
      </w:r>
      <w:proofErr w:type="spellStart"/>
      <w:r w:rsidRPr="006C58CC">
        <w:rPr>
          <w:lang w:val="en-GB" w:eastAsia="sk-SK"/>
        </w:rPr>
        <w:t>oblastí</w:t>
      </w:r>
      <w:proofErr w:type="spellEnd"/>
      <w:r w:rsidRPr="006C58CC">
        <w:rPr>
          <w:lang w:val="en-GB" w:eastAsia="sk-SK"/>
        </w:rPr>
        <w:t>, o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prejavili</w:t>
      </w:r>
      <w:proofErr w:type="spellEnd"/>
      <w:r w:rsidRPr="006C58CC">
        <w:rPr>
          <w:lang w:val="en-GB" w:eastAsia="sk-SK"/>
        </w:rPr>
        <w:t xml:space="preserve"> </w:t>
      </w:r>
      <w:proofErr w:type="spellStart"/>
      <w:r w:rsidRPr="006C58CC">
        <w:rPr>
          <w:lang w:val="en-GB" w:eastAsia="sk-SK"/>
        </w:rPr>
        <w:t>záujem</w:t>
      </w:r>
      <w:proofErr w:type="spellEnd"/>
      <w:r w:rsidRPr="006C58CC">
        <w:rPr>
          <w:lang w:val="en-GB" w:eastAsia="sk-SK"/>
        </w:rPr>
        <w:t xml:space="preserve">, </w:t>
      </w:r>
      <w:proofErr w:type="spellStart"/>
      <w:r w:rsidRPr="006C58CC">
        <w:rPr>
          <w:lang w:val="en-GB" w:eastAsia="sk-SK"/>
        </w:rPr>
        <w:t>zároveň</w:t>
      </w:r>
      <w:proofErr w:type="spellEnd"/>
      <w:r w:rsidRPr="006C58CC">
        <w:rPr>
          <w:lang w:val="en-GB" w:eastAsia="sk-SK"/>
        </w:rPr>
        <w:t xml:space="preserve"> </w:t>
      </w:r>
      <w:proofErr w:type="spellStart"/>
      <w:r w:rsidRPr="006C58CC">
        <w:rPr>
          <w:lang w:val="en-GB" w:eastAsia="sk-SK"/>
        </w:rPr>
        <w:t>zaktivizovať</w:t>
      </w:r>
      <w:proofErr w:type="spellEnd"/>
      <w:r w:rsidRPr="006C58CC">
        <w:rPr>
          <w:lang w:val="en-GB" w:eastAsia="sk-SK"/>
        </w:rPr>
        <w:t xml:space="preserve"> </w:t>
      </w:r>
      <w:proofErr w:type="spellStart"/>
      <w:r w:rsidRPr="006C58CC">
        <w:rPr>
          <w:lang w:val="en-GB" w:eastAsia="sk-SK"/>
        </w:rPr>
        <w:t>členskú</w:t>
      </w:r>
      <w:proofErr w:type="spellEnd"/>
      <w:r w:rsidRPr="006C58CC">
        <w:rPr>
          <w:lang w:val="en-GB" w:eastAsia="sk-SK"/>
        </w:rPr>
        <w:t xml:space="preserve"> </w:t>
      </w:r>
      <w:proofErr w:type="spellStart"/>
      <w:r w:rsidRPr="006C58CC">
        <w:rPr>
          <w:lang w:val="en-GB" w:eastAsia="sk-SK"/>
        </w:rPr>
        <w:t>základňu</w:t>
      </w:r>
      <w:proofErr w:type="spellEnd"/>
      <w:r w:rsidRPr="006C58CC">
        <w:rPr>
          <w:lang w:val="en-GB" w:eastAsia="sk-SK"/>
        </w:rPr>
        <w:t xml:space="preserve"> a </w:t>
      </w:r>
      <w:proofErr w:type="spellStart"/>
      <w:r w:rsidRPr="006C58CC">
        <w:rPr>
          <w:lang w:val="en-GB" w:eastAsia="sk-SK"/>
        </w:rPr>
        <w:t>oživiť</w:t>
      </w:r>
      <w:proofErr w:type="spellEnd"/>
      <w:r w:rsidRPr="006C58CC">
        <w:rPr>
          <w:lang w:val="en-GB" w:eastAsia="sk-SK"/>
        </w:rPr>
        <w:t xml:space="preserve"> </w:t>
      </w:r>
      <w:proofErr w:type="spellStart"/>
      <w:r w:rsidRPr="006C58CC">
        <w:rPr>
          <w:lang w:val="en-GB" w:eastAsia="sk-SK"/>
        </w:rPr>
        <w:t>pandémiou</w:t>
      </w:r>
      <w:proofErr w:type="spellEnd"/>
      <w:r w:rsidRPr="006C58CC">
        <w:rPr>
          <w:lang w:val="en-GB" w:eastAsia="sk-SK"/>
        </w:rPr>
        <w:t xml:space="preserve"> </w:t>
      </w:r>
      <w:proofErr w:type="spellStart"/>
      <w:r w:rsidRPr="006C58CC">
        <w:rPr>
          <w:lang w:val="en-GB" w:eastAsia="sk-SK"/>
        </w:rPr>
        <w:t>utlmené</w:t>
      </w:r>
      <w:proofErr w:type="spellEnd"/>
      <w:r w:rsidRPr="006C58CC">
        <w:rPr>
          <w:lang w:val="en-GB" w:eastAsia="sk-SK"/>
        </w:rPr>
        <w:t xml:space="preserve"> </w:t>
      </w:r>
      <w:proofErr w:type="spellStart"/>
      <w:r w:rsidRPr="006C58CC">
        <w:rPr>
          <w:lang w:val="en-GB" w:eastAsia="sk-SK"/>
        </w:rPr>
        <w:t>väzby</w:t>
      </w:r>
      <w:proofErr w:type="spellEnd"/>
      <w:r w:rsidRPr="006C58CC">
        <w:rPr>
          <w:lang w:val="en-GB" w:eastAsia="sk-SK"/>
        </w:rPr>
        <w:t xml:space="preserve">. To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nepochybne</w:t>
      </w:r>
      <w:proofErr w:type="spellEnd"/>
      <w:r w:rsidRPr="006C58CC">
        <w:rPr>
          <w:lang w:val="en-GB" w:eastAsia="sk-SK"/>
        </w:rPr>
        <w:t xml:space="preserve"> </w:t>
      </w:r>
      <w:proofErr w:type="spellStart"/>
      <w:r w:rsidRPr="006C58CC">
        <w:rPr>
          <w:lang w:val="en-GB" w:eastAsia="sk-SK"/>
        </w:rPr>
        <w:t>podarilo</w:t>
      </w:r>
      <w:proofErr w:type="spellEnd"/>
      <w:r w:rsidRPr="006C58CC">
        <w:rPr>
          <w:lang w:val="en-GB" w:eastAsia="sk-SK"/>
        </w:rPr>
        <w:t xml:space="preserve">, </w:t>
      </w:r>
      <w:proofErr w:type="spellStart"/>
      <w:r w:rsidRPr="006C58CC">
        <w:rPr>
          <w:lang w:val="en-GB" w:eastAsia="sk-SK"/>
        </w:rPr>
        <w:t>keďže</w:t>
      </w:r>
      <w:proofErr w:type="spellEnd"/>
      <w:r w:rsidRPr="006C58CC">
        <w:rPr>
          <w:lang w:val="en-GB" w:eastAsia="sk-SK"/>
        </w:rPr>
        <w:t xml:space="preserve"> </w:t>
      </w:r>
      <w:proofErr w:type="spellStart"/>
      <w:r w:rsidRPr="006C58CC">
        <w:rPr>
          <w:lang w:val="en-GB" w:eastAsia="sk-SK"/>
        </w:rPr>
        <w:t>celkovo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besedách</w:t>
      </w:r>
      <w:proofErr w:type="spellEnd"/>
      <w:r w:rsidRPr="006C58CC">
        <w:rPr>
          <w:lang w:val="en-GB" w:eastAsia="sk-SK"/>
        </w:rPr>
        <w:t xml:space="preserve"> </w:t>
      </w:r>
      <w:proofErr w:type="spellStart"/>
      <w:r w:rsidRPr="006C58CC">
        <w:rPr>
          <w:lang w:val="en-GB" w:eastAsia="sk-SK"/>
        </w:rPr>
        <w:t>zúčastnilo</w:t>
      </w:r>
      <w:proofErr w:type="spellEnd"/>
      <w:r w:rsidRPr="006C58CC">
        <w:rPr>
          <w:lang w:val="en-GB" w:eastAsia="sk-SK"/>
        </w:rPr>
        <w:t xml:space="preserve"> </w:t>
      </w:r>
      <w:proofErr w:type="spellStart"/>
      <w:r w:rsidRPr="006C58CC">
        <w:rPr>
          <w:lang w:val="en-GB" w:eastAsia="sk-SK"/>
        </w:rPr>
        <w:t>viac</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50 </w:t>
      </w:r>
      <w:proofErr w:type="spellStart"/>
      <w:r w:rsidRPr="006C58CC">
        <w:rPr>
          <w:lang w:val="en-GB" w:eastAsia="sk-SK"/>
        </w:rPr>
        <w:t>členov</w:t>
      </w:r>
      <w:proofErr w:type="spellEnd"/>
      <w:r w:rsidRPr="006C58CC">
        <w:rPr>
          <w:lang w:val="en-GB" w:eastAsia="sk-SK"/>
        </w:rPr>
        <w:t xml:space="preserve">. Ale ani </w:t>
      </w:r>
      <w:proofErr w:type="spellStart"/>
      <w:r w:rsidRPr="006C58CC">
        <w:rPr>
          <w:lang w:val="en-GB" w:eastAsia="sk-SK"/>
        </w:rPr>
        <w:t>tí</w:t>
      </w:r>
      <w:proofErr w:type="spellEnd"/>
      <w:r w:rsidRPr="006C58CC">
        <w:rPr>
          <w:lang w:val="en-GB" w:eastAsia="sk-SK"/>
        </w:rPr>
        <w:t xml:space="preserve">, </w:t>
      </w:r>
      <w:proofErr w:type="spellStart"/>
      <w:r w:rsidRPr="006C58CC">
        <w:rPr>
          <w:lang w:val="en-GB" w:eastAsia="sk-SK"/>
        </w:rPr>
        <w:t>ktorým</w:t>
      </w:r>
      <w:proofErr w:type="spellEnd"/>
      <w:r w:rsidRPr="006C58CC">
        <w:rPr>
          <w:lang w:val="en-GB" w:eastAsia="sk-SK"/>
        </w:rPr>
        <w:t xml:space="preserve"> to v on-line </w:t>
      </w:r>
      <w:proofErr w:type="spellStart"/>
      <w:r w:rsidRPr="006C58CC">
        <w:rPr>
          <w:lang w:val="en-GB" w:eastAsia="sk-SK"/>
        </w:rPr>
        <w:t>priestore</w:t>
      </w:r>
      <w:proofErr w:type="spellEnd"/>
      <w:r w:rsidRPr="006C58CC">
        <w:rPr>
          <w:lang w:val="en-GB" w:eastAsia="sk-SK"/>
        </w:rPr>
        <w:t xml:space="preserve"> pre </w:t>
      </w:r>
      <w:proofErr w:type="spellStart"/>
      <w:r w:rsidRPr="006C58CC">
        <w:rPr>
          <w:lang w:val="en-GB" w:eastAsia="sk-SK"/>
        </w:rPr>
        <w:t>chýbajúce</w:t>
      </w:r>
      <w:proofErr w:type="spellEnd"/>
      <w:r w:rsidRPr="006C58CC">
        <w:rPr>
          <w:lang w:val="en-GB" w:eastAsia="sk-SK"/>
        </w:rPr>
        <w:t xml:space="preserve"> </w:t>
      </w:r>
      <w:proofErr w:type="spellStart"/>
      <w:r w:rsidRPr="006C58CC">
        <w:rPr>
          <w:lang w:val="en-GB" w:eastAsia="sk-SK"/>
        </w:rPr>
        <w:t>počítačové</w:t>
      </w:r>
      <w:proofErr w:type="spellEnd"/>
      <w:r w:rsidRPr="006C58CC">
        <w:rPr>
          <w:lang w:val="en-GB" w:eastAsia="sk-SK"/>
        </w:rPr>
        <w:t xml:space="preserve"> </w:t>
      </w:r>
      <w:proofErr w:type="spellStart"/>
      <w:r w:rsidRPr="006C58CC">
        <w:rPr>
          <w:lang w:val="en-GB" w:eastAsia="sk-SK"/>
        </w:rPr>
        <w:t>zručnosti</w:t>
      </w:r>
      <w:proofErr w:type="spellEnd"/>
      <w:r w:rsidRPr="006C58CC">
        <w:rPr>
          <w:lang w:val="en-GB" w:eastAsia="sk-SK"/>
        </w:rPr>
        <w:t xml:space="preserve"> </w:t>
      </w:r>
      <w:proofErr w:type="spellStart"/>
      <w:r w:rsidRPr="006C58CC">
        <w:rPr>
          <w:lang w:val="en-GB" w:eastAsia="sk-SK"/>
        </w:rPr>
        <w:t>nejde</w:t>
      </w:r>
      <w:proofErr w:type="spellEnd"/>
      <w:r w:rsidRPr="006C58CC">
        <w:rPr>
          <w:lang w:val="en-GB" w:eastAsia="sk-SK"/>
        </w:rPr>
        <w:t xml:space="preserve">, </w:t>
      </w:r>
      <w:proofErr w:type="spellStart"/>
      <w:r w:rsidRPr="006C58CC">
        <w:rPr>
          <w:lang w:val="en-GB" w:eastAsia="sk-SK"/>
        </w:rPr>
        <w:t>nebudú</w:t>
      </w:r>
      <w:proofErr w:type="spellEnd"/>
      <w:r w:rsidRPr="006C58CC">
        <w:rPr>
          <w:lang w:val="en-GB" w:eastAsia="sk-SK"/>
        </w:rPr>
        <w:t xml:space="preserve"> </w:t>
      </w:r>
      <w:proofErr w:type="spellStart"/>
      <w:r w:rsidRPr="006C58CC">
        <w:rPr>
          <w:lang w:val="en-GB" w:eastAsia="sk-SK"/>
        </w:rPr>
        <w:t>ukrátení</w:t>
      </w:r>
      <w:proofErr w:type="spellEnd"/>
      <w:r w:rsidRPr="006C58CC">
        <w:rPr>
          <w:lang w:val="en-GB" w:eastAsia="sk-SK"/>
        </w:rPr>
        <w:t xml:space="preserve"> – </w:t>
      </w:r>
      <w:proofErr w:type="spellStart"/>
      <w:r w:rsidRPr="006C58CC">
        <w:rPr>
          <w:lang w:val="en-GB" w:eastAsia="sk-SK"/>
        </w:rPr>
        <w:t>vyhotovené</w:t>
      </w:r>
      <w:proofErr w:type="spellEnd"/>
      <w:r w:rsidRPr="006C58CC">
        <w:rPr>
          <w:lang w:val="en-GB" w:eastAsia="sk-SK"/>
        </w:rPr>
        <w:t xml:space="preserve"> </w:t>
      </w:r>
      <w:proofErr w:type="spellStart"/>
      <w:r w:rsidRPr="006C58CC">
        <w:rPr>
          <w:lang w:val="en-GB" w:eastAsia="sk-SK"/>
        </w:rPr>
        <w:t>zvukové</w:t>
      </w:r>
      <w:proofErr w:type="spellEnd"/>
      <w:r w:rsidRPr="006C58CC">
        <w:rPr>
          <w:lang w:val="en-GB" w:eastAsia="sk-SK"/>
        </w:rPr>
        <w:t xml:space="preserve"> </w:t>
      </w:r>
      <w:proofErr w:type="spellStart"/>
      <w:r w:rsidRPr="006C58CC">
        <w:rPr>
          <w:lang w:val="en-GB" w:eastAsia="sk-SK"/>
        </w:rPr>
        <w:t>nahrávky</w:t>
      </w:r>
      <w:proofErr w:type="spellEnd"/>
      <w:r w:rsidRPr="006C58CC">
        <w:rPr>
          <w:lang w:val="en-GB" w:eastAsia="sk-SK"/>
        </w:rPr>
        <w:t xml:space="preserve"> </w:t>
      </w:r>
      <w:proofErr w:type="spellStart"/>
      <w:r w:rsidRPr="006C58CC">
        <w:rPr>
          <w:lang w:val="en-GB" w:eastAsia="sk-SK"/>
        </w:rPr>
        <w:t>prednášok</w:t>
      </w:r>
      <w:proofErr w:type="spellEnd"/>
      <w:r w:rsidRPr="006C58CC">
        <w:rPr>
          <w:lang w:val="en-GB" w:eastAsia="sk-SK"/>
        </w:rPr>
        <w:t xml:space="preserve"> </w:t>
      </w:r>
      <w:proofErr w:type="spellStart"/>
      <w:r w:rsidRPr="006C58CC">
        <w:rPr>
          <w:lang w:val="en-GB" w:eastAsia="sk-SK"/>
        </w:rPr>
        <w:t>dostanú</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záznamových</w:t>
      </w:r>
      <w:proofErr w:type="spellEnd"/>
      <w:r w:rsidRPr="006C58CC">
        <w:rPr>
          <w:lang w:val="en-GB" w:eastAsia="sk-SK"/>
        </w:rPr>
        <w:t xml:space="preserve"> </w:t>
      </w:r>
      <w:proofErr w:type="spellStart"/>
      <w:r w:rsidRPr="006C58CC">
        <w:rPr>
          <w:lang w:val="en-GB" w:eastAsia="sk-SK"/>
        </w:rPr>
        <w:t>médiách</w:t>
      </w:r>
      <w:proofErr w:type="spellEnd"/>
      <w:r w:rsidRPr="006C58CC">
        <w:rPr>
          <w:lang w:val="en-GB" w:eastAsia="sk-SK"/>
        </w:rPr>
        <w:t xml:space="preserve">. </w:t>
      </w:r>
    </w:p>
    <w:p w14:paraId="38FA8B44" w14:textId="15E548EB" w:rsidR="006C58CC" w:rsidRPr="006C58CC" w:rsidRDefault="006C58CC" w:rsidP="006C58CC">
      <w:pPr>
        <w:pStyle w:val="TEXTNORMAL"/>
        <w:rPr>
          <w:lang w:val="en-GB" w:eastAsia="sk-SK"/>
        </w:rPr>
      </w:pPr>
      <w:proofErr w:type="spellStart"/>
      <w:r w:rsidRPr="006C58CC">
        <w:rPr>
          <w:lang w:val="en-GB" w:eastAsia="sk-SK"/>
        </w:rPr>
        <w:t>Žiaľ</w:t>
      </w:r>
      <w:proofErr w:type="spellEnd"/>
      <w:r w:rsidRPr="006C58CC">
        <w:rPr>
          <w:lang w:val="en-GB" w:eastAsia="sk-SK"/>
        </w:rPr>
        <w:t xml:space="preserve">, </w:t>
      </w:r>
      <w:proofErr w:type="spellStart"/>
      <w:r w:rsidRPr="006C58CC">
        <w:rPr>
          <w:lang w:val="en-GB" w:eastAsia="sk-SK"/>
        </w:rPr>
        <w:t>cez</w:t>
      </w:r>
      <w:proofErr w:type="spellEnd"/>
      <w:r w:rsidRPr="006C58CC">
        <w:rPr>
          <w:lang w:val="en-GB" w:eastAsia="sk-SK"/>
        </w:rPr>
        <w:t xml:space="preserve"> </w:t>
      </w:r>
      <w:proofErr w:type="spellStart"/>
      <w:r w:rsidRPr="006C58CC">
        <w:rPr>
          <w:lang w:val="en-GB" w:eastAsia="sk-SK"/>
        </w:rPr>
        <w:t>Slovensko</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prevalila</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tretia</w:t>
      </w:r>
      <w:proofErr w:type="spellEnd"/>
      <w:r w:rsidRPr="006C58CC">
        <w:rPr>
          <w:lang w:val="en-GB" w:eastAsia="sk-SK"/>
        </w:rPr>
        <w:t xml:space="preserve"> </w:t>
      </w:r>
      <w:proofErr w:type="spellStart"/>
      <w:r w:rsidRPr="006C58CC">
        <w:rPr>
          <w:lang w:val="en-GB" w:eastAsia="sk-SK"/>
        </w:rPr>
        <w:t>vlna</w:t>
      </w:r>
      <w:proofErr w:type="spellEnd"/>
      <w:r w:rsidRPr="006C58CC">
        <w:rPr>
          <w:lang w:val="en-GB" w:eastAsia="sk-SK"/>
        </w:rPr>
        <w:t xml:space="preserve"> </w:t>
      </w:r>
      <w:proofErr w:type="spellStart"/>
      <w:r w:rsidRPr="006C58CC">
        <w:rPr>
          <w:lang w:val="en-GB" w:eastAsia="sk-SK"/>
        </w:rPr>
        <w:t>pandémie</w:t>
      </w:r>
      <w:proofErr w:type="spellEnd"/>
      <w:r w:rsidRPr="006C58CC">
        <w:rPr>
          <w:lang w:val="en-GB" w:eastAsia="sk-SK"/>
        </w:rPr>
        <w:t xml:space="preserve">. Pre </w:t>
      </w:r>
      <w:proofErr w:type="spellStart"/>
      <w:r w:rsidRPr="006C58CC">
        <w:rPr>
          <w:lang w:val="en-GB" w:eastAsia="sk-SK"/>
        </w:rPr>
        <w:t>nás</w:t>
      </w:r>
      <w:proofErr w:type="spellEnd"/>
      <w:r w:rsidRPr="006C58CC">
        <w:rPr>
          <w:lang w:val="en-GB" w:eastAsia="sk-SK"/>
        </w:rPr>
        <w:t xml:space="preserve"> </w:t>
      </w:r>
      <w:proofErr w:type="spellStart"/>
      <w:r w:rsidRPr="006C58CC">
        <w:rPr>
          <w:lang w:val="en-GB" w:eastAsia="sk-SK"/>
        </w:rPr>
        <w:t>všetkých</w:t>
      </w:r>
      <w:proofErr w:type="spellEnd"/>
      <w:r w:rsidRPr="006C58CC">
        <w:rPr>
          <w:lang w:val="en-GB" w:eastAsia="sk-SK"/>
        </w:rPr>
        <w:t xml:space="preserve"> je to </w:t>
      </w:r>
      <w:proofErr w:type="spellStart"/>
      <w:r w:rsidRPr="006C58CC">
        <w:rPr>
          <w:lang w:val="en-GB" w:eastAsia="sk-SK"/>
        </w:rPr>
        <w:t>signál</w:t>
      </w:r>
      <w:proofErr w:type="spellEnd"/>
      <w:r w:rsidRPr="006C58CC">
        <w:rPr>
          <w:lang w:val="en-GB" w:eastAsia="sk-SK"/>
        </w:rPr>
        <w:t xml:space="preserve"> k </w:t>
      </w:r>
      <w:proofErr w:type="spellStart"/>
      <w:r w:rsidRPr="006C58CC">
        <w:rPr>
          <w:lang w:val="en-GB" w:eastAsia="sk-SK"/>
        </w:rPr>
        <w:t>zvýšenej</w:t>
      </w:r>
      <w:proofErr w:type="spellEnd"/>
      <w:r w:rsidRPr="006C58CC">
        <w:rPr>
          <w:lang w:val="en-GB" w:eastAsia="sk-SK"/>
        </w:rPr>
        <w:t xml:space="preserve"> </w:t>
      </w:r>
      <w:proofErr w:type="spellStart"/>
      <w:r w:rsidRPr="006C58CC">
        <w:rPr>
          <w:lang w:val="en-GB" w:eastAsia="sk-SK"/>
        </w:rPr>
        <w:t>opatrnosti</w:t>
      </w:r>
      <w:proofErr w:type="spellEnd"/>
      <w:r w:rsidRPr="006C58CC">
        <w:rPr>
          <w:lang w:val="en-GB" w:eastAsia="sk-SK"/>
        </w:rPr>
        <w:t xml:space="preserve">, pre </w:t>
      </w:r>
      <w:proofErr w:type="spellStart"/>
      <w:r w:rsidRPr="006C58CC">
        <w:rPr>
          <w:lang w:val="en-GB" w:eastAsia="sk-SK"/>
        </w:rPr>
        <w:t>čadčianskych</w:t>
      </w:r>
      <w:proofErr w:type="spellEnd"/>
      <w:r w:rsidRPr="006C58CC">
        <w:rPr>
          <w:lang w:val="en-GB" w:eastAsia="sk-SK"/>
        </w:rPr>
        <w:t xml:space="preserve"> </w:t>
      </w:r>
      <w:proofErr w:type="spellStart"/>
      <w:r w:rsidRPr="006C58CC">
        <w:rPr>
          <w:lang w:val="en-GB" w:eastAsia="sk-SK"/>
        </w:rPr>
        <w:t>organizátorov</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k </w:t>
      </w:r>
      <w:proofErr w:type="spellStart"/>
      <w:r w:rsidRPr="006C58CC">
        <w:rPr>
          <w:lang w:val="en-GB" w:eastAsia="sk-SK"/>
        </w:rPr>
        <w:t>tomu</w:t>
      </w:r>
      <w:proofErr w:type="spellEnd"/>
      <w:r w:rsidRPr="006C58CC">
        <w:rPr>
          <w:lang w:val="en-GB" w:eastAsia="sk-SK"/>
        </w:rPr>
        <w:t xml:space="preserve">, aby </w:t>
      </w:r>
      <w:proofErr w:type="spellStart"/>
      <w:r w:rsidRPr="006C58CC">
        <w:rPr>
          <w:lang w:val="en-GB" w:eastAsia="sk-SK"/>
        </w:rPr>
        <w:t>popremýšľali</w:t>
      </w:r>
      <w:proofErr w:type="spellEnd"/>
      <w:r w:rsidRPr="006C58CC">
        <w:rPr>
          <w:lang w:val="en-GB" w:eastAsia="sk-SK"/>
        </w:rPr>
        <w:t xml:space="preserve"> </w:t>
      </w:r>
      <w:proofErr w:type="spellStart"/>
      <w:r w:rsidRPr="006C58CC">
        <w:rPr>
          <w:lang w:val="en-GB" w:eastAsia="sk-SK"/>
        </w:rPr>
        <w:t>nad</w:t>
      </w:r>
      <w:proofErr w:type="spellEnd"/>
      <w:r w:rsidRPr="006C58CC">
        <w:rPr>
          <w:lang w:val="en-GB" w:eastAsia="sk-SK"/>
        </w:rPr>
        <w:t xml:space="preserve"> </w:t>
      </w:r>
      <w:proofErr w:type="spellStart"/>
      <w:r w:rsidRPr="006C58CC">
        <w:rPr>
          <w:lang w:val="en-GB" w:eastAsia="sk-SK"/>
        </w:rPr>
        <w:t>čímsi</w:t>
      </w:r>
      <w:proofErr w:type="spellEnd"/>
      <w:r w:rsidRPr="006C58CC">
        <w:rPr>
          <w:lang w:val="en-GB" w:eastAsia="sk-SK"/>
        </w:rPr>
        <w:t xml:space="preserve"> </w:t>
      </w:r>
      <w:proofErr w:type="spellStart"/>
      <w:r w:rsidRPr="006C58CC">
        <w:rPr>
          <w:lang w:val="en-GB" w:eastAsia="sk-SK"/>
        </w:rPr>
        <w:t>ďalším</w:t>
      </w:r>
      <w:proofErr w:type="spellEnd"/>
      <w:r w:rsidRPr="006C58CC">
        <w:rPr>
          <w:lang w:val="en-GB" w:eastAsia="sk-SK"/>
        </w:rPr>
        <w:t xml:space="preserve">. </w:t>
      </w:r>
    </w:p>
    <w:p w14:paraId="5589E268" w14:textId="7EBD748F" w:rsidR="006C58CC" w:rsidRPr="006C58CC" w:rsidRDefault="006C58CC" w:rsidP="006C58CC">
      <w:pPr>
        <w:pStyle w:val="TEXTNORMAL"/>
        <w:rPr>
          <w:lang w:val="en-GB" w:eastAsia="sk-SK"/>
        </w:rPr>
      </w:pPr>
      <w:r w:rsidRPr="006C58CC">
        <w:rPr>
          <w:lang w:val="en-GB" w:eastAsia="sk-SK"/>
        </w:rPr>
        <w:t xml:space="preserve">Peter </w:t>
      </w:r>
      <w:proofErr w:type="spellStart"/>
      <w:r w:rsidRPr="006C58CC">
        <w:rPr>
          <w:lang w:val="en-GB" w:eastAsia="sk-SK"/>
        </w:rPr>
        <w:t>Halada</w:t>
      </w:r>
      <w:proofErr w:type="spellEnd"/>
    </w:p>
    <w:p w14:paraId="18F3ECA8" w14:textId="459FDB56" w:rsidR="006C58CC" w:rsidRDefault="006C58CC" w:rsidP="006C58CC">
      <w:pPr>
        <w:pStyle w:val="Nadpis1"/>
        <w:rPr>
          <w:lang w:val="en-GB" w:eastAsia="sk-SK"/>
        </w:rPr>
      </w:pPr>
      <w:bookmarkStart w:id="13" w:name="_Toc87362281"/>
      <w:proofErr w:type="spellStart"/>
      <w:r>
        <w:rPr>
          <w:lang w:val="en-GB" w:eastAsia="sk-SK"/>
        </w:rPr>
        <w:lastRenderedPageBreak/>
        <w:t>Boli</w:t>
      </w:r>
      <w:proofErr w:type="spellEnd"/>
      <w:r>
        <w:rPr>
          <w:lang w:val="en-GB" w:eastAsia="sk-SK"/>
        </w:rPr>
        <w:t xml:space="preserve"> </w:t>
      </w:r>
      <w:proofErr w:type="spellStart"/>
      <w:r>
        <w:rPr>
          <w:lang w:val="en-GB" w:eastAsia="sk-SK"/>
        </w:rPr>
        <w:t>sme</w:t>
      </w:r>
      <w:proofErr w:type="spellEnd"/>
      <w:r>
        <w:rPr>
          <w:lang w:val="en-GB" w:eastAsia="sk-SK"/>
        </w:rPr>
        <w:t xml:space="preserve"> </w:t>
      </w:r>
      <w:proofErr w:type="spellStart"/>
      <w:r>
        <w:rPr>
          <w:lang w:val="en-GB" w:eastAsia="sk-SK"/>
        </w:rPr>
        <w:t>pri</w:t>
      </w:r>
      <w:proofErr w:type="spellEnd"/>
      <w:r>
        <w:rPr>
          <w:lang w:val="en-GB" w:eastAsia="sk-SK"/>
        </w:rPr>
        <w:t xml:space="preserve"> tom</w:t>
      </w:r>
      <w:bookmarkEnd w:id="13"/>
    </w:p>
    <w:p w14:paraId="224EB47D" w14:textId="77121177" w:rsidR="006C58CC" w:rsidRPr="006C58CC" w:rsidRDefault="006C58CC" w:rsidP="006C58CC">
      <w:pPr>
        <w:pStyle w:val="Nadpis2"/>
      </w:pPr>
      <w:bookmarkStart w:id="14" w:name="_Toc87362282"/>
      <w:r w:rsidRPr="006C58CC">
        <w:t>Bieločierny koncert pod Nitrianskym nebom</w:t>
      </w:r>
      <w:bookmarkEnd w:id="14"/>
    </w:p>
    <w:p w14:paraId="7A7CD384" w14:textId="77777777" w:rsidR="006C58CC" w:rsidRPr="006C58CC" w:rsidRDefault="006C58CC" w:rsidP="006C58CC">
      <w:pPr>
        <w:pStyle w:val="TEXTBOLD"/>
      </w:pPr>
      <w:r w:rsidRPr="006C58CC">
        <w:t xml:space="preserve">Uvoľnenie </w:t>
      </w:r>
      <w:proofErr w:type="spellStart"/>
      <w:r w:rsidRPr="006C58CC">
        <w:t>pandemických</w:t>
      </w:r>
      <w:proofErr w:type="spellEnd"/>
      <w:r w:rsidRPr="006C58CC">
        <w:t xml:space="preserve"> opatrení a teplé letné počasie nám umožnilo vytiahnuť sa z ulít našich príbytkov a vydať sa do ulíc či prírody, prosto von. Okrem slnka nás ťahalo z domovov množstvo lákavých ponúk, medzi ktorými boli aj pozvánky na vystúpenia umelcov zasiahnutých dlhodobým pôstom.</w:t>
      </w:r>
    </w:p>
    <w:p w14:paraId="564FCD11" w14:textId="0AC81837" w:rsidR="006C58CC" w:rsidRPr="006C58CC" w:rsidRDefault="006C58CC" w:rsidP="006C58CC">
      <w:pPr>
        <w:pStyle w:val="TEXTNORMAL"/>
        <w:rPr>
          <w:lang w:val="en-GB" w:eastAsia="sk-SK"/>
        </w:rPr>
      </w:pPr>
      <w:proofErr w:type="spellStart"/>
      <w:r w:rsidRPr="006C58CC">
        <w:rPr>
          <w:lang w:val="en-GB" w:eastAsia="sk-SK"/>
        </w:rPr>
        <w:t>Letné</w:t>
      </w:r>
      <w:proofErr w:type="spellEnd"/>
      <w:r w:rsidRPr="006C58CC">
        <w:rPr>
          <w:lang w:val="en-GB" w:eastAsia="sk-SK"/>
        </w:rPr>
        <w:t xml:space="preserve"> </w:t>
      </w:r>
      <w:proofErr w:type="spellStart"/>
      <w:r w:rsidRPr="006C58CC">
        <w:rPr>
          <w:lang w:val="en-GB" w:eastAsia="sk-SK"/>
        </w:rPr>
        <w:t>mesiace</w:t>
      </w:r>
      <w:proofErr w:type="spellEnd"/>
      <w:r w:rsidRPr="006C58CC">
        <w:rPr>
          <w:lang w:val="en-GB" w:eastAsia="sk-SK"/>
        </w:rPr>
        <w:t xml:space="preserve"> </w:t>
      </w:r>
      <w:proofErr w:type="spellStart"/>
      <w:r w:rsidRPr="006C58CC">
        <w:rPr>
          <w:lang w:val="en-GB" w:eastAsia="sk-SK"/>
        </w:rPr>
        <w:t>priniesli</w:t>
      </w:r>
      <w:proofErr w:type="spellEnd"/>
      <w:r w:rsidRPr="006C58CC">
        <w:rPr>
          <w:lang w:val="en-GB" w:eastAsia="sk-SK"/>
        </w:rPr>
        <w:t xml:space="preserve"> </w:t>
      </w:r>
      <w:proofErr w:type="spellStart"/>
      <w:r w:rsidRPr="006C58CC">
        <w:rPr>
          <w:lang w:val="en-GB" w:eastAsia="sk-SK"/>
        </w:rPr>
        <w:t>množstvo</w:t>
      </w:r>
      <w:proofErr w:type="spellEnd"/>
      <w:r w:rsidRPr="006C58CC">
        <w:rPr>
          <w:lang w:val="en-GB" w:eastAsia="sk-SK"/>
        </w:rPr>
        <w:t xml:space="preserve"> </w:t>
      </w:r>
      <w:proofErr w:type="spellStart"/>
      <w:r w:rsidRPr="006C58CC">
        <w:rPr>
          <w:lang w:val="en-GB" w:eastAsia="sk-SK"/>
        </w:rPr>
        <w:t>koncertov</w:t>
      </w:r>
      <w:proofErr w:type="spellEnd"/>
      <w:r w:rsidRPr="006C58CC">
        <w:rPr>
          <w:lang w:val="en-GB" w:eastAsia="sk-SK"/>
        </w:rPr>
        <w:t xml:space="preserve">, </w:t>
      </w:r>
      <w:proofErr w:type="spellStart"/>
      <w:r w:rsidRPr="006C58CC">
        <w:rPr>
          <w:lang w:val="en-GB" w:eastAsia="sk-SK"/>
        </w:rPr>
        <w:t>prečo</w:t>
      </w:r>
      <w:proofErr w:type="spellEnd"/>
      <w:r w:rsidRPr="006C58CC">
        <w:rPr>
          <w:lang w:val="en-GB" w:eastAsia="sk-SK"/>
        </w:rPr>
        <w:t xml:space="preserve"> </w:t>
      </w:r>
      <w:proofErr w:type="spellStart"/>
      <w:r w:rsidRPr="006C58CC">
        <w:rPr>
          <w:lang w:val="en-GB" w:eastAsia="sk-SK"/>
        </w:rPr>
        <w:t>teda</w:t>
      </w:r>
      <w:proofErr w:type="spellEnd"/>
      <w:r w:rsidRPr="006C58CC">
        <w:rPr>
          <w:lang w:val="en-GB" w:eastAsia="sk-SK"/>
        </w:rPr>
        <w:t xml:space="preserve"> </w:t>
      </w:r>
      <w:proofErr w:type="spellStart"/>
      <w:r w:rsidRPr="006C58CC">
        <w:rPr>
          <w:lang w:val="en-GB" w:eastAsia="sk-SK"/>
        </w:rPr>
        <w:t>píšeme</w:t>
      </w:r>
      <w:proofErr w:type="spellEnd"/>
      <w:r w:rsidRPr="006C58CC">
        <w:rPr>
          <w:lang w:val="en-GB" w:eastAsia="sk-SK"/>
        </w:rPr>
        <w:t xml:space="preserve"> </w:t>
      </w:r>
      <w:proofErr w:type="spellStart"/>
      <w:r w:rsidRPr="006C58CC">
        <w:rPr>
          <w:lang w:val="en-GB" w:eastAsia="sk-SK"/>
        </w:rPr>
        <w:t>práve</w:t>
      </w:r>
      <w:proofErr w:type="spellEnd"/>
      <w:r w:rsidRPr="006C58CC">
        <w:rPr>
          <w:lang w:val="en-GB" w:eastAsia="sk-SK"/>
        </w:rPr>
        <w:t xml:space="preserve"> o </w:t>
      </w:r>
      <w:proofErr w:type="spellStart"/>
      <w:r w:rsidRPr="006C58CC">
        <w:rPr>
          <w:lang w:val="en-GB" w:eastAsia="sk-SK"/>
        </w:rPr>
        <w:t>tomto</w:t>
      </w:r>
      <w:proofErr w:type="spellEnd"/>
      <w:r w:rsidRPr="006C58CC">
        <w:rPr>
          <w:lang w:val="en-GB" w:eastAsia="sk-SK"/>
        </w:rPr>
        <w:t xml:space="preserve">? </w:t>
      </w:r>
      <w:proofErr w:type="spellStart"/>
      <w:r w:rsidRPr="006C58CC">
        <w:rPr>
          <w:lang w:val="en-GB" w:eastAsia="sk-SK"/>
        </w:rPr>
        <w:t>Jednoduchá</w:t>
      </w:r>
      <w:proofErr w:type="spellEnd"/>
      <w:r w:rsidRPr="006C58CC">
        <w:rPr>
          <w:lang w:val="en-GB" w:eastAsia="sk-SK"/>
        </w:rPr>
        <w:t xml:space="preserve"> </w:t>
      </w:r>
      <w:proofErr w:type="spellStart"/>
      <w:r w:rsidRPr="006C58CC">
        <w:rPr>
          <w:lang w:val="en-GB" w:eastAsia="sk-SK"/>
        </w:rPr>
        <w:t>odpoveď</w:t>
      </w:r>
      <w:proofErr w:type="spellEnd"/>
      <w:r w:rsidRPr="006C58CC">
        <w:rPr>
          <w:lang w:val="en-GB" w:eastAsia="sk-SK"/>
        </w:rPr>
        <w:t xml:space="preserve">: </w:t>
      </w:r>
      <w:proofErr w:type="spellStart"/>
      <w:r w:rsidRPr="006C58CC">
        <w:rPr>
          <w:lang w:val="en-GB" w:eastAsia="sk-SK"/>
        </w:rPr>
        <w:t>Až</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jednu</w:t>
      </w:r>
      <w:proofErr w:type="spellEnd"/>
      <w:r w:rsidRPr="006C58CC">
        <w:rPr>
          <w:lang w:val="en-GB" w:eastAsia="sk-SK"/>
        </w:rPr>
        <w:t xml:space="preserve"> </w:t>
      </w:r>
      <w:proofErr w:type="spellStart"/>
      <w:r w:rsidRPr="006C58CC">
        <w:rPr>
          <w:lang w:val="en-GB" w:eastAsia="sk-SK"/>
        </w:rPr>
        <w:t>výnimku</w:t>
      </w:r>
      <w:proofErr w:type="spellEnd"/>
      <w:r w:rsidRPr="006C58CC">
        <w:rPr>
          <w:lang w:val="en-GB" w:eastAsia="sk-SK"/>
        </w:rPr>
        <w:t xml:space="preserve"> </w:t>
      </w:r>
      <w:proofErr w:type="spellStart"/>
      <w:r w:rsidRPr="006C58CC">
        <w:rPr>
          <w:lang w:val="en-GB" w:eastAsia="sk-SK"/>
        </w:rPr>
        <w:t>tu</w:t>
      </w:r>
      <w:proofErr w:type="spellEnd"/>
      <w:r w:rsidRPr="006C58CC">
        <w:rPr>
          <w:lang w:val="en-GB" w:eastAsia="sk-SK"/>
        </w:rPr>
        <w:t xml:space="preserve"> </w:t>
      </w:r>
      <w:proofErr w:type="spellStart"/>
      <w:r w:rsidRPr="006C58CC">
        <w:rPr>
          <w:lang w:val="en-GB" w:eastAsia="sk-SK"/>
        </w:rPr>
        <w:t>vystúpili</w:t>
      </w:r>
      <w:proofErr w:type="spellEnd"/>
      <w:r w:rsidRPr="006C58CC">
        <w:rPr>
          <w:lang w:val="en-GB" w:eastAsia="sk-SK"/>
        </w:rPr>
        <w:t xml:space="preserve"> </w:t>
      </w:r>
      <w:proofErr w:type="spellStart"/>
      <w:r w:rsidRPr="006C58CC">
        <w:rPr>
          <w:lang w:val="en-GB" w:eastAsia="sk-SK"/>
        </w:rPr>
        <w:t>umelci</w:t>
      </w:r>
      <w:proofErr w:type="spellEnd"/>
      <w:r w:rsidRPr="006C58CC">
        <w:rPr>
          <w:lang w:val="en-GB" w:eastAsia="sk-SK"/>
        </w:rPr>
        <w:t xml:space="preserve"> so </w:t>
      </w:r>
      <w:proofErr w:type="spellStart"/>
      <w:r w:rsidRPr="006C58CC">
        <w:rPr>
          <w:lang w:val="en-GB" w:eastAsia="sk-SK"/>
        </w:rPr>
        <w:t>zrakovým</w:t>
      </w:r>
      <w:proofErr w:type="spellEnd"/>
      <w:r w:rsidRPr="006C58CC">
        <w:rPr>
          <w:lang w:val="en-GB" w:eastAsia="sk-SK"/>
        </w:rPr>
        <w:t xml:space="preserve"> </w:t>
      </w:r>
      <w:proofErr w:type="spellStart"/>
      <w:r w:rsidRPr="006C58CC">
        <w:rPr>
          <w:lang w:val="en-GB" w:eastAsia="sk-SK"/>
        </w:rPr>
        <w:t>postihnutím</w:t>
      </w:r>
      <w:proofErr w:type="spellEnd"/>
    </w:p>
    <w:p w14:paraId="4E7AE3A9" w14:textId="77777777" w:rsidR="006C58CC" w:rsidRPr="006C58CC" w:rsidRDefault="006C58CC" w:rsidP="006C58CC">
      <w:pPr>
        <w:pStyle w:val="TEXTBOLD"/>
      </w:pPr>
      <w:r w:rsidRPr="006C58CC">
        <w:t>Nebol to zámer</w:t>
      </w:r>
    </w:p>
    <w:p w14:paraId="5B7CA61B" w14:textId="77777777" w:rsidR="006C58CC" w:rsidRPr="006C58CC" w:rsidRDefault="006C58CC" w:rsidP="006C58CC">
      <w:pPr>
        <w:pStyle w:val="TEXTNORMAL"/>
      </w:pPr>
      <w:r w:rsidRPr="006C58CC">
        <w:t xml:space="preserve">Tvrdí dvojica hlavných organizátorov. Speváčka Kristína Iris Snopková vysvetľuje: „Chceli sme po </w:t>
      </w:r>
      <w:proofErr w:type="spellStart"/>
      <w:r w:rsidRPr="006C58CC">
        <w:t>lockdowne</w:t>
      </w:r>
      <w:proofErr w:type="spellEnd"/>
      <w:r w:rsidRPr="006C58CC">
        <w:t xml:space="preserve"> zorganizovať koncert, na ktorý sme si ako interpretov pozvali našich kamarátov a takto sa to vykryštalizovalo.“ Peter </w:t>
      </w:r>
      <w:proofErr w:type="spellStart"/>
      <w:r w:rsidRPr="006C58CC">
        <w:t>Zbranek</w:t>
      </w:r>
      <w:proofErr w:type="spellEnd"/>
      <w:r w:rsidRPr="006C58CC">
        <w:t xml:space="preserve"> dodáva: „Nie som zástancom selekcie umelcov na postihnutých a nepostihnutých. Snažím sa, aby ľudia prišli za umeleckým zážitkom, a nie za nevidiacim pianistom.“</w:t>
      </w:r>
    </w:p>
    <w:p w14:paraId="57FD403C" w14:textId="77777777" w:rsidR="006C58CC" w:rsidRPr="006C58CC" w:rsidRDefault="006C58CC" w:rsidP="006C58CC">
      <w:pPr>
        <w:pStyle w:val="TEXTNORMAL"/>
      </w:pPr>
      <w:r w:rsidRPr="006C58CC">
        <w:t xml:space="preserve">Myšlienka </w:t>
      </w:r>
      <w:proofErr w:type="spellStart"/>
      <w:r w:rsidRPr="006C58CC">
        <w:t>paralympiády</w:t>
      </w:r>
      <w:proofErr w:type="spellEnd"/>
      <w:r w:rsidRPr="006C58CC">
        <w:t xml:space="preserve"> vychádza zo zdravotného postihnutia, teda, že všetci k podaniu určitého výkonu nemajú rovnaké podmienky, preto súťažia separátne. A to je jedna z odlišností kultúry a športu V kultúrnych disciplínach, ktoré sú prístupné aj nevidiacim umelcom, to tak nie je. Klaviatúra nie je zjazdovka. Absencia zraku takmer nebráni interpretovi podať vrcholný umelecký výkon v hudbe, literatúre alebo recitácii. Nejaké obmedzenia tu síce sú, nevidiaci hudobníci nemôžu hrať z nôt, ale interpret s trénovaným sluchom túto nepriaznivú okolnosť dokáže premeniť na výhodu. Kultúra môže verejnosti názorne demonštrovať, čo človek napriek zdravotnému postihnutiu dokáže. </w:t>
      </w:r>
    </w:p>
    <w:p w14:paraId="29962340" w14:textId="77777777" w:rsidR="006C58CC" w:rsidRPr="006C58CC" w:rsidRDefault="006C58CC" w:rsidP="006C58CC">
      <w:pPr>
        <w:pStyle w:val="TEXTNORMAL"/>
      </w:pPr>
      <w:r w:rsidRPr="006C58CC">
        <w:t>Na moju ďalšiu otázku, prečo práve bielo čierny koncert, keď takéto slovné spojenie môže evokovať špecifický výber interpretov, mi vysvetľujú, že tu ide o klávesy, tie sú predsa čierne a biele. Tie na plagáte, ale aj koncerte sú a boli skutočne dominantné. Gitara si tu ani nevrzla, pardon nebrnkla. To by sa za našich mladých liet nestalo, no ale v časoch našich starých mám a starých otcov... Ako sa to len všetko generačne opakuje.</w:t>
      </w:r>
    </w:p>
    <w:p w14:paraId="7FD325D6"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625F8FE8"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07209937" w14:textId="3F746E8C" w:rsid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r>
        <w:rPr>
          <w:rFonts w:cs="Arial"/>
          <w:noProof/>
          <w:color w:val="000000"/>
          <w:szCs w:val="28"/>
          <w:lang w:val="en-GB" w:eastAsia="sk-SK"/>
        </w:rPr>
        <w:lastRenderedPageBreak/>
        <w:drawing>
          <wp:inline distT="0" distB="0" distL="0" distR="0" wp14:anchorId="123E28F6" wp14:editId="3DAB6BF1">
            <wp:extent cx="4438626" cy="2959084"/>
            <wp:effectExtent l="3175" t="0" r="0" b="0"/>
            <wp:docPr id="11" name="Obrázok 11" descr="Momentka z Bieločierneho koncertu.zdroj: Stanislav So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Momentka z Bieločierneho koncertu.zdroj: Stanislav Sokol"/>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446362" cy="2964241"/>
                    </a:xfrm>
                    <a:prstGeom prst="rect">
                      <a:avLst/>
                    </a:prstGeom>
                  </pic:spPr>
                </pic:pic>
              </a:graphicData>
            </a:graphic>
          </wp:inline>
        </w:drawing>
      </w:r>
    </w:p>
    <w:p w14:paraId="01072C7E" w14:textId="02DEDE59" w:rsidR="006C58CC" w:rsidRPr="006C58CC" w:rsidRDefault="006C58CC" w:rsidP="006C58CC">
      <w:pPr>
        <w:pStyle w:val="TEXTNORMAL"/>
        <w:rPr>
          <w:lang w:val="en-GB" w:eastAsia="sk-SK"/>
        </w:rPr>
      </w:pPr>
      <w:proofErr w:type="spellStart"/>
      <w:r w:rsidRPr="006C58CC">
        <w:rPr>
          <w:lang w:val="en-GB" w:eastAsia="sk-SK"/>
        </w:rPr>
        <w:t>Momentka</w:t>
      </w:r>
      <w:proofErr w:type="spellEnd"/>
      <w:r w:rsidRPr="006C58CC">
        <w:rPr>
          <w:lang w:val="en-GB" w:eastAsia="sk-SK"/>
        </w:rPr>
        <w:t xml:space="preserve"> z </w:t>
      </w:r>
      <w:proofErr w:type="spellStart"/>
      <w:r w:rsidRPr="006C58CC">
        <w:rPr>
          <w:lang w:val="en-GB" w:eastAsia="sk-SK"/>
        </w:rPr>
        <w:t>Bieločierneho</w:t>
      </w:r>
      <w:proofErr w:type="spellEnd"/>
      <w:r w:rsidRPr="006C58CC">
        <w:rPr>
          <w:lang w:val="en-GB" w:eastAsia="sk-SK"/>
        </w:rPr>
        <w:t xml:space="preserve"> </w:t>
      </w:r>
      <w:proofErr w:type="spellStart"/>
      <w:r w:rsidRPr="006C58CC">
        <w:rPr>
          <w:lang w:val="en-GB" w:eastAsia="sk-SK"/>
        </w:rPr>
        <w:t>koncertu</w:t>
      </w:r>
      <w:proofErr w:type="spellEnd"/>
      <w:r w:rsidRPr="006C58CC">
        <w:rPr>
          <w:lang w:val="en-GB" w:eastAsia="sk-SK"/>
        </w:rPr>
        <w:t>.</w:t>
      </w:r>
    </w:p>
    <w:p w14:paraId="70C1B411" w14:textId="0B428CC2" w:rsidR="006C58CC" w:rsidRPr="006C58CC" w:rsidRDefault="006C58CC" w:rsidP="006C58CC">
      <w:pPr>
        <w:pStyle w:val="TEXTNORMAL"/>
        <w:rPr>
          <w:lang w:val="en-GB" w:eastAsia="sk-SK"/>
        </w:rPr>
      </w:pPr>
      <w:proofErr w:type="spellStart"/>
      <w:r w:rsidRPr="006C58CC">
        <w:rPr>
          <w:caps/>
          <w:lang w:val="en-GB" w:eastAsia="sk-SK"/>
        </w:rPr>
        <w:t>z</w:t>
      </w:r>
      <w:r w:rsidRPr="006C58CC">
        <w:rPr>
          <w:lang w:val="en-GB" w:eastAsia="sk-SK"/>
        </w:rPr>
        <w:t>droj</w:t>
      </w:r>
      <w:proofErr w:type="spellEnd"/>
      <w:r w:rsidRPr="006C58CC">
        <w:rPr>
          <w:lang w:val="en-GB" w:eastAsia="sk-SK"/>
        </w:rPr>
        <w:t>: Stanislav Sokol</w:t>
      </w:r>
    </w:p>
    <w:p w14:paraId="10E8D7B3" w14:textId="77777777" w:rsid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1F6CD36D" w14:textId="7458E227" w:rsidR="006C58CC" w:rsidRPr="006C58CC" w:rsidRDefault="006C58CC" w:rsidP="006C58CC">
      <w:pPr>
        <w:pStyle w:val="TEXTBOLD"/>
        <w:rPr>
          <w:lang w:val="en-GB" w:eastAsia="sk-SK"/>
        </w:rPr>
      </w:pPr>
      <w:proofErr w:type="spellStart"/>
      <w:r w:rsidRPr="006C58CC">
        <w:rPr>
          <w:lang w:val="en-GB" w:eastAsia="sk-SK"/>
        </w:rPr>
        <w:t>Otvorenie</w:t>
      </w:r>
      <w:proofErr w:type="spellEnd"/>
    </w:p>
    <w:p w14:paraId="2CF7B04D" w14:textId="77777777" w:rsidR="006C58CC" w:rsidRPr="006C58CC" w:rsidRDefault="006C58CC" w:rsidP="006C58CC">
      <w:pPr>
        <w:pStyle w:val="TEXTNORMAL"/>
        <w:rPr>
          <w:lang w:val="en-GB" w:eastAsia="sk-SK"/>
        </w:rPr>
      </w:pPr>
      <w:proofErr w:type="spellStart"/>
      <w:r w:rsidRPr="006C58CC">
        <w:rPr>
          <w:lang w:val="en-GB" w:eastAsia="sk-SK"/>
        </w:rPr>
        <w:t>Nech</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je to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chce</w:t>
      </w:r>
      <w:proofErr w:type="spellEnd"/>
      <w:r w:rsidRPr="006C58CC">
        <w:rPr>
          <w:lang w:val="en-GB" w:eastAsia="sk-SK"/>
        </w:rPr>
        <w:t xml:space="preserve">, 12. </w:t>
      </w:r>
      <w:proofErr w:type="spellStart"/>
      <w:r w:rsidRPr="006C58CC">
        <w:rPr>
          <w:lang w:val="en-GB" w:eastAsia="sk-SK"/>
        </w:rPr>
        <w:t>augusta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rohu </w:t>
      </w:r>
      <w:proofErr w:type="spellStart"/>
      <w:r w:rsidRPr="006C58CC">
        <w:rPr>
          <w:lang w:val="en-GB" w:eastAsia="sk-SK"/>
        </w:rPr>
        <w:t>Svätoplukovho</w:t>
      </w:r>
      <w:proofErr w:type="spellEnd"/>
      <w:r w:rsidRPr="006C58CC">
        <w:rPr>
          <w:lang w:val="en-GB" w:eastAsia="sk-SK"/>
        </w:rPr>
        <w:t xml:space="preserve"> </w:t>
      </w:r>
      <w:proofErr w:type="spellStart"/>
      <w:r w:rsidRPr="006C58CC">
        <w:rPr>
          <w:lang w:val="en-GB" w:eastAsia="sk-SK"/>
        </w:rPr>
        <w:t>námestia</w:t>
      </w:r>
      <w:proofErr w:type="spellEnd"/>
      <w:r w:rsidRPr="006C58CC">
        <w:rPr>
          <w:lang w:val="en-GB" w:eastAsia="sk-SK"/>
        </w:rPr>
        <w:t xml:space="preserve"> a </w:t>
      </w:r>
      <w:proofErr w:type="spellStart"/>
      <w:r w:rsidRPr="006C58CC">
        <w:rPr>
          <w:lang w:val="en-GB" w:eastAsia="sk-SK"/>
        </w:rPr>
        <w:t>Štefánikovej</w:t>
      </w:r>
      <w:proofErr w:type="spellEnd"/>
      <w:r w:rsidRPr="006C58CC">
        <w:rPr>
          <w:lang w:val="en-GB" w:eastAsia="sk-SK"/>
        </w:rPr>
        <w:t xml:space="preserve"> </w:t>
      </w:r>
      <w:proofErr w:type="spellStart"/>
      <w:r w:rsidRPr="006C58CC">
        <w:rPr>
          <w:lang w:val="en-GB" w:eastAsia="sk-SK"/>
        </w:rPr>
        <w:t>triedy</w:t>
      </w:r>
      <w:proofErr w:type="spellEnd"/>
      <w:r w:rsidRPr="006C58CC">
        <w:rPr>
          <w:lang w:val="en-GB" w:eastAsia="sk-SK"/>
        </w:rPr>
        <w:t xml:space="preserve"> </w:t>
      </w:r>
      <w:proofErr w:type="spellStart"/>
      <w:r w:rsidRPr="006C58CC">
        <w:rPr>
          <w:lang w:val="en-GB" w:eastAsia="sk-SK"/>
        </w:rPr>
        <w:t>zišla</w:t>
      </w:r>
      <w:proofErr w:type="spellEnd"/>
      <w:r w:rsidRPr="006C58CC">
        <w:rPr>
          <w:lang w:val="en-GB" w:eastAsia="sk-SK"/>
        </w:rPr>
        <w:t xml:space="preserve"> </w:t>
      </w:r>
      <w:proofErr w:type="spellStart"/>
      <w:r w:rsidRPr="006C58CC">
        <w:rPr>
          <w:lang w:val="en-GB" w:eastAsia="sk-SK"/>
        </w:rPr>
        <w:t>dôstojná</w:t>
      </w:r>
      <w:proofErr w:type="spellEnd"/>
      <w:r w:rsidRPr="006C58CC">
        <w:rPr>
          <w:lang w:val="en-GB" w:eastAsia="sk-SK"/>
        </w:rPr>
        <w:t xml:space="preserve"> </w:t>
      </w:r>
      <w:proofErr w:type="spellStart"/>
      <w:r w:rsidRPr="006C58CC">
        <w:rPr>
          <w:lang w:val="en-GB" w:eastAsia="sk-SK"/>
        </w:rPr>
        <w:t>vzorka</w:t>
      </w:r>
      <w:proofErr w:type="spellEnd"/>
      <w:r w:rsidRPr="006C58CC">
        <w:rPr>
          <w:lang w:val="en-GB" w:eastAsia="sk-SK"/>
        </w:rPr>
        <w:t xml:space="preserve"> </w:t>
      </w:r>
      <w:proofErr w:type="spellStart"/>
      <w:r w:rsidRPr="006C58CC">
        <w:rPr>
          <w:lang w:val="en-GB" w:eastAsia="sk-SK"/>
        </w:rPr>
        <w:t>slovenských</w:t>
      </w:r>
      <w:proofErr w:type="spellEnd"/>
      <w:r w:rsidRPr="006C58CC">
        <w:rPr>
          <w:lang w:val="en-GB" w:eastAsia="sk-SK"/>
        </w:rPr>
        <w:t xml:space="preserve"> </w:t>
      </w:r>
      <w:proofErr w:type="spellStart"/>
      <w:r w:rsidRPr="006C58CC">
        <w:rPr>
          <w:lang w:val="en-GB" w:eastAsia="sk-SK"/>
        </w:rPr>
        <w:t>nevidiacich</w:t>
      </w:r>
      <w:proofErr w:type="spellEnd"/>
      <w:r w:rsidRPr="006C58CC">
        <w:rPr>
          <w:lang w:val="en-GB" w:eastAsia="sk-SK"/>
        </w:rPr>
        <w:t xml:space="preserve"> a </w:t>
      </w:r>
      <w:proofErr w:type="spellStart"/>
      <w:r w:rsidRPr="006C58CC">
        <w:rPr>
          <w:lang w:val="en-GB" w:eastAsia="sk-SK"/>
        </w:rPr>
        <w:t>slabozrakých</w:t>
      </w:r>
      <w:proofErr w:type="spellEnd"/>
      <w:r w:rsidRPr="006C58CC">
        <w:rPr>
          <w:lang w:val="en-GB" w:eastAsia="sk-SK"/>
        </w:rPr>
        <w:t xml:space="preserve"> </w:t>
      </w:r>
      <w:proofErr w:type="spellStart"/>
      <w:r w:rsidRPr="006C58CC">
        <w:rPr>
          <w:lang w:val="en-GB" w:eastAsia="sk-SK"/>
        </w:rPr>
        <w:t>hudobníkov</w:t>
      </w:r>
      <w:proofErr w:type="spellEnd"/>
      <w:r w:rsidRPr="006C58CC">
        <w:rPr>
          <w:lang w:val="en-GB" w:eastAsia="sk-SK"/>
        </w:rPr>
        <w:t>.</w:t>
      </w:r>
    </w:p>
    <w:p w14:paraId="094C1078" w14:textId="4FA7A64C" w:rsidR="006C58CC" w:rsidRPr="006C58CC" w:rsidRDefault="006C58CC" w:rsidP="006C58CC">
      <w:pPr>
        <w:pStyle w:val="TEXTNORMAL"/>
        <w:rPr>
          <w:lang w:val="en-GB" w:eastAsia="sk-SK"/>
        </w:rPr>
      </w:pPr>
      <w:proofErr w:type="spellStart"/>
      <w:r w:rsidRPr="006C58CC">
        <w:rPr>
          <w:lang w:val="en-GB" w:eastAsia="sk-SK"/>
        </w:rPr>
        <w:t>Celý</w:t>
      </w:r>
      <w:proofErr w:type="spellEnd"/>
      <w:r w:rsidRPr="006C58CC">
        <w:rPr>
          <w:lang w:val="en-GB" w:eastAsia="sk-SK"/>
        </w:rPr>
        <w:t xml:space="preserve"> </w:t>
      </w:r>
      <w:proofErr w:type="spellStart"/>
      <w:r w:rsidRPr="006C58CC">
        <w:rPr>
          <w:lang w:val="en-GB" w:eastAsia="sk-SK"/>
        </w:rPr>
        <w:t>koncert</w:t>
      </w:r>
      <w:proofErr w:type="spellEnd"/>
      <w:r w:rsidRPr="006C58CC">
        <w:rPr>
          <w:lang w:val="en-GB" w:eastAsia="sk-SK"/>
        </w:rPr>
        <w:t xml:space="preserve"> </w:t>
      </w:r>
      <w:proofErr w:type="spellStart"/>
      <w:r w:rsidRPr="006C58CC">
        <w:rPr>
          <w:lang w:val="en-GB" w:eastAsia="sk-SK"/>
        </w:rPr>
        <w:t>úderom</w:t>
      </w:r>
      <w:proofErr w:type="spellEnd"/>
      <w:r w:rsidRPr="006C58CC">
        <w:rPr>
          <w:lang w:val="en-GB" w:eastAsia="sk-SK"/>
        </w:rPr>
        <w:t xml:space="preserve"> </w:t>
      </w:r>
      <w:proofErr w:type="spellStart"/>
      <w:r w:rsidRPr="006C58CC">
        <w:rPr>
          <w:lang w:val="en-GB" w:eastAsia="sk-SK"/>
        </w:rPr>
        <w:t>osemnástej</w:t>
      </w:r>
      <w:proofErr w:type="spellEnd"/>
      <w:r w:rsidRPr="006C58CC">
        <w:rPr>
          <w:lang w:val="en-GB" w:eastAsia="sk-SK"/>
        </w:rPr>
        <w:t xml:space="preserve"> </w:t>
      </w:r>
      <w:proofErr w:type="spellStart"/>
      <w:r w:rsidRPr="006C58CC">
        <w:rPr>
          <w:lang w:val="en-GB" w:eastAsia="sk-SK"/>
        </w:rPr>
        <w:t>hodiny</w:t>
      </w:r>
      <w:proofErr w:type="spellEnd"/>
      <w:r w:rsidRPr="006C58CC">
        <w:rPr>
          <w:lang w:val="en-GB" w:eastAsia="sk-SK"/>
        </w:rPr>
        <w:t xml:space="preserve"> </w:t>
      </w:r>
      <w:proofErr w:type="spellStart"/>
      <w:r w:rsidRPr="006C58CC">
        <w:rPr>
          <w:lang w:val="en-GB" w:eastAsia="sk-SK"/>
        </w:rPr>
        <w:t>otvoril</w:t>
      </w:r>
      <w:proofErr w:type="spellEnd"/>
      <w:r w:rsidRPr="006C58CC">
        <w:rPr>
          <w:lang w:val="en-GB" w:eastAsia="sk-SK"/>
        </w:rPr>
        <w:t xml:space="preserve"> </w:t>
      </w:r>
      <w:proofErr w:type="spellStart"/>
      <w:r w:rsidRPr="006C58CC">
        <w:rPr>
          <w:lang w:val="en-GB" w:eastAsia="sk-SK"/>
        </w:rPr>
        <w:t>moderátor</w:t>
      </w:r>
      <w:proofErr w:type="spellEnd"/>
      <w:r w:rsidRPr="006C58CC">
        <w:rPr>
          <w:lang w:val="en-GB" w:eastAsia="sk-SK"/>
        </w:rPr>
        <w:t xml:space="preserve"> Michal </w:t>
      </w:r>
      <w:proofErr w:type="spellStart"/>
      <w:r w:rsidRPr="006C58CC">
        <w:rPr>
          <w:lang w:val="en-GB" w:eastAsia="sk-SK"/>
        </w:rPr>
        <w:t>Herceg</w:t>
      </w:r>
      <w:proofErr w:type="spellEnd"/>
      <w:r w:rsidRPr="006C58CC">
        <w:rPr>
          <w:lang w:val="en-GB" w:eastAsia="sk-SK"/>
        </w:rPr>
        <w:t xml:space="preserve">, </w:t>
      </w:r>
      <w:proofErr w:type="spellStart"/>
      <w:r w:rsidRPr="006C58CC">
        <w:rPr>
          <w:lang w:val="en-GB" w:eastAsia="sk-SK"/>
        </w:rPr>
        <w:t>redaktor</w:t>
      </w:r>
      <w:proofErr w:type="spellEnd"/>
      <w:r w:rsidRPr="006C58CC">
        <w:rPr>
          <w:lang w:val="en-GB" w:eastAsia="sk-SK"/>
        </w:rPr>
        <w:t xml:space="preserve"> </w:t>
      </w:r>
      <w:proofErr w:type="spellStart"/>
      <w:r w:rsidRPr="006C58CC">
        <w:rPr>
          <w:lang w:val="en-GB" w:eastAsia="sk-SK"/>
        </w:rPr>
        <w:t>Rádia</w:t>
      </w:r>
      <w:proofErr w:type="spellEnd"/>
      <w:r w:rsidRPr="006C58CC">
        <w:rPr>
          <w:lang w:val="en-GB" w:eastAsia="sk-SK"/>
        </w:rPr>
        <w:t xml:space="preserve"> Regina. </w:t>
      </w:r>
      <w:proofErr w:type="spellStart"/>
      <w:r w:rsidRPr="006C58CC">
        <w:rPr>
          <w:lang w:val="en-GB" w:eastAsia="sk-SK"/>
        </w:rPr>
        <w:t>Privítanie</w:t>
      </w:r>
      <w:proofErr w:type="spellEnd"/>
      <w:r w:rsidRPr="006C58CC">
        <w:rPr>
          <w:lang w:val="en-GB" w:eastAsia="sk-SK"/>
        </w:rPr>
        <w:t xml:space="preserve"> </w:t>
      </w:r>
      <w:proofErr w:type="spellStart"/>
      <w:r w:rsidRPr="006C58CC">
        <w:rPr>
          <w:lang w:val="en-GB" w:eastAsia="sk-SK"/>
        </w:rPr>
        <w:t>pripojených</w:t>
      </w:r>
      <w:proofErr w:type="spellEnd"/>
      <w:r w:rsidRPr="006C58CC">
        <w:rPr>
          <w:lang w:val="en-GB" w:eastAsia="sk-SK"/>
        </w:rPr>
        <w:t xml:space="preserve"> a </w:t>
      </w:r>
      <w:proofErr w:type="spellStart"/>
      <w:r w:rsidRPr="006C58CC">
        <w:rPr>
          <w:lang w:val="en-GB" w:eastAsia="sk-SK"/>
        </w:rPr>
        <w:t>samozrejme</w:t>
      </w:r>
      <w:proofErr w:type="spellEnd"/>
      <w:r w:rsidRPr="006C58CC">
        <w:rPr>
          <w:lang w:val="en-GB" w:eastAsia="sk-SK"/>
        </w:rPr>
        <w:t xml:space="preserve"> </w:t>
      </w:r>
      <w:proofErr w:type="spellStart"/>
      <w:r w:rsidRPr="006C58CC">
        <w:rPr>
          <w:lang w:val="en-GB" w:eastAsia="sk-SK"/>
        </w:rPr>
        <w:t>prítomných</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postupne</w:t>
      </w:r>
      <w:proofErr w:type="spellEnd"/>
      <w:r w:rsidRPr="006C58CC">
        <w:rPr>
          <w:lang w:val="en-GB" w:eastAsia="sk-SK"/>
        </w:rPr>
        <w:t xml:space="preserve"> </w:t>
      </w:r>
      <w:proofErr w:type="spellStart"/>
      <w:r w:rsidRPr="006C58CC">
        <w:rPr>
          <w:lang w:val="en-GB" w:eastAsia="sk-SK"/>
        </w:rPr>
        <w:t>zapĺňali</w:t>
      </w:r>
      <w:proofErr w:type="spellEnd"/>
      <w:r w:rsidRPr="006C58CC">
        <w:rPr>
          <w:lang w:val="en-GB" w:eastAsia="sk-SK"/>
        </w:rPr>
        <w:t xml:space="preserve"> </w:t>
      </w:r>
      <w:proofErr w:type="spellStart"/>
      <w:r w:rsidRPr="006C58CC">
        <w:rPr>
          <w:lang w:val="en-GB" w:eastAsia="sk-SK"/>
        </w:rPr>
        <w:t>stovku</w:t>
      </w:r>
      <w:proofErr w:type="spellEnd"/>
      <w:r w:rsidRPr="006C58CC">
        <w:rPr>
          <w:lang w:val="en-GB" w:eastAsia="sk-SK"/>
        </w:rPr>
        <w:t xml:space="preserve"> </w:t>
      </w:r>
      <w:proofErr w:type="spellStart"/>
      <w:r w:rsidRPr="006C58CC">
        <w:rPr>
          <w:lang w:val="en-GB" w:eastAsia="sk-SK"/>
        </w:rPr>
        <w:t>pripravených</w:t>
      </w:r>
      <w:proofErr w:type="spellEnd"/>
      <w:r w:rsidRPr="006C58CC">
        <w:rPr>
          <w:lang w:val="en-GB" w:eastAsia="sk-SK"/>
        </w:rPr>
        <w:t xml:space="preserve"> </w:t>
      </w:r>
      <w:proofErr w:type="spellStart"/>
      <w:r w:rsidRPr="006C58CC">
        <w:rPr>
          <w:lang w:val="en-GB" w:eastAsia="sk-SK"/>
        </w:rPr>
        <w:t>stoličiek</w:t>
      </w:r>
      <w:proofErr w:type="spellEnd"/>
      <w:r w:rsidRPr="006C58CC">
        <w:rPr>
          <w:lang w:val="en-GB" w:eastAsia="sk-SK"/>
        </w:rPr>
        <w:t xml:space="preserve">, </w:t>
      </w:r>
      <w:proofErr w:type="spellStart"/>
      <w:r w:rsidRPr="006C58CC">
        <w:rPr>
          <w:lang w:val="en-GB" w:eastAsia="sk-SK"/>
        </w:rPr>
        <w:t>obsahovalo</w:t>
      </w:r>
      <w:proofErr w:type="spellEnd"/>
      <w:r w:rsidRPr="006C58CC">
        <w:rPr>
          <w:lang w:val="en-GB" w:eastAsia="sk-SK"/>
        </w:rPr>
        <w:t xml:space="preserve"> </w:t>
      </w:r>
      <w:proofErr w:type="spellStart"/>
      <w:r w:rsidRPr="006C58CC">
        <w:rPr>
          <w:lang w:val="en-GB" w:eastAsia="sk-SK"/>
        </w:rPr>
        <w:t>množstvo</w:t>
      </w:r>
      <w:proofErr w:type="spellEnd"/>
      <w:r w:rsidRPr="006C58CC">
        <w:rPr>
          <w:lang w:val="en-GB" w:eastAsia="sk-SK"/>
        </w:rPr>
        <w:t xml:space="preserve"> </w:t>
      </w:r>
      <w:proofErr w:type="spellStart"/>
      <w:r w:rsidRPr="006C58CC">
        <w:rPr>
          <w:lang w:val="en-GB" w:eastAsia="sk-SK"/>
        </w:rPr>
        <w:t>informácií</w:t>
      </w:r>
      <w:proofErr w:type="spellEnd"/>
      <w:r w:rsidRPr="006C58CC">
        <w:rPr>
          <w:lang w:val="en-GB" w:eastAsia="sk-SK"/>
        </w:rPr>
        <w:t xml:space="preserve"> o </w:t>
      </w:r>
      <w:proofErr w:type="spellStart"/>
      <w:r w:rsidRPr="006C58CC">
        <w:rPr>
          <w:lang w:val="en-GB" w:eastAsia="sk-SK"/>
        </w:rPr>
        <w:t>účinkujúcich</w:t>
      </w:r>
      <w:proofErr w:type="spellEnd"/>
      <w:r w:rsidRPr="006C58CC">
        <w:rPr>
          <w:lang w:val="en-GB" w:eastAsia="sk-SK"/>
        </w:rPr>
        <w:t xml:space="preserve"> </w:t>
      </w:r>
      <w:proofErr w:type="spellStart"/>
      <w:r w:rsidRPr="006C58CC">
        <w:rPr>
          <w:lang w:val="en-GB" w:eastAsia="sk-SK"/>
        </w:rPr>
        <w:t>i</w:t>
      </w:r>
      <w:proofErr w:type="spellEnd"/>
      <w:r w:rsidRPr="006C58CC">
        <w:rPr>
          <w:lang w:val="en-GB" w:eastAsia="sk-SK"/>
        </w:rPr>
        <w:t> </w:t>
      </w:r>
      <w:proofErr w:type="spellStart"/>
      <w:r w:rsidRPr="006C58CC">
        <w:rPr>
          <w:lang w:val="en-GB" w:eastAsia="sk-SK"/>
        </w:rPr>
        <w:t>sprievodných</w:t>
      </w:r>
      <w:proofErr w:type="spellEnd"/>
      <w:r w:rsidRPr="006C58CC">
        <w:rPr>
          <w:lang w:val="en-GB" w:eastAsia="sk-SK"/>
        </w:rPr>
        <w:t xml:space="preserve"> </w:t>
      </w:r>
      <w:proofErr w:type="spellStart"/>
      <w:r w:rsidRPr="006C58CC">
        <w:rPr>
          <w:lang w:val="en-GB" w:eastAsia="sk-SK"/>
        </w:rPr>
        <w:t>aktivitách</w:t>
      </w:r>
      <w:proofErr w:type="spellEnd"/>
      <w:r w:rsidRPr="006C58CC">
        <w:rPr>
          <w:lang w:val="en-GB" w:eastAsia="sk-SK"/>
        </w:rPr>
        <w:t xml:space="preserve"> </w:t>
      </w:r>
      <w:proofErr w:type="spellStart"/>
      <w:r w:rsidRPr="006C58CC">
        <w:rPr>
          <w:lang w:val="en-GB" w:eastAsia="sk-SK"/>
        </w:rPr>
        <w:t>koncertu</w:t>
      </w:r>
      <w:proofErr w:type="spellEnd"/>
      <w:r w:rsidRPr="006C58CC">
        <w:rPr>
          <w:lang w:val="en-GB" w:eastAsia="sk-SK"/>
        </w:rPr>
        <w:t>.</w:t>
      </w:r>
    </w:p>
    <w:p w14:paraId="46207494" w14:textId="77777777" w:rsidR="006C58CC" w:rsidRPr="006C58CC" w:rsidRDefault="006C58CC" w:rsidP="006C58CC">
      <w:pPr>
        <w:pStyle w:val="TEXTBOLD"/>
      </w:pPr>
      <w:r w:rsidRPr="006C58CC">
        <w:t>Romantická hravosť</w:t>
      </w:r>
    </w:p>
    <w:p w14:paraId="66253951" w14:textId="77777777" w:rsidR="006C58CC" w:rsidRPr="006C58CC" w:rsidRDefault="006C58CC" w:rsidP="006C58CC">
      <w:pPr>
        <w:pStyle w:val="TEXTNORMAL"/>
        <w:rPr>
          <w:lang w:val="en-GB" w:eastAsia="sk-SK"/>
        </w:rPr>
      </w:pPr>
      <w:proofErr w:type="spellStart"/>
      <w:r w:rsidRPr="006C58CC">
        <w:rPr>
          <w:lang w:val="en-GB" w:eastAsia="sk-SK"/>
        </w:rPr>
        <w:t>Žiadalo</w:t>
      </w:r>
      <w:proofErr w:type="spellEnd"/>
      <w:r w:rsidRPr="006C58CC">
        <w:rPr>
          <w:lang w:val="en-GB" w:eastAsia="sk-SK"/>
        </w:rPr>
        <w:t xml:space="preserve"> by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dodať</w:t>
      </w:r>
      <w:proofErr w:type="spellEnd"/>
      <w:r w:rsidRPr="006C58CC">
        <w:rPr>
          <w:lang w:val="en-GB" w:eastAsia="sk-SK"/>
        </w:rPr>
        <w:t xml:space="preserve"> </w:t>
      </w:r>
      <w:proofErr w:type="spellStart"/>
      <w:r w:rsidRPr="006C58CC">
        <w:rPr>
          <w:lang w:val="en-GB" w:eastAsia="sk-SK"/>
        </w:rPr>
        <w:t>plná</w:t>
      </w:r>
      <w:proofErr w:type="spellEnd"/>
      <w:r w:rsidRPr="006C58CC">
        <w:rPr>
          <w:lang w:val="en-GB" w:eastAsia="sk-SK"/>
        </w:rPr>
        <w:t xml:space="preserve"> </w:t>
      </w:r>
      <w:proofErr w:type="spellStart"/>
      <w:r w:rsidRPr="006C58CC">
        <w:rPr>
          <w:lang w:val="en-GB" w:eastAsia="sk-SK"/>
        </w:rPr>
        <w:t>nápadov</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Nenápadný</w:t>
      </w:r>
      <w:proofErr w:type="spellEnd"/>
      <w:r w:rsidRPr="006C58CC">
        <w:rPr>
          <w:lang w:val="en-GB" w:eastAsia="sk-SK"/>
        </w:rPr>
        <w:t xml:space="preserve"> </w:t>
      </w:r>
      <w:proofErr w:type="spellStart"/>
      <w:r w:rsidRPr="006C58CC">
        <w:rPr>
          <w:lang w:val="en-GB" w:eastAsia="sk-SK"/>
        </w:rPr>
        <w:t>nápad</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Slovensku</w:t>
      </w:r>
      <w:proofErr w:type="spellEnd"/>
      <w:r w:rsidRPr="006C58CC">
        <w:rPr>
          <w:lang w:val="en-GB" w:eastAsia="sk-SK"/>
        </w:rPr>
        <w:t xml:space="preserve"> </w:t>
      </w:r>
      <w:proofErr w:type="spellStart"/>
      <w:r w:rsidRPr="006C58CC">
        <w:rPr>
          <w:lang w:val="en-GB" w:eastAsia="sk-SK"/>
        </w:rPr>
        <w:t>máme</w:t>
      </w:r>
      <w:proofErr w:type="spellEnd"/>
      <w:r w:rsidRPr="006C58CC">
        <w:rPr>
          <w:lang w:val="en-GB" w:eastAsia="sk-SK"/>
        </w:rPr>
        <w:t xml:space="preserve">. </w:t>
      </w:r>
      <w:proofErr w:type="spellStart"/>
      <w:r w:rsidRPr="006C58CC">
        <w:rPr>
          <w:lang w:val="en-GB" w:eastAsia="sk-SK"/>
        </w:rPr>
        <w:t>Redaktor</w:t>
      </w:r>
      <w:proofErr w:type="spellEnd"/>
      <w:r w:rsidRPr="006C58CC">
        <w:rPr>
          <w:lang w:val="en-GB" w:eastAsia="sk-SK"/>
        </w:rPr>
        <w:t xml:space="preserve"> </w:t>
      </w:r>
      <w:proofErr w:type="spellStart"/>
      <w:r w:rsidRPr="006C58CC">
        <w:rPr>
          <w:lang w:val="en-GB" w:eastAsia="sk-SK"/>
        </w:rPr>
        <w:t>Rádia</w:t>
      </w:r>
      <w:proofErr w:type="spellEnd"/>
      <w:r w:rsidRPr="006C58CC">
        <w:rPr>
          <w:lang w:val="en-GB" w:eastAsia="sk-SK"/>
        </w:rPr>
        <w:t xml:space="preserve"> Lumen </w:t>
      </w:r>
      <w:proofErr w:type="spellStart"/>
      <w:r w:rsidRPr="006C58CC">
        <w:rPr>
          <w:lang w:val="en-GB" w:eastAsia="sk-SK"/>
        </w:rPr>
        <w:t>Ondrej</w:t>
      </w:r>
      <w:proofErr w:type="spellEnd"/>
      <w:r w:rsidRPr="006C58CC">
        <w:rPr>
          <w:lang w:val="en-GB" w:eastAsia="sk-SK"/>
        </w:rPr>
        <w:t xml:space="preserve"> </w:t>
      </w:r>
      <w:proofErr w:type="spellStart"/>
      <w:r w:rsidRPr="006C58CC">
        <w:rPr>
          <w:lang w:val="en-GB" w:eastAsia="sk-SK"/>
        </w:rPr>
        <w:t>Rosík</w:t>
      </w:r>
      <w:proofErr w:type="spellEnd"/>
      <w:r w:rsidRPr="006C58CC">
        <w:rPr>
          <w:lang w:val="en-GB" w:eastAsia="sk-SK"/>
        </w:rPr>
        <w:t xml:space="preserve"> z </w:t>
      </w:r>
      <w:proofErr w:type="spellStart"/>
      <w:r w:rsidRPr="006C58CC">
        <w:rPr>
          <w:lang w:val="en-GB" w:eastAsia="sk-SK"/>
        </w:rPr>
        <w:t>Banskej</w:t>
      </w:r>
      <w:proofErr w:type="spellEnd"/>
      <w:r w:rsidRPr="006C58CC">
        <w:rPr>
          <w:lang w:val="en-GB" w:eastAsia="sk-SK"/>
        </w:rPr>
        <w:t xml:space="preserve"> </w:t>
      </w:r>
      <w:proofErr w:type="spellStart"/>
      <w:r w:rsidRPr="006C58CC">
        <w:rPr>
          <w:lang w:val="en-GB" w:eastAsia="sk-SK"/>
        </w:rPr>
        <w:t>Bystrice</w:t>
      </w:r>
      <w:proofErr w:type="spellEnd"/>
      <w:r w:rsidRPr="006C58CC">
        <w:rPr>
          <w:lang w:val="en-GB" w:eastAsia="sk-SK"/>
        </w:rPr>
        <w:t xml:space="preserve">, </w:t>
      </w:r>
      <w:proofErr w:type="spellStart"/>
      <w:r w:rsidRPr="006C58CC">
        <w:rPr>
          <w:lang w:val="en-GB" w:eastAsia="sk-SK"/>
        </w:rPr>
        <w:t>ktorý</w:t>
      </w:r>
      <w:proofErr w:type="spellEnd"/>
      <w:r w:rsidRPr="006C58CC">
        <w:rPr>
          <w:lang w:val="en-GB" w:eastAsia="sk-SK"/>
        </w:rPr>
        <w:t xml:space="preserve"> </w:t>
      </w:r>
      <w:proofErr w:type="spellStart"/>
      <w:r w:rsidRPr="006C58CC">
        <w:rPr>
          <w:lang w:val="en-GB" w:eastAsia="sk-SK"/>
        </w:rPr>
        <w:t>bol</w:t>
      </w:r>
      <w:proofErr w:type="spellEnd"/>
      <w:r w:rsidRPr="006C58CC">
        <w:rPr>
          <w:lang w:val="en-GB" w:eastAsia="sk-SK"/>
        </w:rPr>
        <w:t xml:space="preserve"> </w:t>
      </w:r>
      <w:proofErr w:type="spellStart"/>
      <w:r w:rsidRPr="006C58CC">
        <w:rPr>
          <w:lang w:val="en-GB" w:eastAsia="sk-SK"/>
        </w:rPr>
        <w:t>prvým</w:t>
      </w:r>
      <w:proofErr w:type="spellEnd"/>
      <w:r w:rsidRPr="006C58CC">
        <w:rPr>
          <w:lang w:val="en-GB" w:eastAsia="sk-SK"/>
        </w:rPr>
        <w:t xml:space="preserve"> </w:t>
      </w:r>
      <w:proofErr w:type="spellStart"/>
      <w:r w:rsidRPr="006C58CC">
        <w:rPr>
          <w:lang w:val="en-GB" w:eastAsia="sk-SK"/>
        </w:rPr>
        <w:t>účinkujúcim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predstavil</w:t>
      </w:r>
      <w:proofErr w:type="spellEnd"/>
      <w:r w:rsidRPr="006C58CC">
        <w:rPr>
          <w:lang w:val="en-GB" w:eastAsia="sk-SK"/>
        </w:rPr>
        <w:t xml:space="preserve"> v </w:t>
      </w:r>
      <w:proofErr w:type="spellStart"/>
      <w:r w:rsidRPr="006C58CC">
        <w:rPr>
          <w:lang w:val="en-GB" w:eastAsia="sk-SK"/>
        </w:rPr>
        <w:t>úlohe</w:t>
      </w:r>
      <w:proofErr w:type="spellEnd"/>
      <w:r w:rsidRPr="006C58CC">
        <w:rPr>
          <w:lang w:val="en-GB" w:eastAsia="sk-SK"/>
        </w:rPr>
        <w:t xml:space="preserve"> </w:t>
      </w:r>
      <w:proofErr w:type="spellStart"/>
      <w:r w:rsidRPr="006C58CC">
        <w:rPr>
          <w:lang w:val="en-GB" w:eastAsia="sk-SK"/>
        </w:rPr>
        <w:t>klaviristu</w:t>
      </w:r>
      <w:proofErr w:type="spellEnd"/>
      <w:r w:rsidRPr="006C58CC">
        <w:rPr>
          <w:lang w:val="en-GB" w:eastAsia="sk-SK"/>
        </w:rPr>
        <w:t xml:space="preserve"> a </w:t>
      </w:r>
      <w:proofErr w:type="spellStart"/>
      <w:r w:rsidRPr="006C58CC">
        <w:rPr>
          <w:lang w:val="en-GB" w:eastAsia="sk-SK"/>
        </w:rPr>
        <w:t>skladateľa</w:t>
      </w:r>
      <w:proofErr w:type="spellEnd"/>
      <w:r w:rsidRPr="006C58CC">
        <w:rPr>
          <w:lang w:val="en-GB" w:eastAsia="sk-SK"/>
        </w:rPr>
        <w:t xml:space="preserve">. </w:t>
      </w:r>
      <w:proofErr w:type="spellStart"/>
      <w:r w:rsidRPr="006C58CC">
        <w:rPr>
          <w:lang w:val="en-GB" w:eastAsia="sk-SK"/>
        </w:rPr>
        <w:t>Svoju</w:t>
      </w:r>
      <w:proofErr w:type="spellEnd"/>
      <w:r w:rsidRPr="006C58CC">
        <w:rPr>
          <w:lang w:val="en-GB" w:eastAsia="sk-SK"/>
        </w:rPr>
        <w:t xml:space="preserve"> </w:t>
      </w:r>
      <w:proofErr w:type="spellStart"/>
      <w:r w:rsidRPr="006C58CC">
        <w:rPr>
          <w:lang w:val="en-GB" w:eastAsia="sk-SK"/>
        </w:rPr>
        <w:t>hravosť</w:t>
      </w:r>
      <w:proofErr w:type="spellEnd"/>
      <w:r w:rsidRPr="006C58CC">
        <w:rPr>
          <w:lang w:val="en-GB" w:eastAsia="sk-SK"/>
        </w:rPr>
        <w:t xml:space="preserve"> </w:t>
      </w:r>
      <w:proofErr w:type="spellStart"/>
      <w:r w:rsidRPr="006C58CC">
        <w:rPr>
          <w:lang w:val="en-GB" w:eastAsia="sk-SK"/>
        </w:rPr>
        <w:t>prejavil</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úvod</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slovne</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Michalom</w:t>
      </w:r>
      <w:proofErr w:type="spellEnd"/>
      <w:r w:rsidRPr="006C58CC">
        <w:rPr>
          <w:lang w:val="en-GB" w:eastAsia="sk-SK"/>
        </w:rPr>
        <w:t xml:space="preserve"> </w:t>
      </w:r>
      <w:proofErr w:type="spellStart"/>
      <w:r w:rsidRPr="006C58CC">
        <w:rPr>
          <w:lang w:val="en-GB" w:eastAsia="sk-SK"/>
        </w:rPr>
        <w:lastRenderedPageBreak/>
        <w:t>prednesené</w:t>
      </w:r>
      <w:proofErr w:type="spellEnd"/>
      <w:r w:rsidRPr="006C58CC">
        <w:rPr>
          <w:lang w:val="en-GB" w:eastAsia="sk-SK"/>
        </w:rPr>
        <w:t xml:space="preserve"> </w:t>
      </w:r>
      <w:proofErr w:type="spellStart"/>
      <w:r w:rsidRPr="006C58CC">
        <w:rPr>
          <w:lang w:val="en-GB" w:eastAsia="sk-SK"/>
        </w:rPr>
        <w:t>slovné</w:t>
      </w:r>
      <w:proofErr w:type="spellEnd"/>
      <w:r w:rsidRPr="006C58CC">
        <w:rPr>
          <w:lang w:val="en-GB" w:eastAsia="sk-SK"/>
        </w:rPr>
        <w:t xml:space="preserve"> </w:t>
      </w:r>
      <w:proofErr w:type="spellStart"/>
      <w:r w:rsidRPr="006C58CC">
        <w:rPr>
          <w:lang w:val="en-GB" w:eastAsia="sk-SK"/>
        </w:rPr>
        <w:t>spojenie</w:t>
      </w:r>
      <w:proofErr w:type="spellEnd"/>
      <w:r w:rsidRPr="006C58CC">
        <w:rPr>
          <w:lang w:val="en-GB" w:eastAsia="sk-SK"/>
        </w:rPr>
        <w:t xml:space="preserve"> „</w:t>
      </w:r>
      <w:proofErr w:type="spellStart"/>
      <w:r w:rsidRPr="006C58CC">
        <w:rPr>
          <w:lang w:val="en-GB" w:eastAsia="sk-SK"/>
        </w:rPr>
        <w:t>výnos</w:t>
      </w:r>
      <w:proofErr w:type="spellEnd"/>
      <w:r w:rsidRPr="006C58CC">
        <w:rPr>
          <w:lang w:val="en-GB" w:eastAsia="sk-SK"/>
        </w:rPr>
        <w:t xml:space="preserve">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pastelky</w:t>
      </w:r>
      <w:proofErr w:type="spellEnd"/>
      <w:r w:rsidRPr="006C58CC">
        <w:rPr>
          <w:lang w:val="en-GB" w:eastAsia="sk-SK"/>
        </w:rPr>
        <w:t>“ v </w:t>
      </w:r>
      <w:proofErr w:type="spellStart"/>
      <w:r w:rsidRPr="006C58CC">
        <w:rPr>
          <w:lang w:val="en-GB" w:eastAsia="sk-SK"/>
        </w:rPr>
        <w:t>rámci</w:t>
      </w:r>
      <w:proofErr w:type="spellEnd"/>
      <w:r w:rsidRPr="006C58CC">
        <w:rPr>
          <w:lang w:val="en-GB" w:eastAsia="sk-SK"/>
        </w:rPr>
        <w:t xml:space="preserve"> </w:t>
      </w:r>
      <w:proofErr w:type="spellStart"/>
      <w:r w:rsidRPr="006C58CC">
        <w:rPr>
          <w:lang w:val="en-GB" w:eastAsia="sk-SK"/>
        </w:rPr>
        <w:t>propagácie</w:t>
      </w:r>
      <w:proofErr w:type="spellEnd"/>
      <w:r w:rsidRPr="006C58CC">
        <w:rPr>
          <w:lang w:val="en-GB" w:eastAsia="sk-SK"/>
        </w:rPr>
        <w:t xml:space="preserve"> </w:t>
      </w:r>
      <w:proofErr w:type="spellStart"/>
      <w:r w:rsidRPr="006C58CC">
        <w:rPr>
          <w:lang w:val="en-GB" w:eastAsia="sk-SK"/>
        </w:rPr>
        <w:t>verejnej</w:t>
      </w:r>
      <w:proofErr w:type="spellEnd"/>
      <w:r w:rsidRPr="006C58CC">
        <w:rPr>
          <w:lang w:val="en-GB" w:eastAsia="sk-SK"/>
        </w:rPr>
        <w:t xml:space="preserve"> </w:t>
      </w:r>
      <w:proofErr w:type="spellStart"/>
      <w:r w:rsidRPr="006C58CC">
        <w:rPr>
          <w:lang w:val="en-GB" w:eastAsia="sk-SK"/>
        </w:rPr>
        <w:t>zbierky</w:t>
      </w:r>
      <w:proofErr w:type="spellEnd"/>
      <w:r w:rsidRPr="006C58CC">
        <w:rPr>
          <w:lang w:val="en-GB" w:eastAsia="sk-SK"/>
        </w:rPr>
        <w:t xml:space="preserve"> </w:t>
      </w:r>
      <w:proofErr w:type="spellStart"/>
      <w:r w:rsidRPr="006C58CC">
        <w:rPr>
          <w:lang w:val="en-GB" w:eastAsia="sk-SK"/>
        </w:rPr>
        <w:t>interpretoval</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víno</w:t>
      </w:r>
      <w:proofErr w:type="spellEnd"/>
      <w:r w:rsidRPr="006C58CC">
        <w:rPr>
          <w:lang w:val="en-GB" w:eastAsia="sk-SK"/>
        </w:rPr>
        <w:t xml:space="preserve"> z </w:t>
      </w:r>
      <w:proofErr w:type="spellStart"/>
      <w:r w:rsidRPr="006C58CC">
        <w:rPr>
          <w:lang w:val="en-GB" w:eastAsia="sk-SK"/>
        </w:rPr>
        <w:t>bielej</w:t>
      </w:r>
      <w:proofErr w:type="spellEnd"/>
      <w:r w:rsidRPr="006C58CC">
        <w:rPr>
          <w:lang w:val="en-GB" w:eastAsia="sk-SK"/>
        </w:rPr>
        <w:t xml:space="preserve"> </w:t>
      </w:r>
      <w:proofErr w:type="spellStart"/>
      <w:r w:rsidRPr="006C58CC">
        <w:rPr>
          <w:lang w:val="en-GB" w:eastAsia="sk-SK"/>
        </w:rPr>
        <w:t>pastelky</w:t>
      </w:r>
      <w:proofErr w:type="spellEnd"/>
      <w:r w:rsidRPr="006C58CC">
        <w:rPr>
          <w:lang w:val="en-GB" w:eastAsia="sk-SK"/>
        </w:rPr>
        <w:t>“.</w:t>
      </w:r>
    </w:p>
    <w:p w14:paraId="5E2FEA90" w14:textId="6DA39B41" w:rsidR="006C58CC" w:rsidRPr="006C58CC" w:rsidRDefault="006C58CC" w:rsidP="006C58CC">
      <w:pPr>
        <w:pStyle w:val="TEXTNORMAL"/>
        <w:rPr>
          <w:lang w:val="en-GB" w:eastAsia="sk-SK"/>
        </w:rPr>
      </w:pPr>
      <w:proofErr w:type="spellStart"/>
      <w:r w:rsidRPr="006C58CC">
        <w:rPr>
          <w:lang w:val="en-GB" w:eastAsia="sk-SK"/>
        </w:rPr>
        <w:t>Ondrejove</w:t>
      </w:r>
      <w:proofErr w:type="spellEnd"/>
      <w:r w:rsidRPr="006C58CC">
        <w:rPr>
          <w:lang w:val="en-GB" w:eastAsia="sk-SK"/>
        </w:rPr>
        <w:t xml:space="preserve"> </w:t>
      </w:r>
      <w:proofErr w:type="spellStart"/>
      <w:r w:rsidRPr="006C58CC">
        <w:rPr>
          <w:lang w:val="en-GB" w:eastAsia="sk-SK"/>
        </w:rPr>
        <w:t>vystúpenie</w:t>
      </w:r>
      <w:proofErr w:type="spellEnd"/>
      <w:r w:rsidRPr="006C58CC">
        <w:rPr>
          <w:lang w:val="en-GB" w:eastAsia="sk-SK"/>
        </w:rPr>
        <w:t xml:space="preserve"> </w:t>
      </w:r>
      <w:proofErr w:type="spellStart"/>
      <w:r w:rsidRPr="006C58CC">
        <w:rPr>
          <w:lang w:val="en-GB" w:eastAsia="sk-SK"/>
        </w:rPr>
        <w:t>nebola</w:t>
      </w:r>
      <w:proofErr w:type="spellEnd"/>
      <w:r w:rsidRPr="006C58CC">
        <w:rPr>
          <w:lang w:val="en-GB" w:eastAsia="sk-SK"/>
        </w:rPr>
        <w:t xml:space="preserve"> </w:t>
      </w:r>
      <w:proofErr w:type="spellStart"/>
      <w:r w:rsidRPr="006C58CC">
        <w:rPr>
          <w:lang w:val="en-GB" w:eastAsia="sk-SK"/>
        </w:rPr>
        <w:t>žiadna</w:t>
      </w:r>
      <w:proofErr w:type="spellEnd"/>
      <w:r w:rsidRPr="006C58CC">
        <w:rPr>
          <w:lang w:val="en-GB" w:eastAsia="sk-SK"/>
        </w:rPr>
        <w:t xml:space="preserve"> </w:t>
      </w:r>
      <w:proofErr w:type="spellStart"/>
      <w:r w:rsidRPr="006C58CC">
        <w:rPr>
          <w:lang w:val="en-GB" w:eastAsia="sk-SK"/>
        </w:rPr>
        <w:t>pódiová</w:t>
      </w:r>
      <w:proofErr w:type="spellEnd"/>
      <w:r w:rsidRPr="006C58CC">
        <w:rPr>
          <w:lang w:val="en-GB" w:eastAsia="sk-SK"/>
        </w:rPr>
        <w:t xml:space="preserve"> </w:t>
      </w:r>
      <w:proofErr w:type="spellStart"/>
      <w:r w:rsidRPr="006C58CC">
        <w:rPr>
          <w:lang w:val="en-GB" w:eastAsia="sk-SK"/>
        </w:rPr>
        <w:t>šou</w:t>
      </w:r>
      <w:proofErr w:type="spellEnd"/>
      <w:r w:rsidRPr="006C58CC">
        <w:rPr>
          <w:lang w:val="en-GB" w:eastAsia="sk-SK"/>
        </w:rPr>
        <w:t xml:space="preserve">. </w:t>
      </w:r>
      <w:proofErr w:type="spellStart"/>
      <w:r w:rsidRPr="006C58CC">
        <w:rPr>
          <w:lang w:val="en-GB" w:eastAsia="sk-SK"/>
        </w:rPr>
        <w:t>Cielilo</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pozorného</w:t>
      </w:r>
      <w:proofErr w:type="spellEnd"/>
      <w:r w:rsidRPr="006C58CC">
        <w:rPr>
          <w:lang w:val="en-GB" w:eastAsia="sk-SK"/>
        </w:rPr>
        <w:t xml:space="preserve"> a </w:t>
      </w:r>
      <w:proofErr w:type="spellStart"/>
      <w:r w:rsidRPr="006C58CC">
        <w:rPr>
          <w:lang w:val="en-GB" w:eastAsia="sk-SK"/>
        </w:rPr>
        <w:t>vnímavého</w:t>
      </w:r>
      <w:proofErr w:type="spellEnd"/>
      <w:r w:rsidRPr="006C58CC">
        <w:rPr>
          <w:lang w:val="en-GB" w:eastAsia="sk-SK"/>
        </w:rPr>
        <w:t xml:space="preserve"> </w:t>
      </w:r>
      <w:proofErr w:type="spellStart"/>
      <w:r w:rsidRPr="006C58CC">
        <w:rPr>
          <w:lang w:val="en-GB" w:eastAsia="sk-SK"/>
        </w:rPr>
        <w:t>poslucháča</w:t>
      </w:r>
      <w:proofErr w:type="spellEnd"/>
      <w:r w:rsidRPr="006C58CC">
        <w:rPr>
          <w:lang w:val="en-GB" w:eastAsia="sk-SK"/>
        </w:rPr>
        <w:t xml:space="preserve">. </w:t>
      </w:r>
      <w:proofErr w:type="spellStart"/>
      <w:r w:rsidRPr="006C58CC">
        <w:rPr>
          <w:lang w:val="en-GB" w:eastAsia="sk-SK"/>
        </w:rPr>
        <w:t>Inšpiráciou</w:t>
      </w:r>
      <w:proofErr w:type="spellEnd"/>
      <w:r w:rsidRPr="006C58CC">
        <w:rPr>
          <w:lang w:val="en-GB" w:eastAsia="sk-SK"/>
        </w:rPr>
        <w:t xml:space="preserve"> pre </w:t>
      </w:r>
      <w:proofErr w:type="spellStart"/>
      <w:r w:rsidRPr="006C58CC">
        <w:rPr>
          <w:lang w:val="en-GB" w:eastAsia="sk-SK"/>
        </w:rPr>
        <w:t>prvú</w:t>
      </w:r>
      <w:proofErr w:type="spellEnd"/>
      <w:r w:rsidRPr="006C58CC">
        <w:rPr>
          <w:lang w:val="en-GB" w:eastAsia="sk-SK"/>
        </w:rPr>
        <w:t xml:space="preserve"> </w:t>
      </w:r>
      <w:proofErr w:type="spellStart"/>
      <w:r w:rsidRPr="006C58CC">
        <w:rPr>
          <w:lang w:val="en-GB" w:eastAsia="sk-SK"/>
        </w:rPr>
        <w:t>skladbu</w:t>
      </w:r>
      <w:proofErr w:type="spellEnd"/>
      <w:r w:rsidRPr="006C58CC">
        <w:rPr>
          <w:lang w:val="en-GB" w:eastAsia="sk-SK"/>
        </w:rPr>
        <w:t xml:space="preserve"> mu bola </w:t>
      </w:r>
      <w:proofErr w:type="spellStart"/>
      <w:r w:rsidRPr="006C58CC">
        <w:rPr>
          <w:lang w:val="en-GB" w:eastAsia="sk-SK"/>
        </w:rPr>
        <w:t>jazda</w:t>
      </w:r>
      <w:proofErr w:type="spellEnd"/>
      <w:r w:rsidRPr="006C58CC">
        <w:rPr>
          <w:lang w:val="en-GB" w:eastAsia="sk-SK"/>
        </w:rPr>
        <w:t xml:space="preserve"> </w:t>
      </w:r>
      <w:proofErr w:type="spellStart"/>
      <w:r w:rsidRPr="006C58CC">
        <w:rPr>
          <w:lang w:val="en-GB" w:eastAsia="sk-SK"/>
        </w:rPr>
        <w:t>vlakom</w:t>
      </w:r>
      <w:proofErr w:type="spellEnd"/>
      <w:r w:rsidRPr="006C58CC">
        <w:rPr>
          <w:lang w:val="en-GB" w:eastAsia="sk-SK"/>
        </w:rPr>
        <w:t>, v </w:t>
      </w:r>
      <w:proofErr w:type="spellStart"/>
      <w:r w:rsidRPr="006C58CC">
        <w:rPr>
          <w:lang w:val="en-GB" w:eastAsia="sk-SK"/>
        </w:rPr>
        <w:t>rytme</w:t>
      </w:r>
      <w:proofErr w:type="spellEnd"/>
      <w:r w:rsidRPr="006C58CC">
        <w:rPr>
          <w:lang w:val="en-GB" w:eastAsia="sk-SK"/>
        </w:rPr>
        <w:t xml:space="preserve"> </w:t>
      </w:r>
      <w:proofErr w:type="spellStart"/>
      <w:r w:rsidRPr="006C58CC">
        <w:rPr>
          <w:lang w:val="en-GB" w:eastAsia="sk-SK"/>
        </w:rPr>
        <w:t>koľajníc</w:t>
      </w:r>
      <w:proofErr w:type="spellEnd"/>
      <w:r w:rsidRPr="006C58CC">
        <w:rPr>
          <w:lang w:val="en-GB" w:eastAsia="sk-SK"/>
        </w:rPr>
        <w:t xml:space="preserve"> </w:t>
      </w:r>
      <w:proofErr w:type="spellStart"/>
      <w:r w:rsidRPr="006C58CC">
        <w:rPr>
          <w:lang w:val="en-GB" w:eastAsia="sk-SK"/>
        </w:rPr>
        <w:t>zneli</w:t>
      </w:r>
      <w:proofErr w:type="spellEnd"/>
      <w:r w:rsidRPr="006C58CC">
        <w:rPr>
          <w:lang w:val="en-GB" w:eastAsia="sk-SK"/>
        </w:rPr>
        <w:t xml:space="preserve"> </w:t>
      </w:r>
      <w:proofErr w:type="spellStart"/>
      <w:r w:rsidRPr="006C58CC">
        <w:rPr>
          <w:lang w:val="en-GB" w:eastAsia="sk-SK"/>
        </w:rPr>
        <w:t>zvučky</w:t>
      </w:r>
      <w:proofErr w:type="spellEnd"/>
      <w:r w:rsidRPr="006C58CC">
        <w:rPr>
          <w:lang w:val="en-GB" w:eastAsia="sk-SK"/>
        </w:rPr>
        <w:t xml:space="preserve"> </w:t>
      </w:r>
      <w:proofErr w:type="spellStart"/>
      <w:r w:rsidRPr="006C58CC">
        <w:rPr>
          <w:lang w:val="en-GB" w:eastAsia="sk-SK"/>
        </w:rPr>
        <w:t>staníc</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do </w:t>
      </w:r>
      <w:proofErr w:type="spellStart"/>
      <w:r w:rsidRPr="006C58CC">
        <w:rPr>
          <w:lang w:val="en-GB" w:eastAsia="sk-SK"/>
        </w:rPr>
        <w:t>nej</w:t>
      </w:r>
      <w:proofErr w:type="spellEnd"/>
      <w:r w:rsidRPr="006C58CC">
        <w:rPr>
          <w:lang w:val="en-GB" w:eastAsia="sk-SK"/>
        </w:rPr>
        <w:t xml:space="preserve"> </w:t>
      </w:r>
      <w:proofErr w:type="spellStart"/>
      <w:r w:rsidRPr="006C58CC">
        <w:rPr>
          <w:lang w:val="en-GB" w:eastAsia="sk-SK"/>
        </w:rPr>
        <w:t>spojil</w:t>
      </w:r>
      <w:proofErr w:type="spellEnd"/>
      <w:r w:rsidRPr="006C58CC">
        <w:rPr>
          <w:lang w:val="en-GB" w:eastAsia="sk-SK"/>
        </w:rPr>
        <w:t xml:space="preserve">. </w:t>
      </w:r>
      <w:proofErr w:type="spellStart"/>
      <w:r w:rsidRPr="006C58CC">
        <w:rPr>
          <w:lang w:val="en-GB" w:eastAsia="sk-SK"/>
        </w:rPr>
        <w:t>Ďalšie</w:t>
      </w:r>
      <w:proofErr w:type="spellEnd"/>
      <w:r w:rsidRPr="006C58CC">
        <w:rPr>
          <w:lang w:val="en-GB" w:eastAsia="sk-SK"/>
        </w:rPr>
        <w:t xml:space="preserve"> </w:t>
      </w:r>
      <w:proofErr w:type="spellStart"/>
      <w:r w:rsidRPr="006C58CC">
        <w:rPr>
          <w:lang w:val="en-GB" w:eastAsia="sk-SK"/>
        </w:rPr>
        <w:t>dve</w:t>
      </w:r>
      <w:proofErr w:type="spellEnd"/>
      <w:r w:rsidRPr="006C58CC">
        <w:rPr>
          <w:lang w:val="en-GB" w:eastAsia="sk-SK"/>
        </w:rPr>
        <w:t xml:space="preserve"> </w:t>
      </w:r>
      <w:proofErr w:type="spellStart"/>
      <w:r w:rsidRPr="006C58CC">
        <w:rPr>
          <w:lang w:val="en-GB" w:eastAsia="sk-SK"/>
        </w:rPr>
        <w:t>piesne</w:t>
      </w:r>
      <w:proofErr w:type="spellEnd"/>
      <w:r w:rsidRPr="006C58CC">
        <w:rPr>
          <w:lang w:val="en-GB" w:eastAsia="sk-SK"/>
        </w:rPr>
        <w:t xml:space="preserve"> </w:t>
      </w:r>
      <w:proofErr w:type="spellStart"/>
      <w:r w:rsidRPr="006C58CC">
        <w:rPr>
          <w:lang w:val="en-GB" w:eastAsia="sk-SK"/>
        </w:rPr>
        <w:t>venoval</w:t>
      </w:r>
      <w:proofErr w:type="spellEnd"/>
      <w:r w:rsidRPr="006C58CC">
        <w:rPr>
          <w:lang w:val="en-GB" w:eastAsia="sk-SK"/>
        </w:rPr>
        <w:t xml:space="preserve"> </w:t>
      </w:r>
      <w:proofErr w:type="spellStart"/>
      <w:r w:rsidRPr="006C58CC">
        <w:rPr>
          <w:lang w:val="en-GB" w:eastAsia="sk-SK"/>
        </w:rPr>
        <w:t>svojej</w:t>
      </w:r>
      <w:proofErr w:type="spellEnd"/>
      <w:r w:rsidRPr="006C58CC">
        <w:rPr>
          <w:lang w:val="en-GB" w:eastAsia="sk-SK"/>
        </w:rPr>
        <w:t xml:space="preserve"> </w:t>
      </w:r>
      <w:proofErr w:type="spellStart"/>
      <w:r w:rsidRPr="006C58CC">
        <w:rPr>
          <w:lang w:val="en-GB" w:eastAsia="sk-SK"/>
        </w:rPr>
        <w:t>manželke</w:t>
      </w:r>
      <w:proofErr w:type="spellEnd"/>
      <w:r w:rsidRPr="006C58CC">
        <w:rPr>
          <w:lang w:val="en-GB" w:eastAsia="sk-SK"/>
        </w:rPr>
        <w:t xml:space="preserve"> v </w:t>
      </w:r>
      <w:proofErr w:type="spellStart"/>
      <w:r w:rsidRPr="006C58CC">
        <w:rPr>
          <w:lang w:val="en-GB" w:eastAsia="sk-SK"/>
        </w:rPr>
        <w:t>čase</w:t>
      </w:r>
      <w:proofErr w:type="spellEnd"/>
      <w:r w:rsidRPr="006C58CC">
        <w:rPr>
          <w:lang w:val="en-GB" w:eastAsia="sk-SK"/>
        </w:rPr>
        <w:t xml:space="preserve"> ich </w:t>
      </w:r>
      <w:proofErr w:type="spellStart"/>
      <w:r w:rsidRPr="006C58CC">
        <w:rPr>
          <w:lang w:val="en-GB" w:eastAsia="sk-SK"/>
        </w:rPr>
        <w:t>zásnub</w:t>
      </w:r>
      <w:proofErr w:type="spellEnd"/>
      <w:r w:rsidRPr="006C58CC">
        <w:rPr>
          <w:lang w:val="en-GB" w:eastAsia="sk-SK"/>
        </w:rPr>
        <w:t xml:space="preserve">. </w:t>
      </w:r>
      <w:proofErr w:type="spellStart"/>
      <w:r w:rsidRPr="006C58CC">
        <w:rPr>
          <w:lang w:val="en-GB" w:eastAsia="sk-SK"/>
        </w:rPr>
        <w:t>Priznávam</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koncerte</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vnímavým</w:t>
      </w:r>
      <w:proofErr w:type="spellEnd"/>
      <w:r w:rsidRPr="006C58CC">
        <w:rPr>
          <w:lang w:val="en-GB" w:eastAsia="sk-SK"/>
        </w:rPr>
        <w:t xml:space="preserve"> </w:t>
      </w:r>
      <w:proofErr w:type="spellStart"/>
      <w:r w:rsidRPr="006C58CC">
        <w:rPr>
          <w:lang w:val="en-GB" w:eastAsia="sk-SK"/>
        </w:rPr>
        <w:t>poslucháčom</w:t>
      </w:r>
      <w:proofErr w:type="spellEnd"/>
      <w:r w:rsidRPr="006C58CC">
        <w:rPr>
          <w:lang w:val="en-GB" w:eastAsia="sk-SK"/>
        </w:rPr>
        <w:t xml:space="preserve"> </w:t>
      </w:r>
      <w:proofErr w:type="spellStart"/>
      <w:r w:rsidRPr="006C58CC">
        <w:rPr>
          <w:lang w:val="en-GB" w:eastAsia="sk-SK"/>
        </w:rPr>
        <w:t>nebol</w:t>
      </w:r>
      <w:proofErr w:type="spellEnd"/>
      <w:r w:rsidRPr="006C58CC">
        <w:rPr>
          <w:lang w:val="en-GB" w:eastAsia="sk-SK"/>
        </w:rPr>
        <w:t xml:space="preserve">. </w:t>
      </w:r>
      <w:proofErr w:type="spellStart"/>
      <w:r w:rsidRPr="006C58CC">
        <w:rPr>
          <w:lang w:val="en-GB" w:eastAsia="sk-SK"/>
        </w:rPr>
        <w:t>Skladby</w:t>
      </w:r>
      <w:proofErr w:type="spellEnd"/>
      <w:r w:rsidRPr="006C58CC">
        <w:rPr>
          <w:lang w:val="en-GB" w:eastAsia="sk-SK"/>
        </w:rPr>
        <w:t xml:space="preserve"> ma trocha </w:t>
      </w:r>
      <w:proofErr w:type="spellStart"/>
      <w:r w:rsidRPr="006C58CC">
        <w:rPr>
          <w:lang w:val="en-GB" w:eastAsia="sk-SK"/>
        </w:rPr>
        <w:t>nudili</w:t>
      </w:r>
      <w:proofErr w:type="spellEnd"/>
      <w:r w:rsidRPr="006C58CC">
        <w:rPr>
          <w:lang w:val="en-GB" w:eastAsia="sk-SK"/>
        </w:rPr>
        <w:t xml:space="preserve">. </w:t>
      </w:r>
      <w:proofErr w:type="spellStart"/>
      <w:r w:rsidRPr="006C58CC">
        <w:rPr>
          <w:lang w:val="en-GB" w:eastAsia="sk-SK"/>
        </w:rPr>
        <w:t>Keď</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koncert</w:t>
      </w:r>
      <w:proofErr w:type="spellEnd"/>
      <w:r w:rsidRPr="006C58CC">
        <w:rPr>
          <w:lang w:val="en-GB" w:eastAsia="sk-SK"/>
        </w:rPr>
        <w:t xml:space="preserve"> </w:t>
      </w:r>
      <w:proofErr w:type="spellStart"/>
      <w:r w:rsidRPr="006C58CC">
        <w:rPr>
          <w:lang w:val="en-GB" w:eastAsia="sk-SK"/>
        </w:rPr>
        <w:t>pustil</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druhý</w:t>
      </w:r>
      <w:proofErr w:type="spellEnd"/>
      <w:r w:rsidRPr="006C58CC">
        <w:rPr>
          <w:lang w:val="en-GB" w:eastAsia="sk-SK"/>
        </w:rPr>
        <w:t xml:space="preserve"> </w:t>
      </w:r>
      <w:proofErr w:type="spellStart"/>
      <w:r w:rsidRPr="006C58CC">
        <w:rPr>
          <w:lang w:val="en-GB" w:eastAsia="sk-SK"/>
        </w:rPr>
        <w:t>deň</w:t>
      </w:r>
      <w:proofErr w:type="spellEnd"/>
      <w:r w:rsidRPr="006C58CC">
        <w:rPr>
          <w:lang w:val="en-GB" w:eastAsia="sk-SK"/>
        </w:rPr>
        <w:t xml:space="preserve"> zo </w:t>
      </w:r>
      <w:proofErr w:type="spellStart"/>
      <w:r w:rsidRPr="006C58CC">
        <w:rPr>
          <w:lang w:val="en-GB" w:eastAsia="sk-SK"/>
        </w:rPr>
        <w:t>záznamu</w:t>
      </w:r>
      <w:proofErr w:type="spellEnd"/>
      <w:r w:rsidRPr="006C58CC">
        <w:rPr>
          <w:lang w:val="en-GB" w:eastAsia="sk-SK"/>
        </w:rPr>
        <w:t xml:space="preserve">, </w:t>
      </w:r>
      <w:proofErr w:type="spellStart"/>
      <w:r w:rsidRPr="006C58CC">
        <w:rPr>
          <w:lang w:val="en-GB" w:eastAsia="sk-SK"/>
        </w:rPr>
        <w:t>moje</w:t>
      </w:r>
      <w:proofErr w:type="spellEnd"/>
      <w:r w:rsidRPr="006C58CC">
        <w:rPr>
          <w:lang w:val="en-GB" w:eastAsia="sk-SK"/>
        </w:rPr>
        <w:t xml:space="preserve"> </w:t>
      </w:r>
      <w:proofErr w:type="spellStart"/>
      <w:r w:rsidRPr="006C58CC">
        <w:rPr>
          <w:lang w:val="en-GB" w:eastAsia="sk-SK"/>
        </w:rPr>
        <w:t>dojmy</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radikálne</w:t>
      </w:r>
      <w:proofErr w:type="spellEnd"/>
      <w:r w:rsidRPr="006C58CC">
        <w:rPr>
          <w:lang w:val="en-GB" w:eastAsia="sk-SK"/>
        </w:rPr>
        <w:t xml:space="preserve"> </w:t>
      </w:r>
      <w:proofErr w:type="spellStart"/>
      <w:r w:rsidRPr="006C58CC">
        <w:rPr>
          <w:lang w:val="en-GB" w:eastAsia="sk-SK"/>
        </w:rPr>
        <w:t>zmenili</w:t>
      </w:r>
      <w:proofErr w:type="spellEnd"/>
      <w:r w:rsidRPr="006C58CC">
        <w:rPr>
          <w:lang w:val="en-GB" w:eastAsia="sk-SK"/>
        </w:rPr>
        <w:t xml:space="preserve">. </w:t>
      </w:r>
      <w:proofErr w:type="spellStart"/>
      <w:r w:rsidRPr="006C58CC">
        <w:rPr>
          <w:lang w:val="en-GB" w:eastAsia="sk-SK"/>
        </w:rPr>
        <w:t>Zrazu</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počul</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tá</w:t>
      </w:r>
      <w:proofErr w:type="spellEnd"/>
      <w:r w:rsidRPr="006C58CC">
        <w:rPr>
          <w:lang w:val="en-GB" w:eastAsia="sk-SK"/>
        </w:rPr>
        <w:t xml:space="preserve"> </w:t>
      </w:r>
      <w:proofErr w:type="spellStart"/>
      <w:r w:rsidRPr="006C58CC">
        <w:rPr>
          <w:lang w:val="en-GB" w:eastAsia="sk-SK"/>
        </w:rPr>
        <w:t>láska</w:t>
      </w:r>
      <w:proofErr w:type="spellEnd"/>
      <w:r w:rsidRPr="006C58CC">
        <w:rPr>
          <w:lang w:val="en-GB" w:eastAsia="sk-SK"/>
        </w:rPr>
        <w:t xml:space="preserve"> z </w:t>
      </w:r>
      <w:proofErr w:type="spellStart"/>
      <w:r w:rsidRPr="006C58CC">
        <w:rPr>
          <w:lang w:val="en-GB" w:eastAsia="sk-SK"/>
        </w:rPr>
        <w:t>nich</w:t>
      </w:r>
      <w:proofErr w:type="spellEnd"/>
      <w:r w:rsidRPr="006C58CC">
        <w:rPr>
          <w:lang w:val="en-GB" w:eastAsia="sk-SK"/>
        </w:rPr>
        <w:t xml:space="preserve"> </w:t>
      </w:r>
      <w:proofErr w:type="spellStart"/>
      <w:r w:rsidRPr="006C58CC">
        <w:rPr>
          <w:lang w:val="en-GB" w:eastAsia="sk-SK"/>
        </w:rPr>
        <w:t>doslova</w:t>
      </w:r>
      <w:proofErr w:type="spellEnd"/>
      <w:r w:rsidRPr="006C58CC">
        <w:rPr>
          <w:lang w:val="en-GB" w:eastAsia="sk-SK"/>
        </w:rPr>
        <w:t xml:space="preserve"> </w:t>
      </w:r>
      <w:proofErr w:type="spellStart"/>
      <w:r w:rsidRPr="006C58CC">
        <w:rPr>
          <w:lang w:val="en-GB" w:eastAsia="sk-SK"/>
        </w:rPr>
        <w:t>trčí</w:t>
      </w:r>
      <w:proofErr w:type="spellEnd"/>
      <w:r w:rsidRPr="006C58CC">
        <w:rPr>
          <w:lang w:val="en-GB" w:eastAsia="sk-SK"/>
        </w:rPr>
        <w:t xml:space="preserve">, </w:t>
      </w:r>
      <w:proofErr w:type="spellStart"/>
      <w:r w:rsidRPr="006C58CC">
        <w:rPr>
          <w:lang w:val="en-GB" w:eastAsia="sk-SK"/>
        </w:rPr>
        <w:t>proste</w:t>
      </w:r>
      <w:proofErr w:type="spellEnd"/>
      <w:r w:rsidRPr="006C58CC">
        <w:rPr>
          <w:lang w:val="en-GB" w:eastAsia="sk-SK"/>
        </w:rPr>
        <w:t xml:space="preserve"> </w:t>
      </w:r>
      <w:proofErr w:type="spellStart"/>
      <w:r w:rsidRPr="006C58CC">
        <w:rPr>
          <w:lang w:val="en-GB" w:eastAsia="sk-SK"/>
        </w:rPr>
        <w:t>zimomriavky</w:t>
      </w:r>
      <w:proofErr w:type="spellEnd"/>
      <w:r w:rsidRPr="006C58CC">
        <w:rPr>
          <w:lang w:val="en-GB" w:eastAsia="sk-SK"/>
        </w:rPr>
        <w:t xml:space="preserve">. Len </w:t>
      </w:r>
      <w:proofErr w:type="spellStart"/>
      <w:r w:rsidRPr="006C58CC">
        <w:rPr>
          <w:lang w:val="en-GB" w:eastAsia="sk-SK"/>
        </w:rPr>
        <w:t>slová</w:t>
      </w:r>
      <w:proofErr w:type="spellEnd"/>
      <w:r w:rsidRPr="006C58CC">
        <w:rPr>
          <w:lang w:val="en-GB" w:eastAsia="sk-SK"/>
        </w:rPr>
        <w:t xml:space="preserve"> </w:t>
      </w:r>
      <w:proofErr w:type="spellStart"/>
      <w:r w:rsidRPr="006C58CC">
        <w:rPr>
          <w:lang w:val="en-GB" w:eastAsia="sk-SK"/>
        </w:rPr>
        <w:t>tomu</w:t>
      </w:r>
      <w:proofErr w:type="spellEnd"/>
      <w:r w:rsidRPr="006C58CC">
        <w:rPr>
          <w:lang w:val="en-GB" w:eastAsia="sk-SK"/>
        </w:rPr>
        <w:t xml:space="preserve"> </w:t>
      </w:r>
      <w:proofErr w:type="spellStart"/>
      <w:r w:rsidRPr="006C58CC">
        <w:rPr>
          <w:lang w:val="en-GB" w:eastAsia="sk-SK"/>
        </w:rPr>
        <w:t>chýbali</w:t>
      </w:r>
      <w:proofErr w:type="spellEnd"/>
      <w:r w:rsidRPr="006C58CC">
        <w:rPr>
          <w:lang w:val="en-GB" w:eastAsia="sk-SK"/>
        </w:rPr>
        <w:t xml:space="preserve">, </w:t>
      </w:r>
      <w:proofErr w:type="spellStart"/>
      <w:r w:rsidRPr="006C58CC">
        <w:rPr>
          <w:lang w:val="en-GB" w:eastAsia="sk-SK"/>
        </w:rPr>
        <w:t>hneď</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nejaké</w:t>
      </w:r>
      <w:proofErr w:type="spellEnd"/>
      <w:r w:rsidRPr="006C58CC">
        <w:rPr>
          <w:lang w:val="en-GB" w:eastAsia="sk-SK"/>
        </w:rPr>
        <w:t xml:space="preserve"> v </w:t>
      </w:r>
      <w:proofErr w:type="spellStart"/>
      <w:r w:rsidRPr="006C58CC">
        <w:rPr>
          <w:lang w:val="en-GB" w:eastAsia="sk-SK"/>
        </w:rPr>
        <w:t>duchu</w:t>
      </w:r>
      <w:proofErr w:type="spellEnd"/>
      <w:r w:rsidRPr="006C58CC">
        <w:rPr>
          <w:lang w:val="en-GB" w:eastAsia="sk-SK"/>
        </w:rPr>
        <w:t xml:space="preserve"> </w:t>
      </w:r>
      <w:proofErr w:type="spellStart"/>
      <w:r w:rsidRPr="006C58CC">
        <w:rPr>
          <w:lang w:val="en-GB" w:eastAsia="sk-SK"/>
        </w:rPr>
        <w:t>dosadzoval</w:t>
      </w:r>
      <w:proofErr w:type="spellEnd"/>
      <w:r w:rsidRPr="006C58CC">
        <w:rPr>
          <w:lang w:val="en-GB" w:eastAsia="sk-SK"/>
        </w:rPr>
        <w:t xml:space="preserve">. </w:t>
      </w:r>
      <w:proofErr w:type="spellStart"/>
      <w:r w:rsidRPr="006C58CC">
        <w:rPr>
          <w:lang w:val="en-GB" w:eastAsia="sk-SK"/>
        </w:rPr>
        <w:t>Márne</w:t>
      </w:r>
      <w:proofErr w:type="spellEnd"/>
      <w:r w:rsidRPr="006C58CC">
        <w:rPr>
          <w:lang w:val="en-GB" w:eastAsia="sk-SK"/>
        </w:rPr>
        <w:t xml:space="preserve">. Mne </w:t>
      </w:r>
      <w:proofErr w:type="spellStart"/>
      <w:r w:rsidRPr="006C58CC">
        <w:rPr>
          <w:lang w:val="en-GB" w:eastAsia="sk-SK"/>
        </w:rPr>
        <w:t>idú</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žartíky</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romantiku</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krátky</w:t>
      </w:r>
      <w:proofErr w:type="spellEnd"/>
      <w:r w:rsidRPr="006C58CC">
        <w:rPr>
          <w:lang w:val="en-GB" w:eastAsia="sk-SK"/>
        </w:rPr>
        <w:t xml:space="preserve">. </w:t>
      </w:r>
      <w:proofErr w:type="spellStart"/>
      <w:r w:rsidRPr="006C58CC">
        <w:rPr>
          <w:lang w:val="en-GB" w:eastAsia="sk-SK"/>
        </w:rPr>
        <w:t>Nasledovali</w:t>
      </w:r>
      <w:proofErr w:type="spellEnd"/>
      <w:r w:rsidRPr="006C58CC">
        <w:rPr>
          <w:lang w:val="en-GB" w:eastAsia="sk-SK"/>
        </w:rPr>
        <w:t xml:space="preserve"> </w:t>
      </w:r>
      <w:proofErr w:type="spellStart"/>
      <w:r w:rsidRPr="006C58CC">
        <w:rPr>
          <w:lang w:val="en-GB" w:eastAsia="sk-SK"/>
        </w:rPr>
        <w:t>opäť</w:t>
      </w:r>
      <w:proofErr w:type="spellEnd"/>
      <w:r w:rsidRPr="006C58CC">
        <w:rPr>
          <w:lang w:val="en-GB" w:eastAsia="sk-SK"/>
        </w:rPr>
        <w:t xml:space="preserve"> </w:t>
      </w:r>
      <w:proofErr w:type="spellStart"/>
      <w:r w:rsidRPr="006C58CC">
        <w:rPr>
          <w:lang w:val="en-GB" w:eastAsia="sk-SK"/>
        </w:rPr>
        <w:t>dve</w:t>
      </w:r>
      <w:proofErr w:type="spellEnd"/>
      <w:r w:rsidRPr="006C58CC">
        <w:rPr>
          <w:lang w:val="en-GB" w:eastAsia="sk-SK"/>
        </w:rPr>
        <w:t xml:space="preserve"> </w:t>
      </w:r>
      <w:proofErr w:type="spellStart"/>
      <w:r w:rsidRPr="006C58CC">
        <w:rPr>
          <w:lang w:val="en-GB" w:eastAsia="sk-SK"/>
        </w:rPr>
        <w:t>hravé</w:t>
      </w:r>
      <w:proofErr w:type="spellEnd"/>
      <w:r w:rsidRPr="006C58CC">
        <w:rPr>
          <w:lang w:val="en-GB" w:eastAsia="sk-SK"/>
        </w:rPr>
        <w:t xml:space="preserve">. </w:t>
      </w:r>
      <w:proofErr w:type="spellStart"/>
      <w:r w:rsidRPr="006C58CC">
        <w:rPr>
          <w:lang w:val="en-GB" w:eastAsia="sk-SK"/>
        </w:rPr>
        <w:t>Obsah</w:t>
      </w:r>
      <w:proofErr w:type="spellEnd"/>
      <w:r w:rsidRPr="006C58CC">
        <w:rPr>
          <w:lang w:val="en-GB" w:eastAsia="sk-SK"/>
        </w:rPr>
        <w:t xml:space="preserve"> </w:t>
      </w:r>
      <w:proofErr w:type="spellStart"/>
      <w:r w:rsidRPr="006C58CC">
        <w:rPr>
          <w:lang w:val="en-GB" w:eastAsia="sk-SK"/>
        </w:rPr>
        <w:t>prvej</w:t>
      </w:r>
      <w:proofErr w:type="spellEnd"/>
      <w:r w:rsidRPr="006C58CC">
        <w:rPr>
          <w:lang w:val="en-GB" w:eastAsia="sk-SK"/>
        </w:rPr>
        <w:t xml:space="preserve"> z </w:t>
      </w:r>
      <w:proofErr w:type="spellStart"/>
      <w:r w:rsidRPr="006C58CC">
        <w:rPr>
          <w:lang w:val="en-GB" w:eastAsia="sk-SK"/>
        </w:rPr>
        <w:t>nich</w:t>
      </w:r>
      <w:proofErr w:type="spellEnd"/>
      <w:r w:rsidRPr="006C58CC">
        <w:rPr>
          <w:lang w:val="en-GB" w:eastAsia="sk-SK"/>
        </w:rPr>
        <w:t xml:space="preserve"> </w:t>
      </w:r>
      <w:proofErr w:type="spellStart"/>
      <w:r w:rsidRPr="006C58CC">
        <w:rPr>
          <w:lang w:val="en-GB" w:eastAsia="sk-SK"/>
        </w:rPr>
        <w:t>vystihuje</w:t>
      </w:r>
      <w:proofErr w:type="spellEnd"/>
      <w:r w:rsidRPr="006C58CC">
        <w:rPr>
          <w:lang w:val="en-GB" w:eastAsia="sk-SK"/>
        </w:rPr>
        <w:t xml:space="preserve"> </w:t>
      </w:r>
      <w:proofErr w:type="spellStart"/>
      <w:r w:rsidRPr="006C58CC">
        <w:rPr>
          <w:lang w:val="en-GB" w:eastAsia="sk-SK"/>
        </w:rPr>
        <w:t>názov</w:t>
      </w:r>
      <w:proofErr w:type="spellEnd"/>
      <w:r w:rsidRPr="006C58CC">
        <w:rPr>
          <w:lang w:val="en-GB" w:eastAsia="sk-SK"/>
        </w:rPr>
        <w:t xml:space="preserve"> „</w:t>
      </w:r>
      <w:proofErr w:type="spellStart"/>
      <w:r w:rsidRPr="006C58CC">
        <w:rPr>
          <w:lang w:val="en-GB" w:eastAsia="sk-SK"/>
        </w:rPr>
        <w:t>Poďme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zachrániť</w:t>
      </w:r>
      <w:proofErr w:type="spellEnd"/>
      <w:r w:rsidRPr="006C58CC">
        <w:rPr>
          <w:lang w:val="en-GB" w:eastAsia="sk-SK"/>
        </w:rPr>
        <w:t xml:space="preserve"> s </w:t>
      </w:r>
      <w:proofErr w:type="spellStart"/>
      <w:r w:rsidRPr="006C58CC">
        <w:rPr>
          <w:lang w:val="en-GB" w:eastAsia="sk-SK"/>
        </w:rPr>
        <w:t>tetou</w:t>
      </w:r>
      <w:proofErr w:type="spellEnd"/>
      <w:r w:rsidRPr="006C58CC">
        <w:rPr>
          <w:lang w:val="en-GB" w:eastAsia="sk-SK"/>
        </w:rPr>
        <w:t xml:space="preserve"> </w:t>
      </w:r>
      <w:proofErr w:type="spellStart"/>
      <w:r w:rsidRPr="006C58CC">
        <w:rPr>
          <w:lang w:val="en-GB" w:eastAsia="sk-SK"/>
        </w:rPr>
        <w:t>Eliškou</w:t>
      </w:r>
      <w:proofErr w:type="spellEnd"/>
      <w:r w:rsidRPr="006C58CC">
        <w:rPr>
          <w:lang w:val="en-GB" w:eastAsia="sk-SK"/>
        </w:rPr>
        <w:t xml:space="preserve">“. </w:t>
      </w:r>
      <w:proofErr w:type="spellStart"/>
      <w:r w:rsidRPr="006C58CC">
        <w:rPr>
          <w:lang w:val="en-GB" w:eastAsia="sk-SK"/>
        </w:rPr>
        <w:t>Odhalil</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pán</w:t>
      </w:r>
      <w:proofErr w:type="spellEnd"/>
      <w:r w:rsidRPr="006C58CC">
        <w:rPr>
          <w:lang w:val="en-GB" w:eastAsia="sk-SK"/>
        </w:rPr>
        <w:t xml:space="preserve"> Ludwig von a Peter Nagy </w:t>
      </w:r>
      <w:proofErr w:type="spellStart"/>
      <w:r w:rsidRPr="006C58CC">
        <w:rPr>
          <w:lang w:val="en-GB" w:eastAsia="sk-SK"/>
        </w:rPr>
        <w:t>zvolili</w:t>
      </w:r>
      <w:proofErr w:type="spellEnd"/>
      <w:r w:rsidRPr="006C58CC">
        <w:rPr>
          <w:lang w:val="en-GB" w:eastAsia="sk-SK"/>
        </w:rPr>
        <w:t xml:space="preserve"> v </w:t>
      </w:r>
      <w:proofErr w:type="spellStart"/>
      <w:r w:rsidRPr="006C58CC">
        <w:rPr>
          <w:lang w:val="en-GB" w:eastAsia="sk-SK"/>
        </w:rPr>
        <w:t>určitých</w:t>
      </w:r>
      <w:proofErr w:type="spellEnd"/>
      <w:r w:rsidRPr="006C58CC">
        <w:rPr>
          <w:lang w:val="en-GB" w:eastAsia="sk-SK"/>
        </w:rPr>
        <w:t xml:space="preserve"> </w:t>
      </w:r>
      <w:proofErr w:type="spellStart"/>
      <w:r w:rsidRPr="006C58CC">
        <w:rPr>
          <w:lang w:val="en-GB" w:eastAsia="sk-SK"/>
        </w:rPr>
        <w:t>častiach</w:t>
      </w:r>
      <w:proofErr w:type="spellEnd"/>
      <w:r w:rsidRPr="006C58CC">
        <w:rPr>
          <w:lang w:val="en-GB" w:eastAsia="sk-SK"/>
        </w:rPr>
        <w:t xml:space="preserve"> </w:t>
      </w:r>
      <w:proofErr w:type="spellStart"/>
      <w:r w:rsidRPr="006C58CC">
        <w:rPr>
          <w:lang w:val="en-GB" w:eastAsia="sk-SK"/>
        </w:rPr>
        <w:t>skladieb</w:t>
      </w:r>
      <w:proofErr w:type="spellEnd"/>
      <w:r w:rsidRPr="006C58CC">
        <w:rPr>
          <w:lang w:val="en-GB" w:eastAsia="sk-SK"/>
        </w:rPr>
        <w:t xml:space="preserve"> </w:t>
      </w:r>
      <w:proofErr w:type="spellStart"/>
      <w:r w:rsidRPr="006C58CC">
        <w:rPr>
          <w:lang w:val="en-GB" w:eastAsia="sk-SK"/>
        </w:rPr>
        <w:t>rovnaké</w:t>
      </w:r>
      <w:proofErr w:type="spellEnd"/>
      <w:r w:rsidRPr="006C58CC">
        <w:rPr>
          <w:lang w:val="en-GB" w:eastAsia="sk-SK"/>
        </w:rPr>
        <w:t xml:space="preserve"> </w:t>
      </w:r>
      <w:proofErr w:type="spellStart"/>
      <w:r w:rsidRPr="006C58CC">
        <w:rPr>
          <w:lang w:val="en-GB" w:eastAsia="sk-SK"/>
        </w:rPr>
        <w:t>harmonické</w:t>
      </w:r>
      <w:proofErr w:type="spellEnd"/>
      <w:r w:rsidRPr="006C58CC">
        <w:rPr>
          <w:lang w:val="en-GB" w:eastAsia="sk-SK"/>
        </w:rPr>
        <w:t xml:space="preserve"> </w:t>
      </w:r>
      <w:proofErr w:type="spellStart"/>
      <w:r w:rsidRPr="006C58CC">
        <w:rPr>
          <w:lang w:val="en-GB" w:eastAsia="sk-SK"/>
        </w:rPr>
        <w:t>postupy</w:t>
      </w:r>
      <w:proofErr w:type="spellEnd"/>
      <w:r w:rsidRPr="006C58CC">
        <w:rPr>
          <w:lang w:val="en-GB" w:eastAsia="sk-SK"/>
        </w:rPr>
        <w:t xml:space="preserve">, </w:t>
      </w:r>
      <w:proofErr w:type="spellStart"/>
      <w:r w:rsidRPr="006C58CC">
        <w:rPr>
          <w:lang w:val="en-GB" w:eastAsia="sk-SK"/>
        </w:rPr>
        <w:t>stačilo</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to </w:t>
      </w:r>
      <w:proofErr w:type="spellStart"/>
      <w:r w:rsidRPr="006C58CC">
        <w:rPr>
          <w:lang w:val="en-GB" w:eastAsia="sk-SK"/>
        </w:rPr>
        <w:t>prísť</w:t>
      </w:r>
      <w:proofErr w:type="spellEnd"/>
      <w:r w:rsidRPr="006C58CC">
        <w:rPr>
          <w:lang w:val="en-GB" w:eastAsia="sk-SK"/>
        </w:rPr>
        <w:t xml:space="preserve"> a </w:t>
      </w:r>
      <w:proofErr w:type="spellStart"/>
      <w:r w:rsidRPr="006C58CC">
        <w:rPr>
          <w:lang w:val="en-GB" w:eastAsia="sk-SK"/>
        </w:rPr>
        <w:t>umne</w:t>
      </w:r>
      <w:proofErr w:type="spellEnd"/>
      <w:r w:rsidRPr="006C58CC">
        <w:rPr>
          <w:lang w:val="en-GB" w:eastAsia="sk-SK"/>
        </w:rPr>
        <w:t xml:space="preserve"> </w:t>
      </w:r>
      <w:proofErr w:type="spellStart"/>
      <w:r w:rsidRPr="006C58CC">
        <w:rPr>
          <w:lang w:val="en-GB" w:eastAsia="sk-SK"/>
        </w:rPr>
        <w:t>spojiť</w:t>
      </w:r>
      <w:proofErr w:type="spellEnd"/>
      <w:r w:rsidRPr="006C58CC">
        <w:rPr>
          <w:lang w:val="en-GB" w:eastAsia="sk-SK"/>
        </w:rPr>
        <w:t xml:space="preserve">. </w:t>
      </w:r>
      <w:proofErr w:type="spellStart"/>
      <w:r w:rsidRPr="006C58CC">
        <w:rPr>
          <w:lang w:val="en-GB" w:eastAsia="sk-SK"/>
        </w:rPr>
        <w:t>Skladba</w:t>
      </w:r>
      <w:proofErr w:type="spellEnd"/>
      <w:r w:rsidRPr="006C58CC">
        <w:rPr>
          <w:lang w:val="en-GB" w:eastAsia="sk-SK"/>
        </w:rPr>
        <w:t xml:space="preserve"> </w:t>
      </w:r>
      <w:proofErr w:type="spellStart"/>
      <w:r w:rsidRPr="006C58CC">
        <w:rPr>
          <w:lang w:val="en-GB" w:eastAsia="sk-SK"/>
        </w:rPr>
        <w:t>Pocta</w:t>
      </w:r>
      <w:proofErr w:type="spellEnd"/>
      <w:r w:rsidRPr="006C58CC">
        <w:rPr>
          <w:lang w:val="en-GB" w:eastAsia="sk-SK"/>
        </w:rPr>
        <w:t xml:space="preserve"> </w:t>
      </w:r>
      <w:proofErr w:type="spellStart"/>
      <w:r w:rsidRPr="006C58CC">
        <w:rPr>
          <w:lang w:val="en-GB" w:eastAsia="sk-SK"/>
        </w:rPr>
        <w:t>Louisovi</w:t>
      </w:r>
      <w:proofErr w:type="spellEnd"/>
      <w:r w:rsidRPr="006C58CC">
        <w:rPr>
          <w:lang w:val="en-GB" w:eastAsia="sk-SK"/>
        </w:rPr>
        <w:t xml:space="preserve"> </w:t>
      </w:r>
      <w:proofErr w:type="spellStart"/>
      <w:r w:rsidRPr="006C58CC">
        <w:rPr>
          <w:lang w:val="en-GB" w:eastAsia="sk-SK"/>
        </w:rPr>
        <w:t>Braillovi</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žiada</w:t>
      </w:r>
      <w:proofErr w:type="spellEnd"/>
      <w:r w:rsidRPr="006C58CC">
        <w:rPr>
          <w:lang w:val="en-GB" w:eastAsia="sk-SK"/>
        </w:rPr>
        <w:t xml:space="preserve"> </w:t>
      </w:r>
      <w:proofErr w:type="spellStart"/>
      <w:r w:rsidRPr="006C58CC">
        <w:rPr>
          <w:lang w:val="en-GB" w:eastAsia="sk-SK"/>
        </w:rPr>
        <w:t>samostatný</w:t>
      </w:r>
      <w:proofErr w:type="spellEnd"/>
      <w:r w:rsidRPr="006C58CC">
        <w:rPr>
          <w:lang w:val="en-GB" w:eastAsia="sk-SK"/>
        </w:rPr>
        <w:t xml:space="preserve"> </w:t>
      </w:r>
      <w:proofErr w:type="spellStart"/>
      <w:r w:rsidRPr="006C58CC">
        <w:rPr>
          <w:lang w:val="en-GB" w:eastAsia="sk-SK"/>
        </w:rPr>
        <w:t>článok</w:t>
      </w:r>
      <w:proofErr w:type="spellEnd"/>
      <w:r w:rsidRPr="006C58CC">
        <w:rPr>
          <w:lang w:val="en-GB" w:eastAsia="sk-SK"/>
        </w:rPr>
        <w:t xml:space="preserve">, </w:t>
      </w:r>
      <w:proofErr w:type="spellStart"/>
      <w:r w:rsidRPr="006C58CC">
        <w:rPr>
          <w:lang w:val="en-GB" w:eastAsia="sk-SK"/>
        </w:rPr>
        <w:t>preto</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venujem</w:t>
      </w:r>
      <w:proofErr w:type="spellEnd"/>
      <w:r w:rsidRPr="006C58CC">
        <w:rPr>
          <w:lang w:val="en-GB" w:eastAsia="sk-SK"/>
        </w:rPr>
        <w:t xml:space="preserve"> </w:t>
      </w:r>
      <w:proofErr w:type="spellStart"/>
      <w:r w:rsidRPr="006C58CC">
        <w:rPr>
          <w:lang w:val="en-GB" w:eastAsia="sk-SK"/>
        </w:rPr>
        <w:t>úvodník</w:t>
      </w:r>
      <w:proofErr w:type="spellEnd"/>
      <w:r w:rsidRPr="006C58CC">
        <w:rPr>
          <w:lang w:val="en-GB" w:eastAsia="sk-SK"/>
        </w:rPr>
        <w:t xml:space="preserve"> v </w:t>
      </w:r>
      <w:proofErr w:type="spellStart"/>
      <w:r w:rsidRPr="006C58CC">
        <w:rPr>
          <w:lang w:val="en-GB" w:eastAsia="sk-SK"/>
        </w:rPr>
        <w:t>čísle</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vyjde</w:t>
      </w:r>
      <w:proofErr w:type="spellEnd"/>
      <w:r w:rsidRPr="006C58CC">
        <w:rPr>
          <w:lang w:val="en-GB" w:eastAsia="sk-SK"/>
        </w:rPr>
        <w:t xml:space="preserve"> v </w:t>
      </w:r>
      <w:proofErr w:type="spellStart"/>
      <w:r w:rsidRPr="006C58CC">
        <w:rPr>
          <w:lang w:val="en-GB" w:eastAsia="sk-SK"/>
        </w:rPr>
        <w:t>čase</w:t>
      </w:r>
      <w:proofErr w:type="spellEnd"/>
      <w:r w:rsidRPr="006C58CC">
        <w:rPr>
          <w:lang w:val="en-GB" w:eastAsia="sk-SK"/>
        </w:rPr>
        <w:t xml:space="preserve"> </w:t>
      </w:r>
      <w:proofErr w:type="spellStart"/>
      <w:r w:rsidRPr="006C58CC">
        <w:rPr>
          <w:lang w:val="en-GB" w:eastAsia="sk-SK"/>
        </w:rPr>
        <w:t>výročia</w:t>
      </w:r>
      <w:proofErr w:type="spellEnd"/>
      <w:r w:rsidRPr="006C58CC">
        <w:rPr>
          <w:lang w:val="en-GB" w:eastAsia="sk-SK"/>
        </w:rPr>
        <w:t xml:space="preserve"> </w:t>
      </w:r>
      <w:proofErr w:type="spellStart"/>
      <w:r w:rsidRPr="006C58CC">
        <w:rPr>
          <w:lang w:val="en-GB" w:eastAsia="sk-SK"/>
        </w:rPr>
        <w:t>narodenia</w:t>
      </w:r>
      <w:proofErr w:type="spellEnd"/>
      <w:r w:rsidRPr="006C58CC">
        <w:rPr>
          <w:lang w:val="en-GB" w:eastAsia="sk-SK"/>
        </w:rPr>
        <w:t xml:space="preserve"> </w:t>
      </w:r>
      <w:proofErr w:type="spellStart"/>
      <w:r w:rsidRPr="006C58CC">
        <w:rPr>
          <w:lang w:val="en-GB" w:eastAsia="sk-SK"/>
        </w:rPr>
        <w:t>tohto</w:t>
      </w:r>
      <w:proofErr w:type="spellEnd"/>
      <w:r w:rsidRPr="006C58CC">
        <w:rPr>
          <w:lang w:val="en-GB" w:eastAsia="sk-SK"/>
        </w:rPr>
        <w:t xml:space="preserve"> </w:t>
      </w:r>
      <w:proofErr w:type="spellStart"/>
      <w:r w:rsidRPr="006C58CC">
        <w:rPr>
          <w:lang w:val="en-GB" w:eastAsia="sk-SK"/>
        </w:rPr>
        <w:t>nevidiaceho</w:t>
      </w:r>
      <w:proofErr w:type="spellEnd"/>
      <w:r w:rsidRPr="006C58CC">
        <w:rPr>
          <w:lang w:val="en-GB" w:eastAsia="sk-SK"/>
        </w:rPr>
        <w:t xml:space="preserve"> </w:t>
      </w:r>
      <w:proofErr w:type="spellStart"/>
      <w:r w:rsidRPr="006C58CC">
        <w:rPr>
          <w:lang w:val="en-GB" w:eastAsia="sk-SK"/>
        </w:rPr>
        <w:t>génia</w:t>
      </w:r>
      <w:proofErr w:type="spellEnd"/>
      <w:r w:rsidRPr="006C58CC">
        <w:rPr>
          <w:lang w:val="en-GB" w:eastAsia="sk-SK"/>
        </w:rPr>
        <w:t xml:space="preserve">. </w:t>
      </w:r>
      <w:proofErr w:type="spellStart"/>
      <w:r w:rsidRPr="006C58CC">
        <w:rPr>
          <w:lang w:val="en-GB" w:eastAsia="sk-SK"/>
        </w:rPr>
        <w:t>Svoj</w:t>
      </w:r>
      <w:proofErr w:type="spellEnd"/>
      <w:r w:rsidRPr="006C58CC">
        <w:rPr>
          <w:lang w:val="en-GB" w:eastAsia="sk-SK"/>
        </w:rPr>
        <w:t xml:space="preserve"> </w:t>
      </w:r>
      <w:proofErr w:type="spellStart"/>
      <w:r w:rsidRPr="006C58CC">
        <w:rPr>
          <w:lang w:val="en-GB" w:eastAsia="sk-SK"/>
        </w:rPr>
        <w:t>klavírny</w:t>
      </w:r>
      <w:proofErr w:type="spellEnd"/>
      <w:r w:rsidRPr="006C58CC">
        <w:rPr>
          <w:lang w:val="en-GB" w:eastAsia="sk-SK"/>
        </w:rPr>
        <w:t xml:space="preserve"> </w:t>
      </w:r>
      <w:proofErr w:type="spellStart"/>
      <w:r w:rsidRPr="006C58CC">
        <w:rPr>
          <w:lang w:val="en-GB" w:eastAsia="sk-SK"/>
        </w:rPr>
        <w:t>recitál</w:t>
      </w:r>
      <w:proofErr w:type="spellEnd"/>
      <w:r w:rsidRPr="006C58CC">
        <w:rPr>
          <w:lang w:val="en-GB" w:eastAsia="sk-SK"/>
        </w:rPr>
        <w:t xml:space="preserve"> </w:t>
      </w:r>
      <w:proofErr w:type="spellStart"/>
      <w:r w:rsidRPr="006C58CC">
        <w:rPr>
          <w:lang w:val="en-GB" w:eastAsia="sk-SK"/>
        </w:rPr>
        <w:t>Ondrej</w:t>
      </w:r>
      <w:proofErr w:type="spellEnd"/>
      <w:r w:rsidRPr="006C58CC">
        <w:rPr>
          <w:lang w:val="en-GB" w:eastAsia="sk-SK"/>
        </w:rPr>
        <w:t xml:space="preserve"> </w:t>
      </w:r>
      <w:proofErr w:type="spellStart"/>
      <w:r w:rsidRPr="006C58CC">
        <w:rPr>
          <w:lang w:val="en-GB" w:eastAsia="sk-SK"/>
        </w:rPr>
        <w:t>zakončil</w:t>
      </w:r>
      <w:proofErr w:type="spellEnd"/>
      <w:r w:rsidRPr="006C58CC">
        <w:rPr>
          <w:lang w:val="en-GB" w:eastAsia="sk-SK"/>
        </w:rPr>
        <w:t xml:space="preserve"> </w:t>
      </w:r>
      <w:proofErr w:type="spellStart"/>
      <w:r w:rsidRPr="006C58CC">
        <w:rPr>
          <w:lang w:val="en-GB" w:eastAsia="sk-SK"/>
        </w:rPr>
        <w:t>filmovou</w:t>
      </w:r>
      <w:proofErr w:type="spellEnd"/>
      <w:r w:rsidRPr="006C58CC">
        <w:rPr>
          <w:lang w:val="en-GB" w:eastAsia="sk-SK"/>
        </w:rPr>
        <w:t xml:space="preserve"> </w:t>
      </w:r>
      <w:proofErr w:type="spellStart"/>
      <w:r w:rsidRPr="006C58CC">
        <w:rPr>
          <w:lang w:val="en-GB" w:eastAsia="sk-SK"/>
        </w:rPr>
        <w:t>hudbou</w:t>
      </w:r>
      <w:proofErr w:type="spellEnd"/>
      <w:r w:rsidRPr="006C58CC">
        <w:rPr>
          <w:lang w:val="en-GB" w:eastAsia="sk-SK"/>
        </w:rPr>
        <w:t xml:space="preserve">, </w:t>
      </w:r>
      <w:proofErr w:type="spellStart"/>
      <w:r w:rsidRPr="006C58CC">
        <w:rPr>
          <w:lang w:val="en-GB" w:eastAsia="sk-SK"/>
        </w:rPr>
        <w:t>ktorú</w:t>
      </w:r>
      <w:proofErr w:type="spellEnd"/>
      <w:r w:rsidRPr="006C58CC">
        <w:rPr>
          <w:lang w:val="en-GB" w:eastAsia="sk-SK"/>
        </w:rPr>
        <w:t xml:space="preserve"> </w:t>
      </w:r>
      <w:proofErr w:type="spellStart"/>
      <w:r w:rsidRPr="006C58CC">
        <w:rPr>
          <w:lang w:val="en-GB" w:eastAsia="sk-SK"/>
        </w:rPr>
        <w:t>komponoval</w:t>
      </w:r>
      <w:proofErr w:type="spellEnd"/>
      <w:r w:rsidRPr="006C58CC">
        <w:rPr>
          <w:lang w:val="en-GB" w:eastAsia="sk-SK"/>
        </w:rPr>
        <w:t xml:space="preserve"> </w:t>
      </w:r>
      <w:proofErr w:type="spellStart"/>
      <w:r w:rsidRPr="006C58CC">
        <w:rPr>
          <w:lang w:val="en-GB" w:eastAsia="sk-SK"/>
        </w:rPr>
        <w:t>najmä</w:t>
      </w:r>
      <w:proofErr w:type="spellEnd"/>
      <w:r w:rsidRPr="006C58CC">
        <w:rPr>
          <w:lang w:val="en-GB" w:eastAsia="sk-SK"/>
        </w:rPr>
        <w:t xml:space="preserve"> k </w:t>
      </w:r>
      <w:proofErr w:type="spellStart"/>
      <w:r w:rsidRPr="006C58CC">
        <w:rPr>
          <w:lang w:val="en-GB" w:eastAsia="sk-SK"/>
        </w:rPr>
        <w:t>študentským</w:t>
      </w:r>
      <w:proofErr w:type="spellEnd"/>
      <w:r w:rsidRPr="006C58CC">
        <w:rPr>
          <w:lang w:val="en-GB" w:eastAsia="sk-SK"/>
        </w:rPr>
        <w:t xml:space="preserve"> </w:t>
      </w:r>
      <w:proofErr w:type="spellStart"/>
      <w:r w:rsidRPr="006C58CC">
        <w:rPr>
          <w:lang w:val="en-GB" w:eastAsia="sk-SK"/>
        </w:rPr>
        <w:t>filmom</w:t>
      </w:r>
      <w:proofErr w:type="spellEnd"/>
      <w:r w:rsidRPr="006C58CC">
        <w:rPr>
          <w:lang w:val="en-GB" w:eastAsia="sk-SK"/>
        </w:rPr>
        <w:t>.</w:t>
      </w:r>
    </w:p>
    <w:p w14:paraId="6F4682BB" w14:textId="77777777" w:rsidR="006C58CC" w:rsidRPr="006C58CC" w:rsidRDefault="006C58CC" w:rsidP="006C58CC">
      <w:pPr>
        <w:pStyle w:val="TEXTBOLD"/>
      </w:pPr>
      <w:r w:rsidRPr="006C58CC">
        <w:t>Nefalšovaná láska ku spevu</w:t>
      </w:r>
    </w:p>
    <w:p w14:paraId="793EFB87" w14:textId="3888112A" w:rsidR="006C58CC" w:rsidRPr="006C58CC" w:rsidRDefault="006C58CC" w:rsidP="006C58CC">
      <w:pPr>
        <w:pStyle w:val="TEXTNORMAL"/>
        <w:rPr>
          <w:spacing w:val="3"/>
          <w:lang w:val="en-GB" w:eastAsia="sk-SK"/>
        </w:rPr>
      </w:pPr>
      <w:proofErr w:type="spellStart"/>
      <w:r w:rsidRPr="006C58CC">
        <w:rPr>
          <w:lang w:val="en-GB" w:eastAsia="sk-SK"/>
        </w:rPr>
        <w:t>Kristína</w:t>
      </w:r>
      <w:proofErr w:type="spellEnd"/>
      <w:r w:rsidRPr="006C58CC">
        <w:rPr>
          <w:lang w:val="en-GB" w:eastAsia="sk-SK"/>
        </w:rPr>
        <w:t xml:space="preserve"> Iris </w:t>
      </w:r>
      <w:proofErr w:type="spellStart"/>
      <w:r w:rsidRPr="006C58CC">
        <w:rPr>
          <w:lang w:val="en-GB" w:eastAsia="sk-SK"/>
        </w:rPr>
        <w:t>Snopková</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venuje</w:t>
      </w:r>
      <w:proofErr w:type="spellEnd"/>
      <w:r w:rsidRPr="006C58CC">
        <w:rPr>
          <w:lang w:val="en-GB" w:eastAsia="sk-SK"/>
        </w:rPr>
        <w:t xml:space="preserve"> </w:t>
      </w:r>
      <w:proofErr w:type="spellStart"/>
      <w:r w:rsidRPr="006C58CC">
        <w:rPr>
          <w:lang w:val="en-GB" w:eastAsia="sk-SK"/>
        </w:rPr>
        <w:t>sólovému</w:t>
      </w:r>
      <w:proofErr w:type="spellEnd"/>
      <w:r w:rsidRPr="006C58CC">
        <w:rPr>
          <w:lang w:val="en-GB" w:eastAsia="sk-SK"/>
        </w:rPr>
        <w:t xml:space="preserve"> </w:t>
      </w:r>
      <w:proofErr w:type="spellStart"/>
      <w:r w:rsidRPr="006C58CC">
        <w:rPr>
          <w:lang w:val="en-GB" w:eastAsia="sk-SK"/>
        </w:rPr>
        <w:t>spevu</w:t>
      </w:r>
      <w:proofErr w:type="spellEnd"/>
      <w:r w:rsidRPr="006C58CC">
        <w:rPr>
          <w:lang w:val="en-GB" w:eastAsia="sk-SK"/>
        </w:rPr>
        <w:t xml:space="preserve"> </w:t>
      </w:r>
      <w:proofErr w:type="spellStart"/>
      <w:r w:rsidRPr="006C58CC">
        <w:rPr>
          <w:lang w:val="en-GB" w:eastAsia="sk-SK"/>
        </w:rPr>
        <w:t>prakticky</w:t>
      </w:r>
      <w:proofErr w:type="spellEnd"/>
      <w:r w:rsidRPr="006C58CC">
        <w:rPr>
          <w:lang w:val="en-GB" w:eastAsia="sk-SK"/>
        </w:rPr>
        <w:t xml:space="preserve"> </w:t>
      </w:r>
      <w:proofErr w:type="spellStart"/>
      <w:r w:rsidRPr="006C58CC">
        <w:rPr>
          <w:lang w:val="en-GB" w:eastAsia="sk-SK"/>
        </w:rPr>
        <w:t>od</w:t>
      </w:r>
      <w:proofErr w:type="spellEnd"/>
      <w:r w:rsidRPr="006C58CC">
        <w:rPr>
          <w:lang w:val="en-GB" w:eastAsia="sk-SK"/>
        </w:rPr>
        <w:t xml:space="preserve"> </w:t>
      </w:r>
      <w:proofErr w:type="spellStart"/>
      <w:r w:rsidRPr="006C58CC">
        <w:rPr>
          <w:lang w:val="en-GB" w:eastAsia="sk-SK"/>
        </w:rPr>
        <w:t>strednej</w:t>
      </w:r>
      <w:proofErr w:type="spellEnd"/>
      <w:r w:rsidRPr="006C58CC">
        <w:rPr>
          <w:lang w:val="en-GB" w:eastAsia="sk-SK"/>
        </w:rPr>
        <w:t xml:space="preserve"> </w:t>
      </w:r>
      <w:proofErr w:type="spellStart"/>
      <w:r w:rsidRPr="006C58CC">
        <w:rPr>
          <w:lang w:val="en-GB" w:eastAsia="sk-SK"/>
        </w:rPr>
        <w:t>školy</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niekoľko</w:t>
      </w:r>
      <w:proofErr w:type="spellEnd"/>
      <w:r w:rsidRPr="006C58CC">
        <w:rPr>
          <w:lang w:val="en-GB" w:eastAsia="sk-SK"/>
        </w:rPr>
        <w:t xml:space="preserve"> </w:t>
      </w:r>
      <w:proofErr w:type="spellStart"/>
      <w:r w:rsidRPr="006C58CC">
        <w:rPr>
          <w:lang w:val="en-GB" w:eastAsia="sk-SK"/>
        </w:rPr>
        <w:t>rokov</w:t>
      </w:r>
      <w:proofErr w:type="spellEnd"/>
      <w:r w:rsidRPr="006C58CC">
        <w:rPr>
          <w:lang w:val="en-GB" w:eastAsia="sk-SK"/>
        </w:rPr>
        <w:t xml:space="preserve"> je </w:t>
      </w:r>
      <w:proofErr w:type="spellStart"/>
      <w:r w:rsidRPr="006C58CC">
        <w:rPr>
          <w:lang w:val="en-GB" w:eastAsia="sk-SK"/>
        </w:rPr>
        <w:t>členkou</w:t>
      </w:r>
      <w:proofErr w:type="spellEnd"/>
      <w:r w:rsidRPr="006C58CC">
        <w:rPr>
          <w:lang w:val="en-GB" w:eastAsia="sk-SK"/>
        </w:rPr>
        <w:t xml:space="preserve"> </w:t>
      </w:r>
      <w:proofErr w:type="spellStart"/>
      <w:r w:rsidRPr="006C58CC">
        <w:rPr>
          <w:lang w:val="en-GB" w:eastAsia="sk-SK"/>
        </w:rPr>
        <w:t>komornej</w:t>
      </w:r>
      <w:proofErr w:type="spellEnd"/>
      <w:r w:rsidRPr="006C58CC">
        <w:rPr>
          <w:lang w:val="en-GB" w:eastAsia="sk-SK"/>
        </w:rPr>
        <w:t xml:space="preserve"> </w:t>
      </w:r>
      <w:proofErr w:type="spellStart"/>
      <w:r w:rsidRPr="006C58CC">
        <w:rPr>
          <w:lang w:val="en-GB" w:eastAsia="sk-SK"/>
        </w:rPr>
        <w:t>opery</w:t>
      </w:r>
      <w:proofErr w:type="spellEnd"/>
      <w:r w:rsidRPr="006C58CC">
        <w:rPr>
          <w:lang w:val="en-GB" w:eastAsia="sk-SK"/>
        </w:rPr>
        <w:t xml:space="preserve"> Bratislava, </w:t>
      </w:r>
      <w:proofErr w:type="spellStart"/>
      <w:r w:rsidRPr="006C58CC">
        <w:rPr>
          <w:lang w:val="en-GB" w:eastAsia="sk-SK"/>
        </w:rPr>
        <w:t>pracuje</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PR </w:t>
      </w:r>
      <w:proofErr w:type="spellStart"/>
      <w:r w:rsidRPr="006C58CC">
        <w:rPr>
          <w:lang w:val="en-GB" w:eastAsia="sk-SK"/>
        </w:rPr>
        <w:t>manažérka</w:t>
      </w:r>
      <w:proofErr w:type="spellEnd"/>
      <w:r w:rsidRPr="006C58CC">
        <w:rPr>
          <w:lang w:val="en-GB" w:eastAsia="sk-SK"/>
        </w:rPr>
        <w:t xml:space="preserve"> </w:t>
      </w:r>
      <w:proofErr w:type="spellStart"/>
      <w:r w:rsidRPr="006C58CC">
        <w:rPr>
          <w:lang w:val="en-GB" w:eastAsia="sk-SK"/>
        </w:rPr>
        <w:t>Hilaris</w:t>
      </w:r>
      <w:proofErr w:type="spellEnd"/>
      <w:r w:rsidRPr="006C58CC">
        <w:rPr>
          <w:lang w:val="en-GB" w:eastAsia="sk-SK"/>
        </w:rPr>
        <w:t xml:space="preserve"> Chamber orchestra, </w:t>
      </w:r>
      <w:proofErr w:type="spellStart"/>
      <w:r w:rsidRPr="006C58CC">
        <w:rPr>
          <w:lang w:val="en-GB" w:eastAsia="sk-SK"/>
        </w:rPr>
        <w:t>renomovaného</w:t>
      </w:r>
      <w:proofErr w:type="spellEnd"/>
      <w:r w:rsidRPr="006C58CC">
        <w:rPr>
          <w:lang w:val="en-GB" w:eastAsia="sk-SK"/>
        </w:rPr>
        <w:t xml:space="preserve"> </w:t>
      </w:r>
      <w:proofErr w:type="spellStart"/>
      <w:r w:rsidRPr="006C58CC">
        <w:rPr>
          <w:lang w:val="en-GB" w:eastAsia="sk-SK"/>
        </w:rPr>
        <w:t>komorného</w:t>
      </w:r>
      <w:proofErr w:type="spellEnd"/>
      <w:r w:rsidRPr="006C58CC">
        <w:rPr>
          <w:lang w:val="en-GB" w:eastAsia="sk-SK"/>
        </w:rPr>
        <w:t xml:space="preserve"> </w:t>
      </w:r>
      <w:proofErr w:type="spellStart"/>
      <w:r w:rsidRPr="006C58CC">
        <w:rPr>
          <w:lang w:val="en-GB" w:eastAsia="sk-SK"/>
        </w:rPr>
        <w:t>telesa</w:t>
      </w:r>
      <w:proofErr w:type="spellEnd"/>
      <w:r w:rsidRPr="006C58CC">
        <w:rPr>
          <w:lang w:val="en-GB" w:eastAsia="sk-SK"/>
        </w:rPr>
        <w:t>. V </w:t>
      </w:r>
      <w:proofErr w:type="spellStart"/>
      <w:r w:rsidRPr="006C58CC">
        <w:rPr>
          <w:lang w:val="en-GB" w:eastAsia="sk-SK"/>
        </w:rPr>
        <w:t>roku</w:t>
      </w:r>
      <w:proofErr w:type="spellEnd"/>
      <w:r w:rsidRPr="006C58CC">
        <w:rPr>
          <w:lang w:val="en-GB" w:eastAsia="sk-SK"/>
        </w:rPr>
        <w:t xml:space="preserve"> 2013 </w:t>
      </w:r>
      <w:proofErr w:type="spellStart"/>
      <w:r w:rsidRPr="006C58CC">
        <w:rPr>
          <w:lang w:val="en-GB" w:eastAsia="sk-SK"/>
        </w:rPr>
        <w:t>získala</w:t>
      </w:r>
      <w:proofErr w:type="spellEnd"/>
      <w:r w:rsidRPr="006C58CC">
        <w:rPr>
          <w:lang w:val="en-GB" w:eastAsia="sk-SK"/>
        </w:rPr>
        <w:t xml:space="preserve"> </w:t>
      </w:r>
      <w:proofErr w:type="spellStart"/>
      <w:r w:rsidRPr="006C58CC">
        <w:rPr>
          <w:spacing w:val="3"/>
          <w:lang w:val="en-GB" w:eastAsia="sk-SK"/>
        </w:rPr>
        <w:t>cenu</w:t>
      </w:r>
      <w:proofErr w:type="spellEnd"/>
      <w:r w:rsidRPr="006C58CC">
        <w:rPr>
          <w:spacing w:val="3"/>
          <w:lang w:val="en-GB" w:eastAsia="sk-SK"/>
        </w:rPr>
        <w:t xml:space="preserve"> </w:t>
      </w:r>
      <w:proofErr w:type="spellStart"/>
      <w:r w:rsidRPr="006C58CC">
        <w:rPr>
          <w:spacing w:val="3"/>
          <w:lang w:val="en-GB" w:eastAsia="sk-SK"/>
        </w:rPr>
        <w:t>garant</w:t>
      </w:r>
      <w:proofErr w:type="spellEnd"/>
      <w:r w:rsidRPr="006C58CC">
        <w:rPr>
          <w:spacing w:val="3"/>
          <w:lang w:val="en-GB" w:eastAsia="sk-SK"/>
        </w:rPr>
        <w:t xml:space="preserve"> </w:t>
      </w:r>
      <w:proofErr w:type="spellStart"/>
      <w:r w:rsidRPr="006C58CC">
        <w:rPr>
          <w:spacing w:val="3"/>
          <w:lang w:val="en-GB" w:eastAsia="sk-SK"/>
        </w:rPr>
        <w:t>muzikálovej</w:t>
      </w:r>
      <w:proofErr w:type="spellEnd"/>
      <w:r w:rsidRPr="006C58CC">
        <w:rPr>
          <w:spacing w:val="3"/>
          <w:lang w:val="en-GB" w:eastAsia="sk-SK"/>
        </w:rPr>
        <w:t xml:space="preserve"> </w:t>
      </w:r>
      <w:proofErr w:type="spellStart"/>
      <w:r w:rsidRPr="006C58CC">
        <w:rPr>
          <w:spacing w:val="3"/>
          <w:lang w:val="en-GB" w:eastAsia="sk-SK"/>
        </w:rPr>
        <w:t>akadémie</w:t>
      </w:r>
      <w:proofErr w:type="spellEnd"/>
      <w:r w:rsidRPr="006C58CC">
        <w:rPr>
          <w:spacing w:val="3"/>
          <w:lang w:val="en-GB" w:eastAsia="sk-SK"/>
        </w:rPr>
        <w:t xml:space="preserve"> Bratislava. </w:t>
      </w:r>
      <w:proofErr w:type="spellStart"/>
      <w:r w:rsidRPr="006C58CC">
        <w:rPr>
          <w:spacing w:val="3"/>
          <w:lang w:val="en-GB" w:eastAsia="sk-SK"/>
        </w:rPr>
        <w:t>Speváčky</w:t>
      </w:r>
      <w:proofErr w:type="spellEnd"/>
      <w:r w:rsidRPr="006C58CC">
        <w:rPr>
          <w:spacing w:val="3"/>
          <w:lang w:val="en-GB" w:eastAsia="sk-SK"/>
        </w:rPr>
        <w:t xml:space="preserve"> </w:t>
      </w:r>
      <w:proofErr w:type="spellStart"/>
      <w:r w:rsidRPr="006C58CC">
        <w:rPr>
          <w:spacing w:val="3"/>
          <w:lang w:val="en-GB" w:eastAsia="sk-SK"/>
        </w:rPr>
        <w:t>zväčša</w:t>
      </w:r>
      <w:proofErr w:type="spellEnd"/>
      <w:r w:rsidRPr="006C58CC">
        <w:rPr>
          <w:spacing w:val="3"/>
          <w:lang w:val="en-GB" w:eastAsia="sk-SK"/>
        </w:rPr>
        <w:t xml:space="preserve"> </w:t>
      </w:r>
      <w:proofErr w:type="spellStart"/>
      <w:r w:rsidRPr="006C58CC">
        <w:rPr>
          <w:spacing w:val="3"/>
          <w:lang w:val="en-GB" w:eastAsia="sk-SK"/>
        </w:rPr>
        <w:t>nevystupujú</w:t>
      </w:r>
      <w:proofErr w:type="spellEnd"/>
      <w:r w:rsidRPr="006C58CC">
        <w:rPr>
          <w:spacing w:val="3"/>
          <w:lang w:val="en-GB" w:eastAsia="sk-SK"/>
        </w:rPr>
        <w:t xml:space="preserve"> s </w:t>
      </w:r>
      <w:proofErr w:type="spellStart"/>
      <w:r w:rsidRPr="006C58CC">
        <w:rPr>
          <w:spacing w:val="3"/>
          <w:lang w:val="en-GB" w:eastAsia="sk-SK"/>
        </w:rPr>
        <w:t>autorskou</w:t>
      </w:r>
      <w:proofErr w:type="spellEnd"/>
      <w:r w:rsidRPr="006C58CC">
        <w:rPr>
          <w:spacing w:val="3"/>
          <w:lang w:val="en-GB" w:eastAsia="sk-SK"/>
        </w:rPr>
        <w:t xml:space="preserve"> </w:t>
      </w:r>
      <w:proofErr w:type="spellStart"/>
      <w:r w:rsidRPr="006C58CC">
        <w:rPr>
          <w:spacing w:val="3"/>
          <w:lang w:val="en-GB" w:eastAsia="sk-SK"/>
        </w:rPr>
        <w:t>tvorbou</w:t>
      </w:r>
      <w:proofErr w:type="spellEnd"/>
      <w:r w:rsidRPr="006C58CC">
        <w:rPr>
          <w:spacing w:val="3"/>
          <w:lang w:val="en-GB" w:eastAsia="sk-SK"/>
        </w:rPr>
        <w:t xml:space="preserve">, ich </w:t>
      </w:r>
      <w:proofErr w:type="spellStart"/>
      <w:r w:rsidRPr="006C58CC">
        <w:rPr>
          <w:spacing w:val="3"/>
          <w:lang w:val="en-GB" w:eastAsia="sk-SK"/>
        </w:rPr>
        <w:t>sila</w:t>
      </w:r>
      <w:proofErr w:type="spellEnd"/>
      <w:r w:rsidRPr="006C58CC">
        <w:rPr>
          <w:spacing w:val="3"/>
          <w:lang w:val="en-GB" w:eastAsia="sk-SK"/>
        </w:rPr>
        <w:t xml:space="preserve"> je v </w:t>
      </w:r>
      <w:proofErr w:type="spellStart"/>
      <w:r w:rsidRPr="006C58CC">
        <w:rPr>
          <w:spacing w:val="3"/>
          <w:lang w:val="en-GB" w:eastAsia="sk-SK"/>
        </w:rPr>
        <w:t>interpretácii</w:t>
      </w:r>
      <w:proofErr w:type="spellEnd"/>
      <w:r w:rsidRPr="006C58CC">
        <w:rPr>
          <w:spacing w:val="3"/>
          <w:lang w:val="en-GB" w:eastAsia="sk-SK"/>
        </w:rPr>
        <w:t xml:space="preserve">. </w:t>
      </w:r>
      <w:proofErr w:type="spellStart"/>
      <w:r w:rsidRPr="006C58CC">
        <w:rPr>
          <w:spacing w:val="3"/>
          <w:lang w:val="en-GB" w:eastAsia="sk-SK"/>
        </w:rPr>
        <w:t>Kristínin</w:t>
      </w:r>
      <w:proofErr w:type="spellEnd"/>
      <w:r w:rsidRPr="006C58CC">
        <w:rPr>
          <w:spacing w:val="3"/>
          <w:lang w:val="en-GB" w:eastAsia="sk-SK"/>
        </w:rPr>
        <w:t xml:space="preserve"> </w:t>
      </w:r>
      <w:proofErr w:type="spellStart"/>
      <w:r w:rsidRPr="006C58CC">
        <w:rPr>
          <w:spacing w:val="3"/>
          <w:lang w:val="en-GB" w:eastAsia="sk-SK"/>
        </w:rPr>
        <w:t>výber</w:t>
      </w:r>
      <w:proofErr w:type="spellEnd"/>
      <w:r w:rsidRPr="006C58CC">
        <w:rPr>
          <w:spacing w:val="3"/>
          <w:lang w:val="en-GB" w:eastAsia="sk-SK"/>
        </w:rPr>
        <w:t xml:space="preserve"> </w:t>
      </w:r>
      <w:proofErr w:type="spellStart"/>
      <w:r w:rsidRPr="006C58CC">
        <w:rPr>
          <w:spacing w:val="3"/>
          <w:lang w:val="en-GB" w:eastAsia="sk-SK"/>
        </w:rPr>
        <w:t>bol</w:t>
      </w:r>
      <w:proofErr w:type="spellEnd"/>
      <w:r w:rsidRPr="006C58CC">
        <w:rPr>
          <w:spacing w:val="3"/>
          <w:lang w:val="en-GB" w:eastAsia="sk-SK"/>
        </w:rPr>
        <w:t xml:space="preserve"> </w:t>
      </w:r>
      <w:proofErr w:type="spellStart"/>
      <w:r w:rsidRPr="006C58CC">
        <w:rPr>
          <w:spacing w:val="3"/>
          <w:lang w:val="en-GB" w:eastAsia="sk-SK"/>
        </w:rPr>
        <w:t>zameraný</w:t>
      </w:r>
      <w:proofErr w:type="spellEnd"/>
      <w:r w:rsidRPr="006C58CC">
        <w:rPr>
          <w:spacing w:val="3"/>
          <w:lang w:val="en-GB" w:eastAsia="sk-SK"/>
        </w:rPr>
        <w:t xml:space="preserve"> </w:t>
      </w:r>
      <w:proofErr w:type="spellStart"/>
      <w:r w:rsidRPr="006C58CC">
        <w:rPr>
          <w:spacing w:val="3"/>
          <w:lang w:val="en-GB" w:eastAsia="sk-SK"/>
        </w:rPr>
        <w:t>na</w:t>
      </w:r>
      <w:proofErr w:type="spellEnd"/>
      <w:r w:rsidRPr="006C58CC">
        <w:rPr>
          <w:spacing w:val="3"/>
          <w:lang w:val="en-GB" w:eastAsia="sk-SK"/>
        </w:rPr>
        <w:t xml:space="preserve"> </w:t>
      </w:r>
      <w:proofErr w:type="spellStart"/>
      <w:r w:rsidRPr="006C58CC">
        <w:rPr>
          <w:spacing w:val="3"/>
          <w:lang w:val="en-GB" w:eastAsia="sk-SK"/>
        </w:rPr>
        <w:t>známe</w:t>
      </w:r>
      <w:proofErr w:type="spellEnd"/>
      <w:r w:rsidRPr="006C58CC">
        <w:rPr>
          <w:spacing w:val="3"/>
          <w:lang w:val="en-GB" w:eastAsia="sk-SK"/>
        </w:rPr>
        <w:t xml:space="preserve"> </w:t>
      </w:r>
      <w:proofErr w:type="spellStart"/>
      <w:r w:rsidRPr="006C58CC">
        <w:rPr>
          <w:spacing w:val="3"/>
          <w:lang w:val="en-GB" w:eastAsia="sk-SK"/>
        </w:rPr>
        <w:t>populárne</w:t>
      </w:r>
      <w:proofErr w:type="spellEnd"/>
      <w:r w:rsidRPr="006C58CC">
        <w:rPr>
          <w:spacing w:val="3"/>
          <w:lang w:val="en-GB" w:eastAsia="sk-SK"/>
        </w:rPr>
        <w:t xml:space="preserve"> </w:t>
      </w:r>
      <w:proofErr w:type="spellStart"/>
      <w:r w:rsidRPr="006C58CC">
        <w:rPr>
          <w:spacing w:val="3"/>
          <w:lang w:val="en-GB" w:eastAsia="sk-SK"/>
        </w:rPr>
        <w:t>piesne</w:t>
      </w:r>
      <w:proofErr w:type="spellEnd"/>
      <w:r w:rsidRPr="006C58CC">
        <w:rPr>
          <w:spacing w:val="3"/>
          <w:lang w:val="en-GB" w:eastAsia="sk-SK"/>
        </w:rPr>
        <w:t xml:space="preserve"> a </w:t>
      </w:r>
      <w:proofErr w:type="spellStart"/>
      <w:r w:rsidRPr="006C58CC">
        <w:rPr>
          <w:spacing w:val="3"/>
          <w:lang w:val="en-GB" w:eastAsia="sk-SK"/>
        </w:rPr>
        <w:t>muzikály</w:t>
      </w:r>
      <w:proofErr w:type="spellEnd"/>
      <w:r w:rsidRPr="006C58CC">
        <w:rPr>
          <w:spacing w:val="3"/>
          <w:lang w:val="en-GB" w:eastAsia="sk-SK"/>
        </w:rPr>
        <w:t xml:space="preserve">, </w:t>
      </w:r>
      <w:proofErr w:type="spellStart"/>
      <w:r w:rsidRPr="006C58CC">
        <w:rPr>
          <w:spacing w:val="3"/>
          <w:lang w:val="en-GB" w:eastAsia="sk-SK"/>
        </w:rPr>
        <w:t>ktoré</w:t>
      </w:r>
      <w:proofErr w:type="spellEnd"/>
      <w:r w:rsidRPr="006C58CC">
        <w:rPr>
          <w:spacing w:val="3"/>
          <w:lang w:val="en-GB" w:eastAsia="sk-SK"/>
        </w:rPr>
        <w:t xml:space="preserve"> </w:t>
      </w:r>
      <w:proofErr w:type="spellStart"/>
      <w:r w:rsidRPr="006C58CC">
        <w:rPr>
          <w:spacing w:val="3"/>
          <w:lang w:val="en-GB" w:eastAsia="sk-SK"/>
        </w:rPr>
        <w:t>miluje</w:t>
      </w:r>
      <w:proofErr w:type="spellEnd"/>
      <w:r w:rsidRPr="006C58CC">
        <w:rPr>
          <w:spacing w:val="3"/>
          <w:lang w:val="en-GB" w:eastAsia="sk-SK"/>
        </w:rPr>
        <w:t>. S </w:t>
      </w:r>
      <w:proofErr w:type="spellStart"/>
      <w:r w:rsidRPr="006C58CC">
        <w:rPr>
          <w:spacing w:val="3"/>
          <w:lang w:val="en-GB" w:eastAsia="sk-SK"/>
        </w:rPr>
        <w:t>klavírnym</w:t>
      </w:r>
      <w:proofErr w:type="spellEnd"/>
      <w:r w:rsidRPr="006C58CC">
        <w:rPr>
          <w:spacing w:val="3"/>
          <w:lang w:val="en-GB" w:eastAsia="sk-SK"/>
        </w:rPr>
        <w:t xml:space="preserve"> </w:t>
      </w:r>
      <w:proofErr w:type="spellStart"/>
      <w:r w:rsidRPr="006C58CC">
        <w:rPr>
          <w:spacing w:val="3"/>
          <w:lang w:val="en-GB" w:eastAsia="sk-SK"/>
        </w:rPr>
        <w:t>sprievodom</w:t>
      </w:r>
      <w:proofErr w:type="spellEnd"/>
      <w:r w:rsidRPr="006C58CC">
        <w:rPr>
          <w:spacing w:val="3"/>
          <w:lang w:val="en-GB" w:eastAsia="sk-SK"/>
        </w:rPr>
        <w:t xml:space="preserve"> Petra </w:t>
      </w:r>
      <w:proofErr w:type="spellStart"/>
      <w:r w:rsidRPr="006C58CC">
        <w:rPr>
          <w:spacing w:val="3"/>
          <w:lang w:val="en-GB" w:eastAsia="sk-SK"/>
        </w:rPr>
        <w:t>Zbraneka</w:t>
      </w:r>
      <w:proofErr w:type="spellEnd"/>
      <w:r w:rsidRPr="006C58CC">
        <w:rPr>
          <w:spacing w:val="3"/>
          <w:lang w:val="en-GB" w:eastAsia="sk-SK"/>
        </w:rPr>
        <w:t xml:space="preserve"> </w:t>
      </w:r>
      <w:proofErr w:type="spellStart"/>
      <w:r w:rsidRPr="006C58CC">
        <w:rPr>
          <w:spacing w:val="3"/>
          <w:lang w:val="en-GB" w:eastAsia="sk-SK"/>
        </w:rPr>
        <w:t>otvorila</w:t>
      </w:r>
      <w:proofErr w:type="spellEnd"/>
      <w:r w:rsidRPr="006C58CC">
        <w:rPr>
          <w:spacing w:val="3"/>
          <w:lang w:val="en-GB" w:eastAsia="sk-SK"/>
        </w:rPr>
        <w:t xml:space="preserve"> </w:t>
      </w:r>
      <w:proofErr w:type="spellStart"/>
      <w:r w:rsidRPr="006C58CC">
        <w:rPr>
          <w:spacing w:val="3"/>
          <w:lang w:val="en-GB" w:eastAsia="sk-SK"/>
        </w:rPr>
        <w:t>svoje</w:t>
      </w:r>
      <w:proofErr w:type="spellEnd"/>
      <w:r w:rsidRPr="006C58CC">
        <w:rPr>
          <w:spacing w:val="3"/>
          <w:lang w:val="en-GB" w:eastAsia="sk-SK"/>
        </w:rPr>
        <w:t xml:space="preserve"> </w:t>
      </w:r>
      <w:proofErr w:type="spellStart"/>
      <w:r w:rsidRPr="006C58CC">
        <w:rPr>
          <w:spacing w:val="3"/>
          <w:lang w:val="en-GB" w:eastAsia="sk-SK"/>
        </w:rPr>
        <w:t>vystúpenie</w:t>
      </w:r>
      <w:proofErr w:type="spellEnd"/>
      <w:r w:rsidRPr="006C58CC">
        <w:rPr>
          <w:spacing w:val="3"/>
          <w:lang w:val="en-GB" w:eastAsia="sk-SK"/>
        </w:rPr>
        <w:t xml:space="preserve"> </w:t>
      </w:r>
      <w:proofErr w:type="spellStart"/>
      <w:r w:rsidRPr="006C58CC">
        <w:rPr>
          <w:spacing w:val="3"/>
          <w:lang w:val="en-GB" w:eastAsia="sk-SK"/>
        </w:rPr>
        <w:t>piesňami</w:t>
      </w:r>
      <w:proofErr w:type="spellEnd"/>
      <w:r w:rsidRPr="006C58CC">
        <w:rPr>
          <w:spacing w:val="3"/>
          <w:lang w:val="en-GB" w:eastAsia="sk-SK"/>
        </w:rPr>
        <w:t xml:space="preserve"> z </w:t>
      </w:r>
      <w:proofErr w:type="spellStart"/>
      <w:r w:rsidRPr="006C58CC">
        <w:rPr>
          <w:spacing w:val="3"/>
          <w:lang w:val="en-GB" w:eastAsia="sk-SK"/>
        </w:rPr>
        <w:t>muzikálov</w:t>
      </w:r>
      <w:proofErr w:type="spellEnd"/>
      <w:r w:rsidRPr="006C58CC">
        <w:rPr>
          <w:spacing w:val="3"/>
          <w:lang w:val="en-GB" w:eastAsia="sk-SK"/>
        </w:rPr>
        <w:t xml:space="preserve">, </w:t>
      </w:r>
      <w:proofErr w:type="spellStart"/>
      <w:r w:rsidRPr="006C58CC">
        <w:rPr>
          <w:spacing w:val="3"/>
          <w:lang w:val="en-GB" w:eastAsia="sk-SK"/>
        </w:rPr>
        <w:t>František</w:t>
      </w:r>
      <w:proofErr w:type="spellEnd"/>
      <w:r w:rsidRPr="006C58CC">
        <w:rPr>
          <w:spacing w:val="3"/>
          <w:lang w:val="en-GB" w:eastAsia="sk-SK"/>
        </w:rPr>
        <w:t xml:space="preserve"> z Assisi, </w:t>
      </w:r>
      <w:proofErr w:type="spellStart"/>
      <w:r w:rsidRPr="006C58CC">
        <w:rPr>
          <w:spacing w:val="3"/>
          <w:lang w:val="en-GB" w:eastAsia="sk-SK"/>
        </w:rPr>
        <w:t>Matúš</w:t>
      </w:r>
      <w:proofErr w:type="spellEnd"/>
      <w:r w:rsidRPr="006C58CC">
        <w:rPr>
          <w:spacing w:val="3"/>
          <w:lang w:val="en-GB" w:eastAsia="sk-SK"/>
        </w:rPr>
        <w:t xml:space="preserve"> </w:t>
      </w:r>
      <w:proofErr w:type="spellStart"/>
      <w:r w:rsidRPr="006C58CC">
        <w:rPr>
          <w:spacing w:val="3"/>
          <w:lang w:val="en-GB" w:eastAsia="sk-SK"/>
        </w:rPr>
        <w:t>Čák</w:t>
      </w:r>
      <w:proofErr w:type="spellEnd"/>
      <w:r w:rsidRPr="006C58CC">
        <w:rPr>
          <w:spacing w:val="3"/>
          <w:lang w:val="en-GB" w:eastAsia="sk-SK"/>
        </w:rPr>
        <w:t xml:space="preserve"> </w:t>
      </w:r>
      <w:proofErr w:type="spellStart"/>
      <w:r w:rsidRPr="006C58CC">
        <w:rPr>
          <w:spacing w:val="3"/>
          <w:lang w:val="en-GB" w:eastAsia="sk-SK"/>
        </w:rPr>
        <w:t>Trenčiansky</w:t>
      </w:r>
      <w:proofErr w:type="spellEnd"/>
      <w:r w:rsidRPr="006C58CC">
        <w:rPr>
          <w:spacing w:val="3"/>
          <w:lang w:val="en-GB" w:eastAsia="sk-SK"/>
        </w:rPr>
        <w:t xml:space="preserve"> a </w:t>
      </w:r>
      <w:proofErr w:type="spellStart"/>
      <w:r w:rsidRPr="006C58CC">
        <w:rPr>
          <w:spacing w:val="3"/>
          <w:lang w:val="en-GB" w:eastAsia="sk-SK"/>
        </w:rPr>
        <w:t>Neberte</w:t>
      </w:r>
      <w:proofErr w:type="spellEnd"/>
      <w:r w:rsidRPr="006C58CC">
        <w:rPr>
          <w:spacing w:val="3"/>
          <w:lang w:val="en-GB" w:eastAsia="sk-SK"/>
        </w:rPr>
        <w:t xml:space="preserve"> </w:t>
      </w:r>
      <w:proofErr w:type="spellStart"/>
      <w:r w:rsidRPr="006C58CC">
        <w:rPr>
          <w:spacing w:val="3"/>
          <w:lang w:val="en-GB" w:eastAsia="sk-SK"/>
        </w:rPr>
        <w:t>nám</w:t>
      </w:r>
      <w:proofErr w:type="spellEnd"/>
      <w:r w:rsidRPr="006C58CC">
        <w:rPr>
          <w:spacing w:val="3"/>
          <w:lang w:val="en-GB" w:eastAsia="sk-SK"/>
        </w:rPr>
        <w:t xml:space="preserve"> </w:t>
      </w:r>
      <w:proofErr w:type="spellStart"/>
      <w:r w:rsidRPr="006C58CC">
        <w:rPr>
          <w:spacing w:val="3"/>
          <w:lang w:val="en-GB" w:eastAsia="sk-SK"/>
        </w:rPr>
        <w:t>princeznú</w:t>
      </w:r>
      <w:proofErr w:type="spellEnd"/>
      <w:r w:rsidRPr="006C58CC">
        <w:rPr>
          <w:spacing w:val="3"/>
          <w:lang w:val="en-GB" w:eastAsia="sk-SK"/>
        </w:rPr>
        <w:t>. V </w:t>
      </w:r>
      <w:proofErr w:type="spellStart"/>
      <w:r w:rsidRPr="006C58CC">
        <w:rPr>
          <w:spacing w:val="3"/>
          <w:lang w:val="en-GB" w:eastAsia="sk-SK"/>
        </w:rPr>
        <w:t>repertoári</w:t>
      </w:r>
      <w:proofErr w:type="spellEnd"/>
      <w:r w:rsidRPr="006C58CC">
        <w:rPr>
          <w:spacing w:val="3"/>
          <w:lang w:val="en-GB" w:eastAsia="sk-SK"/>
        </w:rPr>
        <w:t xml:space="preserve"> </w:t>
      </w:r>
      <w:proofErr w:type="spellStart"/>
      <w:r w:rsidRPr="006C58CC">
        <w:rPr>
          <w:spacing w:val="3"/>
          <w:lang w:val="en-GB" w:eastAsia="sk-SK"/>
        </w:rPr>
        <w:t>Mariky</w:t>
      </w:r>
      <w:proofErr w:type="spellEnd"/>
      <w:r w:rsidRPr="006C58CC">
        <w:rPr>
          <w:spacing w:val="3"/>
          <w:lang w:val="en-GB" w:eastAsia="sk-SK"/>
        </w:rPr>
        <w:t xml:space="preserve"> </w:t>
      </w:r>
      <w:proofErr w:type="spellStart"/>
      <w:r w:rsidRPr="006C58CC">
        <w:rPr>
          <w:spacing w:val="3"/>
          <w:lang w:val="en-GB" w:eastAsia="sk-SK"/>
        </w:rPr>
        <w:t>Gombitovej</w:t>
      </w:r>
      <w:proofErr w:type="spellEnd"/>
      <w:r w:rsidRPr="006C58CC">
        <w:rPr>
          <w:spacing w:val="3"/>
          <w:lang w:val="en-GB" w:eastAsia="sk-SK"/>
        </w:rPr>
        <w:t xml:space="preserve"> </w:t>
      </w:r>
      <w:proofErr w:type="spellStart"/>
      <w:r w:rsidRPr="006C58CC">
        <w:rPr>
          <w:spacing w:val="3"/>
          <w:lang w:val="en-GB" w:eastAsia="sk-SK"/>
        </w:rPr>
        <w:t>pokračovala</w:t>
      </w:r>
      <w:proofErr w:type="spellEnd"/>
      <w:r w:rsidRPr="006C58CC">
        <w:rPr>
          <w:spacing w:val="3"/>
          <w:lang w:val="en-GB" w:eastAsia="sk-SK"/>
        </w:rPr>
        <w:t xml:space="preserve"> </w:t>
      </w:r>
      <w:proofErr w:type="spellStart"/>
      <w:r w:rsidRPr="006C58CC">
        <w:rPr>
          <w:spacing w:val="3"/>
          <w:lang w:val="en-GB" w:eastAsia="sk-SK"/>
        </w:rPr>
        <w:t>pesničkou</w:t>
      </w:r>
      <w:proofErr w:type="spellEnd"/>
      <w:r w:rsidRPr="006C58CC">
        <w:rPr>
          <w:spacing w:val="3"/>
          <w:lang w:val="en-GB" w:eastAsia="sk-SK"/>
        </w:rPr>
        <w:t xml:space="preserve"> </w:t>
      </w:r>
      <w:proofErr w:type="spellStart"/>
      <w:r w:rsidRPr="006C58CC">
        <w:rPr>
          <w:spacing w:val="3"/>
          <w:lang w:val="en-GB" w:eastAsia="sk-SK"/>
        </w:rPr>
        <w:t>Šaty</w:t>
      </w:r>
      <w:proofErr w:type="spellEnd"/>
      <w:r w:rsidRPr="006C58CC">
        <w:rPr>
          <w:spacing w:val="3"/>
          <w:lang w:val="en-GB" w:eastAsia="sk-SK"/>
        </w:rPr>
        <w:t xml:space="preserve">. </w:t>
      </w:r>
      <w:proofErr w:type="spellStart"/>
      <w:r w:rsidRPr="006C58CC">
        <w:rPr>
          <w:spacing w:val="3"/>
          <w:lang w:val="en-GB" w:eastAsia="sk-SK"/>
        </w:rPr>
        <w:t>Záverečné</w:t>
      </w:r>
      <w:proofErr w:type="spellEnd"/>
      <w:r w:rsidRPr="006C58CC">
        <w:rPr>
          <w:spacing w:val="3"/>
          <w:lang w:val="en-GB" w:eastAsia="sk-SK"/>
        </w:rPr>
        <w:t xml:space="preserve"> </w:t>
      </w:r>
      <w:proofErr w:type="spellStart"/>
      <w:r w:rsidRPr="006C58CC">
        <w:rPr>
          <w:spacing w:val="3"/>
          <w:lang w:val="en-GB" w:eastAsia="sk-SK"/>
        </w:rPr>
        <w:t>dve</w:t>
      </w:r>
      <w:proofErr w:type="spellEnd"/>
      <w:r w:rsidRPr="006C58CC">
        <w:rPr>
          <w:spacing w:val="3"/>
          <w:lang w:val="en-GB" w:eastAsia="sk-SK"/>
        </w:rPr>
        <w:t xml:space="preserve"> </w:t>
      </w:r>
      <w:proofErr w:type="spellStart"/>
      <w:r w:rsidRPr="006C58CC">
        <w:rPr>
          <w:spacing w:val="3"/>
          <w:lang w:val="en-GB" w:eastAsia="sk-SK"/>
        </w:rPr>
        <w:t>boli</w:t>
      </w:r>
      <w:proofErr w:type="spellEnd"/>
      <w:r w:rsidRPr="006C58CC">
        <w:rPr>
          <w:spacing w:val="3"/>
          <w:lang w:val="en-GB" w:eastAsia="sk-SK"/>
        </w:rPr>
        <w:t xml:space="preserve"> </w:t>
      </w:r>
      <w:proofErr w:type="spellStart"/>
      <w:r w:rsidRPr="006C58CC">
        <w:rPr>
          <w:spacing w:val="3"/>
          <w:lang w:val="en-GB" w:eastAsia="sk-SK"/>
        </w:rPr>
        <w:t>osvedčené</w:t>
      </w:r>
      <w:proofErr w:type="spellEnd"/>
      <w:r w:rsidRPr="006C58CC">
        <w:rPr>
          <w:spacing w:val="3"/>
          <w:lang w:val="en-GB" w:eastAsia="sk-SK"/>
        </w:rPr>
        <w:t xml:space="preserve"> „pecky“. </w:t>
      </w:r>
      <w:proofErr w:type="spellStart"/>
      <w:r w:rsidRPr="006C58CC">
        <w:rPr>
          <w:spacing w:val="3"/>
          <w:lang w:val="en-GB" w:eastAsia="sk-SK"/>
        </w:rPr>
        <w:t>Názov</w:t>
      </w:r>
      <w:proofErr w:type="spellEnd"/>
      <w:r w:rsidRPr="006C58CC">
        <w:rPr>
          <w:spacing w:val="3"/>
          <w:lang w:val="en-GB" w:eastAsia="sk-SK"/>
        </w:rPr>
        <w:t xml:space="preserve"> </w:t>
      </w:r>
      <w:proofErr w:type="spellStart"/>
      <w:r w:rsidRPr="006C58CC">
        <w:rPr>
          <w:spacing w:val="3"/>
          <w:lang w:val="en-GB" w:eastAsia="sk-SK"/>
        </w:rPr>
        <w:t>piesne</w:t>
      </w:r>
      <w:proofErr w:type="spellEnd"/>
      <w:r w:rsidRPr="006C58CC">
        <w:rPr>
          <w:spacing w:val="3"/>
          <w:lang w:val="en-GB" w:eastAsia="sk-SK"/>
        </w:rPr>
        <w:t xml:space="preserve"> „</w:t>
      </w:r>
      <w:proofErr w:type="spellStart"/>
      <w:r w:rsidRPr="006C58CC">
        <w:rPr>
          <w:spacing w:val="3"/>
          <w:lang w:val="en-GB" w:eastAsia="sk-SK"/>
        </w:rPr>
        <w:t>Jednoho</w:t>
      </w:r>
      <w:proofErr w:type="spellEnd"/>
      <w:r w:rsidRPr="006C58CC">
        <w:rPr>
          <w:spacing w:val="3"/>
          <w:lang w:val="en-GB" w:eastAsia="sk-SK"/>
        </w:rPr>
        <w:t xml:space="preserve"> </w:t>
      </w:r>
      <w:proofErr w:type="spellStart"/>
      <w:r w:rsidRPr="006C58CC">
        <w:rPr>
          <w:spacing w:val="3"/>
          <w:lang w:val="en-GB" w:eastAsia="sk-SK"/>
        </w:rPr>
        <w:t>dne</w:t>
      </w:r>
      <w:proofErr w:type="spellEnd"/>
      <w:r w:rsidRPr="006C58CC">
        <w:rPr>
          <w:spacing w:val="3"/>
          <w:lang w:val="en-GB" w:eastAsia="sk-SK"/>
        </w:rPr>
        <w:t xml:space="preserve"> se </w:t>
      </w:r>
      <w:proofErr w:type="spellStart"/>
      <w:r w:rsidRPr="006C58CC">
        <w:rPr>
          <w:spacing w:val="3"/>
          <w:lang w:val="en-GB" w:eastAsia="sk-SK"/>
        </w:rPr>
        <w:t>vrátíš</w:t>
      </w:r>
      <w:proofErr w:type="spellEnd"/>
      <w:r w:rsidRPr="006C58CC">
        <w:rPr>
          <w:spacing w:val="3"/>
          <w:lang w:val="en-GB" w:eastAsia="sk-SK"/>
        </w:rPr>
        <w:t>“ z </w:t>
      </w:r>
      <w:proofErr w:type="spellStart"/>
      <w:r w:rsidRPr="006C58CC">
        <w:rPr>
          <w:spacing w:val="3"/>
          <w:lang w:val="en-GB" w:eastAsia="sk-SK"/>
        </w:rPr>
        <w:t>repertoáru</w:t>
      </w:r>
      <w:proofErr w:type="spellEnd"/>
      <w:r w:rsidRPr="006C58CC">
        <w:rPr>
          <w:spacing w:val="3"/>
          <w:lang w:val="en-GB" w:eastAsia="sk-SK"/>
        </w:rPr>
        <w:t xml:space="preserve"> </w:t>
      </w:r>
      <w:proofErr w:type="spellStart"/>
      <w:r w:rsidRPr="006C58CC">
        <w:rPr>
          <w:spacing w:val="3"/>
          <w:lang w:val="en-GB" w:eastAsia="sk-SK"/>
        </w:rPr>
        <w:t>Věry</w:t>
      </w:r>
      <w:proofErr w:type="spellEnd"/>
      <w:r w:rsidRPr="006C58CC">
        <w:rPr>
          <w:spacing w:val="3"/>
          <w:lang w:val="en-GB" w:eastAsia="sk-SK"/>
        </w:rPr>
        <w:t xml:space="preserve"> </w:t>
      </w:r>
      <w:proofErr w:type="spellStart"/>
      <w:r w:rsidRPr="006C58CC">
        <w:rPr>
          <w:spacing w:val="3"/>
          <w:lang w:val="en-GB" w:eastAsia="sk-SK"/>
        </w:rPr>
        <w:t>Špinarovej</w:t>
      </w:r>
      <w:proofErr w:type="spellEnd"/>
      <w:r w:rsidRPr="006C58CC">
        <w:rPr>
          <w:spacing w:val="3"/>
          <w:lang w:val="en-GB" w:eastAsia="sk-SK"/>
        </w:rPr>
        <w:t xml:space="preserve"> </w:t>
      </w:r>
      <w:proofErr w:type="spellStart"/>
      <w:r w:rsidRPr="006C58CC">
        <w:rPr>
          <w:spacing w:val="3"/>
          <w:lang w:val="en-GB" w:eastAsia="sk-SK"/>
        </w:rPr>
        <w:t>na</w:t>
      </w:r>
      <w:proofErr w:type="spellEnd"/>
      <w:r w:rsidRPr="006C58CC">
        <w:rPr>
          <w:spacing w:val="3"/>
          <w:lang w:val="en-GB" w:eastAsia="sk-SK"/>
        </w:rPr>
        <w:t xml:space="preserve"> </w:t>
      </w:r>
      <w:proofErr w:type="spellStart"/>
      <w:r w:rsidRPr="006C58CC">
        <w:rPr>
          <w:spacing w:val="3"/>
          <w:lang w:val="en-GB" w:eastAsia="sk-SK"/>
        </w:rPr>
        <w:t>prvé</w:t>
      </w:r>
      <w:proofErr w:type="spellEnd"/>
      <w:r w:rsidRPr="006C58CC">
        <w:rPr>
          <w:spacing w:val="3"/>
          <w:lang w:val="en-GB" w:eastAsia="sk-SK"/>
        </w:rPr>
        <w:t xml:space="preserve"> </w:t>
      </w:r>
      <w:proofErr w:type="spellStart"/>
      <w:r w:rsidRPr="006C58CC">
        <w:rPr>
          <w:spacing w:val="3"/>
          <w:lang w:val="en-GB" w:eastAsia="sk-SK"/>
        </w:rPr>
        <w:t>prečítanie</w:t>
      </w:r>
      <w:proofErr w:type="spellEnd"/>
      <w:r w:rsidRPr="006C58CC">
        <w:rPr>
          <w:spacing w:val="3"/>
          <w:lang w:val="en-GB" w:eastAsia="sk-SK"/>
        </w:rPr>
        <w:t xml:space="preserve"> </w:t>
      </w:r>
      <w:proofErr w:type="spellStart"/>
      <w:r w:rsidRPr="006C58CC">
        <w:rPr>
          <w:spacing w:val="3"/>
          <w:lang w:val="en-GB" w:eastAsia="sk-SK"/>
        </w:rPr>
        <w:t>niekomu</w:t>
      </w:r>
      <w:proofErr w:type="spellEnd"/>
      <w:r w:rsidRPr="006C58CC">
        <w:rPr>
          <w:spacing w:val="3"/>
          <w:lang w:val="en-GB" w:eastAsia="sk-SK"/>
        </w:rPr>
        <w:t xml:space="preserve"> </w:t>
      </w:r>
      <w:proofErr w:type="spellStart"/>
      <w:r w:rsidRPr="006C58CC">
        <w:rPr>
          <w:spacing w:val="3"/>
          <w:lang w:val="en-GB" w:eastAsia="sk-SK"/>
        </w:rPr>
        <w:t>možno</w:t>
      </w:r>
      <w:proofErr w:type="spellEnd"/>
      <w:r w:rsidRPr="006C58CC">
        <w:rPr>
          <w:spacing w:val="3"/>
          <w:lang w:val="en-GB" w:eastAsia="sk-SK"/>
        </w:rPr>
        <w:t xml:space="preserve"> </w:t>
      </w:r>
      <w:proofErr w:type="spellStart"/>
      <w:r w:rsidRPr="006C58CC">
        <w:rPr>
          <w:spacing w:val="3"/>
          <w:lang w:val="en-GB" w:eastAsia="sk-SK"/>
        </w:rPr>
        <w:t>nič</w:t>
      </w:r>
      <w:proofErr w:type="spellEnd"/>
      <w:r w:rsidRPr="006C58CC">
        <w:rPr>
          <w:spacing w:val="3"/>
          <w:lang w:val="en-GB" w:eastAsia="sk-SK"/>
        </w:rPr>
        <w:t xml:space="preserve"> </w:t>
      </w:r>
      <w:proofErr w:type="spellStart"/>
      <w:r w:rsidRPr="006C58CC">
        <w:rPr>
          <w:spacing w:val="3"/>
          <w:lang w:val="en-GB" w:eastAsia="sk-SK"/>
        </w:rPr>
        <w:t>nepovie</w:t>
      </w:r>
      <w:proofErr w:type="spellEnd"/>
      <w:r w:rsidRPr="006C58CC">
        <w:rPr>
          <w:spacing w:val="3"/>
          <w:lang w:val="en-GB" w:eastAsia="sk-SK"/>
        </w:rPr>
        <w:t xml:space="preserve">, </w:t>
      </w:r>
      <w:proofErr w:type="spellStart"/>
      <w:r w:rsidRPr="006C58CC">
        <w:rPr>
          <w:spacing w:val="3"/>
          <w:lang w:val="en-GB" w:eastAsia="sk-SK"/>
        </w:rPr>
        <w:t>keď</w:t>
      </w:r>
      <w:proofErr w:type="spellEnd"/>
      <w:r w:rsidRPr="006C58CC">
        <w:rPr>
          <w:spacing w:val="3"/>
          <w:lang w:val="en-GB" w:eastAsia="sk-SK"/>
        </w:rPr>
        <w:t xml:space="preserve"> </w:t>
      </w:r>
      <w:proofErr w:type="spellStart"/>
      <w:r w:rsidRPr="006C58CC">
        <w:rPr>
          <w:spacing w:val="3"/>
          <w:lang w:val="en-GB" w:eastAsia="sk-SK"/>
        </w:rPr>
        <w:t>však</w:t>
      </w:r>
      <w:proofErr w:type="spellEnd"/>
      <w:r w:rsidRPr="006C58CC">
        <w:rPr>
          <w:spacing w:val="3"/>
          <w:lang w:val="en-GB" w:eastAsia="sk-SK"/>
        </w:rPr>
        <w:t xml:space="preserve"> </w:t>
      </w:r>
      <w:proofErr w:type="spellStart"/>
      <w:r w:rsidRPr="006C58CC">
        <w:rPr>
          <w:spacing w:val="3"/>
          <w:lang w:val="en-GB" w:eastAsia="sk-SK"/>
        </w:rPr>
        <w:t>pridám</w:t>
      </w:r>
      <w:proofErr w:type="spellEnd"/>
      <w:r w:rsidRPr="006C58CC">
        <w:rPr>
          <w:spacing w:val="3"/>
          <w:lang w:val="en-GB" w:eastAsia="sk-SK"/>
        </w:rPr>
        <w:t xml:space="preserve"> </w:t>
      </w:r>
      <w:proofErr w:type="spellStart"/>
      <w:r w:rsidRPr="006C58CC">
        <w:rPr>
          <w:spacing w:val="3"/>
          <w:lang w:val="en-GB" w:eastAsia="sk-SK"/>
        </w:rPr>
        <w:t>názov</w:t>
      </w:r>
      <w:proofErr w:type="spellEnd"/>
      <w:r w:rsidRPr="006C58CC">
        <w:rPr>
          <w:spacing w:val="3"/>
          <w:lang w:val="en-GB" w:eastAsia="sk-SK"/>
        </w:rPr>
        <w:t xml:space="preserve"> </w:t>
      </w:r>
      <w:proofErr w:type="spellStart"/>
      <w:r w:rsidRPr="006C58CC">
        <w:rPr>
          <w:spacing w:val="3"/>
          <w:lang w:val="en-GB" w:eastAsia="sk-SK"/>
        </w:rPr>
        <w:t>filmu</w:t>
      </w:r>
      <w:proofErr w:type="spellEnd"/>
      <w:r w:rsidRPr="006C58CC">
        <w:rPr>
          <w:spacing w:val="3"/>
          <w:lang w:val="en-GB" w:eastAsia="sk-SK"/>
        </w:rPr>
        <w:t xml:space="preserve"> „</w:t>
      </w:r>
      <w:proofErr w:type="spellStart"/>
      <w:r w:rsidRPr="006C58CC">
        <w:rPr>
          <w:spacing w:val="3"/>
          <w:lang w:val="en-GB" w:eastAsia="sk-SK"/>
        </w:rPr>
        <w:t>Tenkrát</w:t>
      </w:r>
      <w:proofErr w:type="spellEnd"/>
      <w:r w:rsidRPr="006C58CC">
        <w:rPr>
          <w:spacing w:val="3"/>
          <w:lang w:val="en-GB" w:eastAsia="sk-SK"/>
        </w:rPr>
        <w:t xml:space="preserve"> </w:t>
      </w:r>
      <w:proofErr w:type="spellStart"/>
      <w:r w:rsidRPr="006C58CC">
        <w:rPr>
          <w:spacing w:val="3"/>
          <w:lang w:val="en-GB" w:eastAsia="sk-SK"/>
        </w:rPr>
        <w:t>na</w:t>
      </w:r>
      <w:proofErr w:type="spellEnd"/>
      <w:r w:rsidRPr="006C58CC">
        <w:rPr>
          <w:spacing w:val="3"/>
          <w:lang w:val="en-GB" w:eastAsia="sk-SK"/>
        </w:rPr>
        <w:t xml:space="preserve"> </w:t>
      </w:r>
      <w:proofErr w:type="spellStart"/>
      <w:r w:rsidRPr="006C58CC">
        <w:rPr>
          <w:spacing w:val="3"/>
          <w:lang w:val="en-GB" w:eastAsia="sk-SK"/>
        </w:rPr>
        <w:t>západě</w:t>
      </w:r>
      <w:proofErr w:type="spellEnd"/>
      <w:r w:rsidRPr="006C58CC">
        <w:rPr>
          <w:spacing w:val="3"/>
          <w:lang w:val="en-GB" w:eastAsia="sk-SK"/>
        </w:rPr>
        <w:t xml:space="preserve">“, je </w:t>
      </w:r>
      <w:proofErr w:type="spellStart"/>
      <w:r w:rsidRPr="006C58CC">
        <w:rPr>
          <w:spacing w:val="3"/>
          <w:lang w:val="en-GB" w:eastAsia="sk-SK"/>
        </w:rPr>
        <w:t>všetko</w:t>
      </w:r>
      <w:proofErr w:type="spellEnd"/>
      <w:r w:rsidRPr="006C58CC">
        <w:rPr>
          <w:spacing w:val="3"/>
          <w:lang w:val="en-GB" w:eastAsia="sk-SK"/>
        </w:rPr>
        <w:t xml:space="preserve"> </w:t>
      </w:r>
      <w:proofErr w:type="spellStart"/>
      <w:r w:rsidRPr="006C58CC">
        <w:rPr>
          <w:spacing w:val="3"/>
          <w:lang w:val="en-GB" w:eastAsia="sk-SK"/>
        </w:rPr>
        <w:t>Jasné</w:t>
      </w:r>
      <w:proofErr w:type="spellEnd"/>
      <w:r w:rsidRPr="006C58CC">
        <w:rPr>
          <w:spacing w:val="3"/>
          <w:lang w:val="en-GB" w:eastAsia="sk-SK"/>
        </w:rPr>
        <w:t xml:space="preserve">. </w:t>
      </w:r>
      <w:proofErr w:type="spellStart"/>
      <w:r w:rsidRPr="006C58CC">
        <w:rPr>
          <w:spacing w:val="3"/>
          <w:lang w:val="en-GB" w:eastAsia="sk-SK"/>
        </w:rPr>
        <w:t>Rozlúčkou</w:t>
      </w:r>
      <w:proofErr w:type="spellEnd"/>
      <w:r w:rsidRPr="006C58CC">
        <w:rPr>
          <w:spacing w:val="3"/>
          <w:lang w:val="en-GB" w:eastAsia="sk-SK"/>
        </w:rPr>
        <w:t xml:space="preserve"> </w:t>
      </w:r>
      <w:proofErr w:type="spellStart"/>
      <w:r w:rsidRPr="006C58CC">
        <w:rPr>
          <w:spacing w:val="3"/>
          <w:lang w:val="en-GB" w:eastAsia="sk-SK"/>
        </w:rPr>
        <w:t>bol</w:t>
      </w:r>
      <w:proofErr w:type="spellEnd"/>
      <w:r w:rsidRPr="006C58CC">
        <w:rPr>
          <w:spacing w:val="3"/>
          <w:lang w:val="en-GB" w:eastAsia="sk-SK"/>
        </w:rPr>
        <w:t xml:space="preserve"> </w:t>
      </w:r>
      <w:proofErr w:type="spellStart"/>
      <w:r w:rsidRPr="006C58CC">
        <w:rPr>
          <w:spacing w:val="3"/>
          <w:lang w:val="en-GB" w:eastAsia="sk-SK"/>
        </w:rPr>
        <w:t>slovenský</w:t>
      </w:r>
      <w:proofErr w:type="spellEnd"/>
      <w:r w:rsidRPr="006C58CC">
        <w:rPr>
          <w:spacing w:val="3"/>
          <w:lang w:val="en-GB" w:eastAsia="sk-SK"/>
        </w:rPr>
        <w:t xml:space="preserve"> hit </w:t>
      </w:r>
      <w:proofErr w:type="spellStart"/>
      <w:r w:rsidRPr="006C58CC">
        <w:rPr>
          <w:spacing w:val="3"/>
          <w:lang w:val="en-GB" w:eastAsia="sk-SK"/>
        </w:rPr>
        <w:t>storočia</w:t>
      </w:r>
      <w:proofErr w:type="spellEnd"/>
      <w:r w:rsidRPr="006C58CC">
        <w:rPr>
          <w:spacing w:val="3"/>
          <w:lang w:val="en-GB" w:eastAsia="sk-SK"/>
        </w:rPr>
        <w:t xml:space="preserve"> „</w:t>
      </w:r>
      <w:proofErr w:type="spellStart"/>
      <w:r w:rsidRPr="006C58CC">
        <w:rPr>
          <w:spacing w:val="3"/>
          <w:lang w:val="en-GB" w:eastAsia="sk-SK"/>
        </w:rPr>
        <w:t>Vyznanie</w:t>
      </w:r>
      <w:proofErr w:type="spellEnd"/>
      <w:r w:rsidRPr="006C58CC">
        <w:rPr>
          <w:spacing w:val="3"/>
          <w:lang w:val="en-GB" w:eastAsia="sk-SK"/>
        </w:rPr>
        <w:t xml:space="preserve">“ </w:t>
      </w:r>
      <w:proofErr w:type="spellStart"/>
      <w:r w:rsidRPr="006C58CC">
        <w:rPr>
          <w:spacing w:val="3"/>
          <w:lang w:val="en-GB" w:eastAsia="sk-SK"/>
        </w:rPr>
        <w:t>opäť</w:t>
      </w:r>
      <w:proofErr w:type="spellEnd"/>
      <w:r w:rsidRPr="006C58CC">
        <w:rPr>
          <w:spacing w:val="3"/>
          <w:lang w:val="en-GB" w:eastAsia="sk-SK"/>
        </w:rPr>
        <w:t xml:space="preserve"> od </w:t>
      </w:r>
      <w:proofErr w:type="spellStart"/>
      <w:r w:rsidRPr="006C58CC">
        <w:rPr>
          <w:spacing w:val="3"/>
          <w:lang w:val="en-GB" w:eastAsia="sk-SK"/>
        </w:rPr>
        <w:t>ikonickej</w:t>
      </w:r>
      <w:proofErr w:type="spellEnd"/>
      <w:r w:rsidRPr="006C58CC">
        <w:rPr>
          <w:spacing w:val="3"/>
          <w:lang w:val="en-GB" w:eastAsia="sk-SK"/>
        </w:rPr>
        <w:t xml:space="preserve"> </w:t>
      </w:r>
      <w:proofErr w:type="spellStart"/>
      <w:r w:rsidRPr="006C58CC">
        <w:rPr>
          <w:spacing w:val="3"/>
          <w:lang w:val="en-GB" w:eastAsia="sk-SK"/>
        </w:rPr>
        <w:t>Mariky</w:t>
      </w:r>
      <w:proofErr w:type="spellEnd"/>
      <w:r w:rsidRPr="006C58CC">
        <w:rPr>
          <w:spacing w:val="3"/>
          <w:lang w:val="en-GB" w:eastAsia="sk-SK"/>
        </w:rPr>
        <w:t xml:space="preserve">. </w:t>
      </w:r>
    </w:p>
    <w:p w14:paraId="00445678" w14:textId="77777777" w:rsidR="006C58CC" w:rsidRPr="006C58CC" w:rsidRDefault="006C58CC" w:rsidP="006C58CC">
      <w:pPr>
        <w:pStyle w:val="TEXTBOLD"/>
        <w:rPr>
          <w:lang w:val="en-GB" w:eastAsia="sk-SK"/>
        </w:rPr>
      </w:pPr>
      <w:proofErr w:type="spellStart"/>
      <w:r w:rsidRPr="006C58CC">
        <w:rPr>
          <w:lang w:val="en-GB" w:eastAsia="sk-SK"/>
        </w:rPr>
        <w:t>Pesničky</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vánok</w:t>
      </w:r>
      <w:proofErr w:type="spellEnd"/>
    </w:p>
    <w:p w14:paraId="55632813" w14:textId="5707382C" w:rsidR="006C58CC" w:rsidRPr="006C58CC" w:rsidRDefault="006C58CC" w:rsidP="006C58CC">
      <w:pPr>
        <w:pStyle w:val="TEXTNORMAL"/>
        <w:rPr>
          <w:lang w:val="en-GB" w:eastAsia="sk-SK"/>
        </w:rPr>
      </w:pPr>
      <w:proofErr w:type="spellStart"/>
      <w:r w:rsidRPr="006C58CC">
        <w:rPr>
          <w:lang w:val="en-GB" w:eastAsia="sk-SK"/>
        </w:rPr>
        <w:t>Takto</w:t>
      </w:r>
      <w:proofErr w:type="spellEnd"/>
      <w:r w:rsidRPr="006C58CC">
        <w:rPr>
          <w:lang w:val="en-GB" w:eastAsia="sk-SK"/>
        </w:rPr>
        <w:t xml:space="preserve"> </w:t>
      </w:r>
      <w:proofErr w:type="spellStart"/>
      <w:r w:rsidRPr="006C58CC">
        <w:rPr>
          <w:lang w:val="en-GB" w:eastAsia="sk-SK"/>
        </w:rPr>
        <w:t>vnímam</w:t>
      </w:r>
      <w:proofErr w:type="spellEnd"/>
      <w:r w:rsidRPr="006C58CC">
        <w:rPr>
          <w:lang w:val="en-GB" w:eastAsia="sk-SK"/>
        </w:rPr>
        <w:t xml:space="preserve"> </w:t>
      </w:r>
      <w:proofErr w:type="spellStart"/>
      <w:r w:rsidRPr="006C58CC">
        <w:rPr>
          <w:lang w:val="en-GB" w:eastAsia="sk-SK"/>
        </w:rPr>
        <w:t>autorskú</w:t>
      </w:r>
      <w:proofErr w:type="spellEnd"/>
      <w:r w:rsidRPr="006C58CC">
        <w:rPr>
          <w:lang w:val="en-GB" w:eastAsia="sk-SK"/>
        </w:rPr>
        <w:t xml:space="preserve"> </w:t>
      </w:r>
      <w:proofErr w:type="spellStart"/>
      <w:r w:rsidRPr="006C58CC">
        <w:rPr>
          <w:lang w:val="en-GB" w:eastAsia="sk-SK"/>
        </w:rPr>
        <w:t>tvorbu</w:t>
      </w:r>
      <w:proofErr w:type="spellEnd"/>
      <w:r w:rsidRPr="006C58CC">
        <w:rPr>
          <w:lang w:val="en-GB" w:eastAsia="sk-SK"/>
        </w:rPr>
        <w:t xml:space="preserve"> </w:t>
      </w:r>
      <w:proofErr w:type="spellStart"/>
      <w:r w:rsidRPr="006C58CC">
        <w:rPr>
          <w:lang w:val="en-GB" w:eastAsia="sk-SK"/>
        </w:rPr>
        <w:t>Viery</w:t>
      </w:r>
      <w:proofErr w:type="spellEnd"/>
      <w:r w:rsidRPr="006C58CC">
        <w:rPr>
          <w:lang w:val="en-GB" w:eastAsia="sk-SK"/>
        </w:rPr>
        <w:t xml:space="preserve"> </w:t>
      </w:r>
      <w:proofErr w:type="spellStart"/>
      <w:r w:rsidRPr="006C58CC">
        <w:rPr>
          <w:lang w:val="en-GB" w:eastAsia="sk-SK"/>
        </w:rPr>
        <w:t>Petrovčinovej</w:t>
      </w:r>
      <w:proofErr w:type="spellEnd"/>
      <w:r w:rsidRPr="006C58CC">
        <w:rPr>
          <w:lang w:val="en-GB" w:eastAsia="sk-SK"/>
        </w:rPr>
        <w:t xml:space="preserve"> z </w:t>
      </w:r>
      <w:proofErr w:type="spellStart"/>
      <w:r w:rsidRPr="006C58CC">
        <w:rPr>
          <w:lang w:val="en-GB" w:eastAsia="sk-SK"/>
        </w:rPr>
        <w:t>Humenného</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vystúpenie</w:t>
      </w:r>
      <w:proofErr w:type="spellEnd"/>
      <w:r w:rsidRPr="006C58CC">
        <w:rPr>
          <w:lang w:val="en-GB" w:eastAsia="sk-SK"/>
        </w:rPr>
        <w:t xml:space="preserve"> bolo </w:t>
      </w:r>
      <w:proofErr w:type="spellStart"/>
      <w:r w:rsidRPr="006C58CC">
        <w:rPr>
          <w:lang w:val="en-GB" w:eastAsia="sk-SK"/>
        </w:rPr>
        <w:t>možno</w:t>
      </w:r>
      <w:proofErr w:type="spellEnd"/>
      <w:r w:rsidRPr="006C58CC">
        <w:rPr>
          <w:lang w:val="en-GB" w:eastAsia="sk-SK"/>
        </w:rPr>
        <w:t xml:space="preserve"> </w:t>
      </w:r>
      <w:proofErr w:type="spellStart"/>
      <w:r w:rsidRPr="006C58CC">
        <w:rPr>
          <w:lang w:val="en-GB" w:eastAsia="sk-SK"/>
        </w:rPr>
        <w:t>jedno</w:t>
      </w:r>
      <w:proofErr w:type="spellEnd"/>
      <w:r w:rsidRPr="006C58CC">
        <w:rPr>
          <w:lang w:val="en-GB" w:eastAsia="sk-SK"/>
        </w:rPr>
        <w:t xml:space="preserve"> z </w:t>
      </w:r>
      <w:proofErr w:type="spellStart"/>
      <w:r w:rsidRPr="006C58CC">
        <w:rPr>
          <w:lang w:val="en-GB" w:eastAsia="sk-SK"/>
        </w:rPr>
        <w:t>posledných</w:t>
      </w:r>
      <w:proofErr w:type="spellEnd"/>
      <w:r w:rsidRPr="006C58CC">
        <w:rPr>
          <w:lang w:val="en-GB" w:eastAsia="sk-SK"/>
        </w:rPr>
        <w:t xml:space="preserve"> s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dievčenským</w:t>
      </w:r>
      <w:proofErr w:type="spellEnd"/>
      <w:r w:rsidRPr="006C58CC">
        <w:rPr>
          <w:lang w:val="en-GB" w:eastAsia="sk-SK"/>
        </w:rPr>
        <w:t xml:space="preserve"> </w:t>
      </w:r>
      <w:proofErr w:type="spellStart"/>
      <w:r w:rsidRPr="006C58CC">
        <w:rPr>
          <w:lang w:val="en-GB" w:eastAsia="sk-SK"/>
        </w:rPr>
        <w:t>menom</w:t>
      </w:r>
      <w:proofErr w:type="spellEnd"/>
      <w:r w:rsidRPr="006C58CC">
        <w:rPr>
          <w:lang w:val="en-GB" w:eastAsia="sk-SK"/>
        </w:rPr>
        <w:t>. „</w:t>
      </w:r>
      <w:proofErr w:type="spellStart"/>
      <w:r w:rsidRPr="006C58CC">
        <w:rPr>
          <w:lang w:val="en-GB" w:eastAsia="sk-SK"/>
        </w:rPr>
        <w:t>Šťastná</w:t>
      </w:r>
      <w:proofErr w:type="spellEnd"/>
      <w:r w:rsidRPr="006C58CC">
        <w:rPr>
          <w:lang w:val="en-GB" w:eastAsia="sk-SK"/>
        </w:rPr>
        <w:t xml:space="preserve">, Nostalgia, </w:t>
      </w:r>
      <w:proofErr w:type="spellStart"/>
      <w:r w:rsidRPr="006C58CC">
        <w:rPr>
          <w:lang w:val="en-GB" w:eastAsia="sk-SK"/>
        </w:rPr>
        <w:t>Deravý</w:t>
      </w:r>
      <w:proofErr w:type="spellEnd"/>
      <w:r w:rsidRPr="006C58CC">
        <w:rPr>
          <w:lang w:val="en-GB" w:eastAsia="sk-SK"/>
        </w:rPr>
        <w:t xml:space="preserve"> </w:t>
      </w:r>
      <w:proofErr w:type="spellStart"/>
      <w:r w:rsidRPr="006C58CC">
        <w:rPr>
          <w:lang w:val="en-GB" w:eastAsia="sk-SK"/>
        </w:rPr>
        <w:t>svet</w:t>
      </w:r>
      <w:proofErr w:type="spellEnd"/>
      <w:r w:rsidRPr="006C58CC">
        <w:rPr>
          <w:lang w:val="en-GB" w:eastAsia="sk-SK"/>
        </w:rPr>
        <w:t xml:space="preserve">“ – to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názvy</w:t>
      </w:r>
      <w:proofErr w:type="spellEnd"/>
      <w:r w:rsidRPr="006C58CC">
        <w:rPr>
          <w:lang w:val="en-GB" w:eastAsia="sk-SK"/>
        </w:rPr>
        <w:t xml:space="preserve"> troch z 12 </w:t>
      </w:r>
      <w:proofErr w:type="spellStart"/>
      <w:r w:rsidRPr="006C58CC">
        <w:rPr>
          <w:lang w:val="en-GB" w:eastAsia="sk-SK"/>
        </w:rPr>
        <w:t>pesničiek</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s </w:t>
      </w:r>
      <w:proofErr w:type="spellStart"/>
      <w:r w:rsidRPr="006C58CC">
        <w:rPr>
          <w:lang w:val="en-GB" w:eastAsia="sk-SK"/>
        </w:rPr>
        <w:t>vlastným</w:t>
      </w:r>
      <w:proofErr w:type="spellEnd"/>
      <w:r w:rsidRPr="006C58CC">
        <w:rPr>
          <w:lang w:val="en-GB" w:eastAsia="sk-SK"/>
        </w:rPr>
        <w:t xml:space="preserve"> </w:t>
      </w:r>
      <w:proofErr w:type="spellStart"/>
      <w:r w:rsidRPr="006C58CC">
        <w:rPr>
          <w:lang w:val="en-GB" w:eastAsia="sk-SK"/>
        </w:rPr>
        <w:t>klavírnym</w:t>
      </w:r>
      <w:proofErr w:type="spellEnd"/>
      <w:r w:rsidRPr="006C58CC">
        <w:rPr>
          <w:lang w:val="en-GB" w:eastAsia="sk-SK"/>
        </w:rPr>
        <w:t xml:space="preserve"> </w:t>
      </w:r>
      <w:proofErr w:type="spellStart"/>
      <w:r w:rsidRPr="006C58CC">
        <w:rPr>
          <w:lang w:val="en-GB" w:eastAsia="sk-SK"/>
        </w:rPr>
        <w:t>sprievodom</w:t>
      </w:r>
      <w:proofErr w:type="spellEnd"/>
      <w:r w:rsidRPr="006C58CC">
        <w:rPr>
          <w:lang w:val="en-GB" w:eastAsia="sk-SK"/>
        </w:rPr>
        <w:t xml:space="preserve"> </w:t>
      </w:r>
      <w:proofErr w:type="spellStart"/>
      <w:r w:rsidRPr="006C58CC">
        <w:rPr>
          <w:lang w:val="en-GB" w:eastAsia="sk-SK"/>
        </w:rPr>
        <w:t>zaspievala</w:t>
      </w:r>
      <w:proofErr w:type="spellEnd"/>
      <w:r w:rsidRPr="006C58CC">
        <w:rPr>
          <w:lang w:val="en-GB" w:eastAsia="sk-SK"/>
        </w:rPr>
        <w:t xml:space="preserve">. </w:t>
      </w:r>
      <w:proofErr w:type="spellStart"/>
      <w:r w:rsidRPr="006C58CC">
        <w:rPr>
          <w:lang w:val="en-GB" w:eastAsia="sk-SK"/>
        </w:rPr>
        <w:t>Rozmýšľa</w:t>
      </w:r>
      <w:proofErr w:type="spellEnd"/>
      <w:r w:rsidRPr="006C58CC">
        <w:rPr>
          <w:lang w:val="en-GB" w:eastAsia="sk-SK"/>
        </w:rPr>
        <w:t xml:space="preserve"> v </w:t>
      </w:r>
      <w:proofErr w:type="spellStart"/>
      <w:r w:rsidRPr="006C58CC">
        <w:rPr>
          <w:lang w:val="en-GB" w:eastAsia="sk-SK"/>
        </w:rPr>
        <w:t>nich</w:t>
      </w:r>
      <w:proofErr w:type="spellEnd"/>
      <w:r w:rsidRPr="006C58CC">
        <w:rPr>
          <w:lang w:val="en-GB" w:eastAsia="sk-SK"/>
        </w:rPr>
        <w:t xml:space="preserve"> </w:t>
      </w:r>
      <w:proofErr w:type="spellStart"/>
      <w:r w:rsidRPr="006C58CC">
        <w:rPr>
          <w:lang w:val="en-GB" w:eastAsia="sk-SK"/>
        </w:rPr>
        <w:lastRenderedPageBreak/>
        <w:t>najmä</w:t>
      </w:r>
      <w:proofErr w:type="spellEnd"/>
      <w:r w:rsidRPr="006C58CC">
        <w:rPr>
          <w:lang w:val="en-GB" w:eastAsia="sk-SK"/>
        </w:rPr>
        <w:t xml:space="preserve"> o </w:t>
      </w:r>
      <w:proofErr w:type="spellStart"/>
      <w:r w:rsidRPr="006C58CC">
        <w:rPr>
          <w:lang w:val="en-GB" w:eastAsia="sk-SK"/>
        </w:rPr>
        <w:t>živote</w:t>
      </w:r>
      <w:proofErr w:type="spellEnd"/>
      <w:r w:rsidRPr="006C58CC">
        <w:rPr>
          <w:lang w:val="en-GB" w:eastAsia="sk-SK"/>
        </w:rPr>
        <w:t xml:space="preserve">, ich </w:t>
      </w:r>
      <w:proofErr w:type="spellStart"/>
      <w:r w:rsidRPr="006C58CC">
        <w:rPr>
          <w:lang w:val="en-GB" w:eastAsia="sk-SK"/>
        </w:rPr>
        <w:t>témami</w:t>
      </w:r>
      <w:proofErr w:type="spellEnd"/>
      <w:r w:rsidRPr="006C58CC">
        <w:rPr>
          <w:lang w:val="en-GB" w:eastAsia="sk-SK"/>
        </w:rPr>
        <w:t xml:space="preserve">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viera</w:t>
      </w:r>
      <w:proofErr w:type="spellEnd"/>
      <w:r w:rsidRPr="006C58CC">
        <w:rPr>
          <w:lang w:val="en-GB" w:eastAsia="sk-SK"/>
        </w:rPr>
        <w:t xml:space="preserve"> a </w:t>
      </w:r>
      <w:proofErr w:type="spellStart"/>
      <w:r w:rsidRPr="006C58CC">
        <w:rPr>
          <w:lang w:val="en-GB" w:eastAsia="sk-SK"/>
        </w:rPr>
        <w:t>láska</w:t>
      </w:r>
      <w:proofErr w:type="spellEnd"/>
      <w:r w:rsidRPr="006C58CC">
        <w:rPr>
          <w:lang w:val="en-GB" w:eastAsia="sk-SK"/>
        </w:rPr>
        <w:t xml:space="preserve">, </w:t>
      </w:r>
      <w:proofErr w:type="spellStart"/>
      <w:r w:rsidRPr="006C58CC">
        <w:rPr>
          <w:lang w:val="en-GB" w:eastAsia="sk-SK"/>
        </w:rPr>
        <w:t>nestratí</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ani </w:t>
      </w:r>
      <w:proofErr w:type="spellStart"/>
      <w:r w:rsidRPr="006C58CC">
        <w:rPr>
          <w:lang w:val="en-GB" w:eastAsia="sk-SK"/>
        </w:rPr>
        <w:t>humor</w:t>
      </w:r>
      <w:proofErr w:type="spellEnd"/>
      <w:r w:rsidRPr="006C58CC">
        <w:rPr>
          <w:lang w:val="en-GB" w:eastAsia="sk-SK"/>
        </w:rPr>
        <w:t>.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kedy</w:t>
      </w:r>
      <w:proofErr w:type="spellEnd"/>
      <w:r w:rsidRPr="006C58CC">
        <w:rPr>
          <w:lang w:val="en-GB" w:eastAsia="sk-SK"/>
        </w:rPr>
        <w:t xml:space="preserve">,“ </w:t>
      </w:r>
      <w:proofErr w:type="spellStart"/>
      <w:r w:rsidRPr="006C58CC">
        <w:rPr>
          <w:lang w:val="en-GB" w:eastAsia="sk-SK"/>
        </w:rPr>
        <w:t>odpovedala</w:t>
      </w:r>
      <w:proofErr w:type="spellEnd"/>
      <w:r w:rsidRPr="006C58CC">
        <w:rPr>
          <w:lang w:val="en-GB" w:eastAsia="sk-SK"/>
        </w:rPr>
        <w:t xml:space="preserve"> mi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obligátnu</w:t>
      </w:r>
      <w:proofErr w:type="spellEnd"/>
      <w:r w:rsidRPr="006C58CC">
        <w:rPr>
          <w:lang w:val="en-GB" w:eastAsia="sk-SK"/>
        </w:rPr>
        <w:t xml:space="preserve"> </w:t>
      </w:r>
      <w:proofErr w:type="spellStart"/>
      <w:r w:rsidRPr="006C58CC">
        <w:rPr>
          <w:lang w:val="en-GB" w:eastAsia="sk-SK"/>
        </w:rPr>
        <w:t>otázku</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kladie</w:t>
      </w:r>
      <w:proofErr w:type="spellEnd"/>
      <w:r w:rsidRPr="006C58CC">
        <w:rPr>
          <w:lang w:val="en-GB" w:eastAsia="sk-SK"/>
        </w:rPr>
        <w:t xml:space="preserve"> </w:t>
      </w:r>
      <w:proofErr w:type="spellStart"/>
      <w:r w:rsidRPr="006C58CC">
        <w:rPr>
          <w:lang w:val="en-GB" w:eastAsia="sk-SK"/>
        </w:rPr>
        <w:t>pesničkárom</w:t>
      </w:r>
      <w:proofErr w:type="spellEnd"/>
      <w:r w:rsidRPr="006C58CC">
        <w:rPr>
          <w:lang w:val="en-GB" w:eastAsia="sk-SK"/>
        </w:rPr>
        <w:t xml:space="preserve">, </w:t>
      </w:r>
      <w:proofErr w:type="spellStart"/>
      <w:r w:rsidRPr="006C58CC">
        <w:rPr>
          <w:lang w:val="en-GB" w:eastAsia="sk-SK"/>
        </w:rPr>
        <w:t>či</w:t>
      </w:r>
      <w:proofErr w:type="spellEnd"/>
      <w:r w:rsidRPr="006C58CC">
        <w:rPr>
          <w:lang w:val="en-GB" w:eastAsia="sk-SK"/>
        </w:rPr>
        <w:t xml:space="preserve"> </w:t>
      </w:r>
      <w:proofErr w:type="spellStart"/>
      <w:r w:rsidRPr="006C58CC">
        <w:rPr>
          <w:lang w:val="en-GB" w:eastAsia="sk-SK"/>
        </w:rPr>
        <w:t>najskôr</w:t>
      </w:r>
      <w:proofErr w:type="spellEnd"/>
      <w:r w:rsidRPr="006C58CC">
        <w:rPr>
          <w:lang w:val="en-GB" w:eastAsia="sk-SK"/>
        </w:rPr>
        <w:t xml:space="preserve"> </w:t>
      </w:r>
      <w:proofErr w:type="spellStart"/>
      <w:r w:rsidRPr="006C58CC">
        <w:rPr>
          <w:lang w:val="en-GB" w:eastAsia="sk-SK"/>
        </w:rPr>
        <w:t>napíše</w:t>
      </w:r>
      <w:proofErr w:type="spellEnd"/>
      <w:r w:rsidRPr="006C58CC">
        <w:rPr>
          <w:lang w:val="en-GB" w:eastAsia="sk-SK"/>
        </w:rPr>
        <w:t xml:space="preserve"> text, </w:t>
      </w:r>
      <w:proofErr w:type="spellStart"/>
      <w:r w:rsidRPr="006C58CC">
        <w:rPr>
          <w:lang w:val="en-GB" w:eastAsia="sk-SK"/>
        </w:rPr>
        <w:t>ktorý</w:t>
      </w:r>
      <w:proofErr w:type="spellEnd"/>
      <w:r w:rsidRPr="006C58CC">
        <w:rPr>
          <w:lang w:val="en-GB" w:eastAsia="sk-SK"/>
        </w:rPr>
        <w:t xml:space="preserve"> </w:t>
      </w:r>
      <w:proofErr w:type="spellStart"/>
      <w:r w:rsidRPr="006C58CC">
        <w:rPr>
          <w:lang w:val="en-GB" w:eastAsia="sk-SK"/>
        </w:rPr>
        <w:t>potom</w:t>
      </w:r>
      <w:proofErr w:type="spellEnd"/>
      <w:r w:rsidRPr="006C58CC">
        <w:rPr>
          <w:lang w:val="en-GB" w:eastAsia="sk-SK"/>
        </w:rPr>
        <w:t xml:space="preserve"> </w:t>
      </w:r>
      <w:proofErr w:type="spellStart"/>
      <w:r w:rsidRPr="006C58CC">
        <w:rPr>
          <w:lang w:val="en-GB" w:eastAsia="sk-SK"/>
        </w:rPr>
        <w:t>zhudobní</w:t>
      </w:r>
      <w:proofErr w:type="spellEnd"/>
      <w:r w:rsidRPr="006C58CC">
        <w:rPr>
          <w:lang w:val="en-GB" w:eastAsia="sk-SK"/>
        </w:rPr>
        <w:t xml:space="preserve">, </w:t>
      </w:r>
      <w:proofErr w:type="spellStart"/>
      <w:r w:rsidRPr="006C58CC">
        <w:rPr>
          <w:lang w:val="en-GB" w:eastAsia="sk-SK"/>
        </w:rPr>
        <w:t>alebo</w:t>
      </w:r>
      <w:proofErr w:type="spellEnd"/>
      <w:r w:rsidRPr="006C58CC">
        <w:rPr>
          <w:lang w:val="en-GB" w:eastAsia="sk-SK"/>
        </w:rPr>
        <w:t xml:space="preserve"> </w:t>
      </w:r>
      <w:proofErr w:type="spellStart"/>
      <w:r w:rsidRPr="006C58CC">
        <w:rPr>
          <w:lang w:val="en-GB" w:eastAsia="sk-SK"/>
        </w:rPr>
        <w:t>vkladá</w:t>
      </w:r>
      <w:proofErr w:type="spellEnd"/>
      <w:r w:rsidRPr="006C58CC">
        <w:rPr>
          <w:lang w:val="en-GB" w:eastAsia="sk-SK"/>
        </w:rPr>
        <w:t xml:space="preserve"> </w:t>
      </w:r>
      <w:proofErr w:type="spellStart"/>
      <w:r w:rsidRPr="006C58CC">
        <w:rPr>
          <w:lang w:val="en-GB" w:eastAsia="sk-SK"/>
        </w:rPr>
        <w:t>slova</w:t>
      </w:r>
      <w:proofErr w:type="spellEnd"/>
      <w:r w:rsidRPr="006C58CC">
        <w:rPr>
          <w:lang w:val="en-GB" w:eastAsia="sk-SK"/>
        </w:rPr>
        <w:t xml:space="preserve"> do </w:t>
      </w:r>
      <w:proofErr w:type="spellStart"/>
      <w:r w:rsidRPr="006C58CC">
        <w:rPr>
          <w:lang w:val="en-GB" w:eastAsia="sk-SK"/>
        </w:rPr>
        <w:t>hudobných</w:t>
      </w:r>
      <w:proofErr w:type="spellEnd"/>
      <w:r w:rsidRPr="006C58CC">
        <w:rPr>
          <w:lang w:val="en-GB" w:eastAsia="sk-SK"/>
        </w:rPr>
        <w:t xml:space="preserve"> </w:t>
      </w:r>
      <w:proofErr w:type="spellStart"/>
      <w:r w:rsidRPr="006C58CC">
        <w:rPr>
          <w:lang w:val="en-GB" w:eastAsia="sk-SK"/>
        </w:rPr>
        <w:t>nápadov</w:t>
      </w:r>
      <w:proofErr w:type="spellEnd"/>
      <w:r w:rsidRPr="006C58CC">
        <w:rPr>
          <w:lang w:val="en-GB" w:eastAsia="sk-SK"/>
        </w:rPr>
        <w:t>. „</w:t>
      </w:r>
      <w:proofErr w:type="spellStart"/>
      <w:r w:rsidRPr="006C58CC">
        <w:rPr>
          <w:lang w:val="en-GB" w:eastAsia="sk-SK"/>
        </w:rPr>
        <w:t>Niekedy</w:t>
      </w:r>
      <w:proofErr w:type="spellEnd"/>
      <w:r w:rsidRPr="006C58CC">
        <w:rPr>
          <w:lang w:val="en-GB" w:eastAsia="sk-SK"/>
        </w:rPr>
        <w:t xml:space="preserve"> je </w:t>
      </w:r>
      <w:proofErr w:type="spellStart"/>
      <w:r w:rsidRPr="006C58CC">
        <w:rPr>
          <w:lang w:val="en-GB" w:eastAsia="sk-SK"/>
        </w:rPr>
        <w:t>prvý</w:t>
      </w:r>
      <w:proofErr w:type="spellEnd"/>
      <w:r w:rsidRPr="006C58CC">
        <w:rPr>
          <w:lang w:val="en-GB" w:eastAsia="sk-SK"/>
        </w:rPr>
        <w:t xml:space="preserve"> text, </w:t>
      </w:r>
      <w:proofErr w:type="spellStart"/>
      <w:r w:rsidRPr="006C58CC">
        <w:rPr>
          <w:lang w:val="en-GB" w:eastAsia="sk-SK"/>
        </w:rPr>
        <w:t>inokedy</w:t>
      </w:r>
      <w:proofErr w:type="spellEnd"/>
      <w:r w:rsidRPr="006C58CC">
        <w:rPr>
          <w:lang w:val="en-GB" w:eastAsia="sk-SK"/>
        </w:rPr>
        <w:t xml:space="preserve"> </w:t>
      </w:r>
      <w:proofErr w:type="spellStart"/>
      <w:r w:rsidRPr="006C58CC">
        <w:rPr>
          <w:lang w:val="en-GB" w:eastAsia="sk-SK"/>
        </w:rPr>
        <w:t>melódia</w:t>
      </w:r>
      <w:proofErr w:type="spellEnd"/>
      <w:r w:rsidRPr="006C58CC">
        <w:rPr>
          <w:lang w:val="en-GB" w:eastAsia="sk-SK"/>
        </w:rPr>
        <w:t xml:space="preserve"> a </w:t>
      </w:r>
      <w:proofErr w:type="spellStart"/>
      <w:r w:rsidRPr="006C58CC">
        <w:rPr>
          <w:lang w:val="en-GB" w:eastAsia="sk-SK"/>
        </w:rPr>
        <w:t>niekedy</w:t>
      </w:r>
      <w:proofErr w:type="spellEnd"/>
      <w:r w:rsidRPr="006C58CC">
        <w:rPr>
          <w:lang w:val="en-GB" w:eastAsia="sk-SK"/>
        </w:rPr>
        <w:t xml:space="preserve"> to ide </w:t>
      </w:r>
      <w:proofErr w:type="spellStart"/>
      <w:r w:rsidRPr="006C58CC">
        <w:rPr>
          <w:lang w:val="en-GB" w:eastAsia="sk-SK"/>
        </w:rPr>
        <w:t>ruka</w:t>
      </w:r>
      <w:proofErr w:type="spellEnd"/>
      <w:r w:rsidRPr="006C58CC">
        <w:rPr>
          <w:lang w:val="en-GB" w:eastAsia="sk-SK"/>
        </w:rPr>
        <w:t xml:space="preserve"> v </w:t>
      </w:r>
      <w:proofErr w:type="spellStart"/>
      <w:r w:rsidRPr="006C58CC">
        <w:rPr>
          <w:lang w:val="en-GB" w:eastAsia="sk-SK"/>
        </w:rPr>
        <w:t>ruke</w:t>
      </w:r>
      <w:proofErr w:type="spellEnd"/>
      <w:r w:rsidRPr="006C58CC">
        <w:rPr>
          <w:lang w:val="en-GB" w:eastAsia="sk-SK"/>
        </w:rPr>
        <w:t xml:space="preserve">.“ </w:t>
      </w:r>
      <w:proofErr w:type="spellStart"/>
      <w:r w:rsidRPr="006C58CC">
        <w:rPr>
          <w:lang w:val="en-GB" w:eastAsia="sk-SK"/>
        </w:rPr>
        <w:t>Ja</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totiž</w:t>
      </w:r>
      <w:proofErr w:type="spellEnd"/>
      <w:r w:rsidRPr="006C58CC">
        <w:rPr>
          <w:lang w:val="en-GB" w:eastAsia="sk-SK"/>
        </w:rPr>
        <w:t xml:space="preserve"> </w:t>
      </w:r>
      <w:proofErr w:type="spellStart"/>
      <w:r w:rsidRPr="006C58CC">
        <w:rPr>
          <w:lang w:val="en-GB" w:eastAsia="sk-SK"/>
        </w:rPr>
        <w:t>nemohol</w:t>
      </w:r>
      <w:proofErr w:type="spellEnd"/>
      <w:r w:rsidRPr="006C58CC">
        <w:rPr>
          <w:lang w:val="en-GB" w:eastAsia="sk-SK"/>
        </w:rPr>
        <w:t xml:space="preserve"> </w:t>
      </w:r>
      <w:proofErr w:type="spellStart"/>
      <w:r w:rsidRPr="006C58CC">
        <w:rPr>
          <w:lang w:val="en-GB" w:eastAsia="sk-SK"/>
        </w:rPr>
        <w:t>ubrániť</w:t>
      </w:r>
      <w:proofErr w:type="spellEnd"/>
      <w:r w:rsidRPr="006C58CC">
        <w:rPr>
          <w:lang w:val="en-GB" w:eastAsia="sk-SK"/>
        </w:rPr>
        <w:t xml:space="preserve"> </w:t>
      </w:r>
      <w:proofErr w:type="spellStart"/>
      <w:r w:rsidRPr="006C58CC">
        <w:rPr>
          <w:lang w:val="en-GB" w:eastAsia="sk-SK"/>
        </w:rPr>
        <w:t>dojmu</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ide o </w:t>
      </w:r>
      <w:proofErr w:type="spellStart"/>
      <w:r w:rsidRPr="006C58CC">
        <w:rPr>
          <w:lang w:val="en-GB" w:eastAsia="sk-SK"/>
        </w:rPr>
        <w:t>zhudobnené</w:t>
      </w:r>
      <w:proofErr w:type="spellEnd"/>
      <w:r w:rsidRPr="006C58CC">
        <w:rPr>
          <w:lang w:val="en-GB" w:eastAsia="sk-SK"/>
        </w:rPr>
        <w:t xml:space="preserve"> </w:t>
      </w:r>
      <w:proofErr w:type="spellStart"/>
      <w:r w:rsidRPr="006C58CC">
        <w:rPr>
          <w:lang w:val="en-GB" w:eastAsia="sk-SK"/>
        </w:rPr>
        <w:t>texty</w:t>
      </w:r>
      <w:proofErr w:type="spellEnd"/>
      <w:r w:rsidRPr="006C58CC">
        <w:rPr>
          <w:lang w:val="en-GB" w:eastAsia="sk-SK"/>
        </w:rPr>
        <w:t xml:space="preserve">. Len </w:t>
      </w:r>
      <w:proofErr w:type="spellStart"/>
      <w:r w:rsidRPr="006C58CC">
        <w:rPr>
          <w:lang w:val="en-GB" w:eastAsia="sk-SK"/>
        </w:rPr>
        <w:t>malá</w:t>
      </w:r>
      <w:proofErr w:type="spellEnd"/>
      <w:r w:rsidRPr="006C58CC">
        <w:rPr>
          <w:lang w:val="en-GB" w:eastAsia="sk-SK"/>
        </w:rPr>
        <w:t xml:space="preserve"> </w:t>
      </w:r>
      <w:proofErr w:type="spellStart"/>
      <w:r w:rsidRPr="006C58CC">
        <w:rPr>
          <w:lang w:val="en-GB" w:eastAsia="sk-SK"/>
        </w:rPr>
        <w:t>ukážka</w:t>
      </w:r>
      <w:proofErr w:type="spellEnd"/>
      <w:r w:rsidRPr="006C58CC">
        <w:rPr>
          <w:lang w:val="en-GB" w:eastAsia="sk-SK"/>
        </w:rPr>
        <w:t xml:space="preserve"> </w:t>
      </w:r>
      <w:proofErr w:type="spellStart"/>
      <w:r w:rsidRPr="006C58CC">
        <w:rPr>
          <w:lang w:val="en-GB" w:eastAsia="sk-SK"/>
        </w:rPr>
        <w:t>Vierkinej</w:t>
      </w:r>
      <w:proofErr w:type="spellEnd"/>
      <w:r w:rsidRPr="006C58CC">
        <w:rPr>
          <w:lang w:val="en-GB" w:eastAsia="sk-SK"/>
        </w:rPr>
        <w:t xml:space="preserve"> </w:t>
      </w:r>
      <w:proofErr w:type="spellStart"/>
      <w:r w:rsidRPr="006C58CC">
        <w:rPr>
          <w:lang w:val="en-GB" w:eastAsia="sk-SK"/>
        </w:rPr>
        <w:t>poézie</w:t>
      </w:r>
      <w:proofErr w:type="spellEnd"/>
      <w:r w:rsidRPr="006C58CC">
        <w:rPr>
          <w:lang w:val="en-GB" w:eastAsia="sk-SK"/>
        </w:rPr>
        <w:t xml:space="preserve">: </w:t>
      </w:r>
    </w:p>
    <w:p w14:paraId="58054993" w14:textId="77777777" w:rsidR="006C58CC" w:rsidRPr="006C58CC" w:rsidRDefault="006C58CC" w:rsidP="006C58CC">
      <w:pPr>
        <w:pStyle w:val="TEXTNORMAL"/>
        <w:rPr>
          <w:lang w:val="en-GB" w:eastAsia="sk-SK"/>
        </w:rPr>
      </w:pPr>
      <w:proofErr w:type="spellStart"/>
      <w:r w:rsidRPr="006C58CC">
        <w:rPr>
          <w:lang w:val="en-GB" w:eastAsia="sk-SK"/>
        </w:rPr>
        <w:t>Sláva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zemi,</w:t>
      </w:r>
    </w:p>
    <w:p w14:paraId="5DE48316" w14:textId="77777777" w:rsidR="006C58CC" w:rsidRPr="006C58CC" w:rsidRDefault="006C58CC" w:rsidP="006C58CC">
      <w:pPr>
        <w:pStyle w:val="TEXTNORMAL"/>
        <w:rPr>
          <w:lang w:val="en-GB" w:eastAsia="sk-SK"/>
        </w:rPr>
      </w:pPr>
      <w:proofErr w:type="spellStart"/>
      <w:r w:rsidRPr="006C58CC">
        <w:rPr>
          <w:lang w:val="en-GB" w:eastAsia="sk-SK"/>
        </w:rPr>
        <w:t>láka</w:t>
      </w:r>
      <w:proofErr w:type="spellEnd"/>
      <w:r w:rsidRPr="006C58CC">
        <w:rPr>
          <w:lang w:val="en-GB" w:eastAsia="sk-SK"/>
        </w:rPr>
        <w:t xml:space="preserve"> </w:t>
      </w:r>
      <w:proofErr w:type="spellStart"/>
      <w:r w:rsidRPr="006C58CC">
        <w:rPr>
          <w:lang w:val="en-GB" w:eastAsia="sk-SK"/>
        </w:rPr>
        <w:t>smrteľníkov</w:t>
      </w:r>
      <w:proofErr w:type="spellEnd"/>
      <w:r w:rsidRPr="006C58CC">
        <w:rPr>
          <w:lang w:val="en-GB" w:eastAsia="sk-SK"/>
        </w:rPr>
        <w:t>,</w:t>
      </w:r>
    </w:p>
    <w:p w14:paraId="2285D868" w14:textId="77777777" w:rsidR="006C58CC" w:rsidRPr="006C58CC" w:rsidRDefault="006C58CC" w:rsidP="006C58CC">
      <w:pPr>
        <w:pStyle w:val="TEXTNORMAL"/>
        <w:rPr>
          <w:lang w:val="en-GB" w:eastAsia="sk-SK"/>
        </w:rPr>
      </w:pPr>
      <w:proofErr w:type="spellStart"/>
      <w:r w:rsidRPr="006C58CC">
        <w:rPr>
          <w:lang w:val="en-GB" w:eastAsia="sk-SK"/>
        </w:rPr>
        <w:t>spevák</w:t>
      </w:r>
      <w:proofErr w:type="spellEnd"/>
      <w:r w:rsidRPr="006C58CC">
        <w:rPr>
          <w:lang w:val="en-GB" w:eastAsia="sk-SK"/>
        </w:rPr>
        <w:t xml:space="preserve">, </w:t>
      </w:r>
      <w:proofErr w:type="spellStart"/>
      <w:r w:rsidRPr="006C58CC">
        <w:rPr>
          <w:lang w:val="en-GB" w:eastAsia="sk-SK"/>
        </w:rPr>
        <w:t>básnik</w:t>
      </w:r>
      <w:proofErr w:type="spellEnd"/>
      <w:r w:rsidRPr="006C58CC">
        <w:rPr>
          <w:lang w:val="en-GB" w:eastAsia="sk-SK"/>
        </w:rPr>
        <w:t xml:space="preserve">, </w:t>
      </w:r>
      <w:proofErr w:type="spellStart"/>
      <w:r w:rsidRPr="006C58CC">
        <w:rPr>
          <w:lang w:val="en-GB" w:eastAsia="sk-SK"/>
        </w:rPr>
        <w:t>kráľ</w:t>
      </w:r>
      <w:proofErr w:type="spellEnd"/>
    </w:p>
    <w:p w14:paraId="3E6248E0" w14:textId="4B02C780" w:rsidR="006C58CC" w:rsidRPr="006C58CC" w:rsidRDefault="006C58CC" w:rsidP="006C58CC">
      <w:pPr>
        <w:pStyle w:val="TEXTNORMAL"/>
        <w:rPr>
          <w:lang w:val="en-GB" w:eastAsia="sk-SK"/>
        </w:rPr>
      </w:pP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ňu</w:t>
      </w:r>
      <w:proofErr w:type="spellEnd"/>
      <w:r w:rsidRPr="006C58CC">
        <w:rPr>
          <w:lang w:val="en-GB" w:eastAsia="sk-SK"/>
        </w:rPr>
        <w:t xml:space="preserve"> </w:t>
      </w:r>
      <w:proofErr w:type="spellStart"/>
      <w:r w:rsidRPr="006C58CC">
        <w:rPr>
          <w:lang w:val="en-GB" w:eastAsia="sk-SK"/>
        </w:rPr>
        <w:t>zvykol</w:t>
      </w:r>
      <w:proofErr w:type="spellEnd"/>
      <w:r w:rsidRPr="006C58CC">
        <w:rPr>
          <w:lang w:val="en-GB" w:eastAsia="sk-SK"/>
        </w:rPr>
        <w:t>.</w:t>
      </w:r>
    </w:p>
    <w:p w14:paraId="22D2C363" w14:textId="44AC5955" w:rsidR="006C58CC" w:rsidRPr="006C58CC" w:rsidRDefault="006C58CC" w:rsidP="006C58CC">
      <w:pPr>
        <w:pStyle w:val="TEXTNORMAL"/>
        <w:rPr>
          <w:lang w:val="en-GB" w:eastAsia="sk-SK"/>
        </w:rPr>
      </w:pPr>
      <w:proofErr w:type="spellStart"/>
      <w:r w:rsidRPr="006C58CC">
        <w:rPr>
          <w:lang w:val="en-GB" w:eastAsia="sk-SK"/>
        </w:rPr>
        <w:t>Tešíme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CD,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Vierka</w:t>
      </w:r>
      <w:proofErr w:type="spellEnd"/>
      <w:r w:rsidRPr="006C58CC">
        <w:rPr>
          <w:lang w:val="en-GB" w:eastAsia="sk-SK"/>
        </w:rPr>
        <w:t xml:space="preserve"> </w:t>
      </w:r>
      <w:proofErr w:type="spellStart"/>
      <w:r w:rsidRPr="006C58CC">
        <w:rPr>
          <w:lang w:val="en-GB" w:eastAsia="sk-SK"/>
        </w:rPr>
        <w:t>pripravuje</w:t>
      </w:r>
      <w:proofErr w:type="spellEnd"/>
      <w:r w:rsidRPr="006C58CC">
        <w:rPr>
          <w:lang w:val="en-GB" w:eastAsia="sk-SK"/>
        </w:rPr>
        <w:t xml:space="preserve"> s </w:t>
      </w:r>
      <w:proofErr w:type="spellStart"/>
      <w:r w:rsidRPr="006C58CC">
        <w:rPr>
          <w:lang w:val="en-GB" w:eastAsia="sk-SK"/>
        </w:rPr>
        <w:t>kapelou</w:t>
      </w:r>
      <w:proofErr w:type="spellEnd"/>
      <w:r w:rsidRPr="006C58CC">
        <w:rPr>
          <w:lang w:val="en-GB" w:eastAsia="sk-SK"/>
        </w:rPr>
        <w:t xml:space="preserve"> </w:t>
      </w:r>
      <w:proofErr w:type="spellStart"/>
      <w:r w:rsidRPr="006C58CC">
        <w:rPr>
          <w:lang w:val="en-GB" w:eastAsia="sk-SK"/>
        </w:rPr>
        <w:t>zostavenou</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tento</w:t>
      </w:r>
      <w:proofErr w:type="spellEnd"/>
      <w:r w:rsidRPr="006C58CC">
        <w:rPr>
          <w:lang w:val="en-GB" w:eastAsia="sk-SK"/>
        </w:rPr>
        <w:t xml:space="preserve"> </w:t>
      </w:r>
      <w:proofErr w:type="spellStart"/>
      <w:r w:rsidRPr="006C58CC">
        <w:rPr>
          <w:lang w:val="en-GB" w:eastAsia="sk-SK"/>
        </w:rPr>
        <w:t>účel</w:t>
      </w:r>
      <w:proofErr w:type="spellEnd"/>
      <w:r w:rsidRPr="006C58CC">
        <w:rPr>
          <w:lang w:val="en-GB" w:eastAsia="sk-SK"/>
        </w:rPr>
        <w:t>.</w:t>
      </w:r>
    </w:p>
    <w:p w14:paraId="0A9E5FC5" w14:textId="77777777" w:rsidR="006C58CC" w:rsidRPr="006C58CC" w:rsidRDefault="006C58CC" w:rsidP="006C58CC">
      <w:pPr>
        <w:pStyle w:val="TEXTBOLD"/>
        <w:rPr>
          <w:lang w:val="en-GB" w:eastAsia="sk-SK"/>
        </w:rPr>
      </w:pPr>
      <w:proofErr w:type="spellStart"/>
      <w:r w:rsidRPr="006C58CC">
        <w:rPr>
          <w:lang w:val="en-GB" w:eastAsia="sk-SK"/>
        </w:rPr>
        <w:t>Koncert</w:t>
      </w:r>
      <w:proofErr w:type="spellEnd"/>
      <w:r w:rsidRPr="006C58CC">
        <w:rPr>
          <w:lang w:val="en-GB" w:eastAsia="sk-SK"/>
        </w:rPr>
        <w:t xml:space="preserve"> pre </w:t>
      </w:r>
      <w:proofErr w:type="spellStart"/>
      <w:r w:rsidRPr="006C58CC">
        <w:rPr>
          <w:lang w:val="en-GB" w:eastAsia="sk-SK"/>
        </w:rPr>
        <w:t>husle</w:t>
      </w:r>
      <w:proofErr w:type="spellEnd"/>
      <w:r w:rsidRPr="006C58CC">
        <w:rPr>
          <w:lang w:val="en-GB" w:eastAsia="sk-SK"/>
        </w:rPr>
        <w:t xml:space="preserve"> a </w:t>
      </w:r>
      <w:proofErr w:type="spellStart"/>
      <w:r w:rsidRPr="006C58CC">
        <w:rPr>
          <w:lang w:val="en-GB" w:eastAsia="sk-SK"/>
        </w:rPr>
        <w:t>klavír</w:t>
      </w:r>
      <w:proofErr w:type="spellEnd"/>
    </w:p>
    <w:p w14:paraId="6236F994" w14:textId="22EBF7EF" w:rsidR="006C58CC" w:rsidRPr="006C58CC" w:rsidRDefault="006C58CC" w:rsidP="006C58CC">
      <w:pPr>
        <w:pStyle w:val="TEXTNORMAL"/>
        <w:rPr>
          <w:lang w:val="en-GB" w:eastAsia="sk-SK"/>
        </w:rPr>
      </w:pP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takto</w:t>
      </w:r>
      <w:proofErr w:type="spellEnd"/>
      <w:r w:rsidRPr="006C58CC">
        <w:rPr>
          <w:lang w:val="en-GB" w:eastAsia="sk-SK"/>
        </w:rPr>
        <w:t xml:space="preserve"> by </w:t>
      </w:r>
      <w:proofErr w:type="spellStart"/>
      <w:r w:rsidRPr="006C58CC">
        <w:rPr>
          <w:lang w:val="en-GB" w:eastAsia="sk-SK"/>
        </w:rPr>
        <w:t>sa</w:t>
      </w:r>
      <w:proofErr w:type="spellEnd"/>
      <w:r w:rsidRPr="006C58CC">
        <w:rPr>
          <w:lang w:val="en-GB" w:eastAsia="sk-SK"/>
        </w:rPr>
        <w:t xml:space="preserve"> dalo </w:t>
      </w:r>
      <w:proofErr w:type="spellStart"/>
      <w:r w:rsidRPr="006C58CC">
        <w:rPr>
          <w:lang w:val="en-GB" w:eastAsia="sk-SK"/>
        </w:rPr>
        <w:t>označiť</w:t>
      </w:r>
      <w:proofErr w:type="spellEnd"/>
      <w:r w:rsidRPr="006C58CC">
        <w:rPr>
          <w:lang w:val="en-GB" w:eastAsia="sk-SK"/>
        </w:rPr>
        <w:t xml:space="preserve"> </w:t>
      </w:r>
      <w:proofErr w:type="spellStart"/>
      <w:r w:rsidRPr="006C58CC">
        <w:rPr>
          <w:lang w:val="en-GB" w:eastAsia="sk-SK"/>
        </w:rPr>
        <w:t>vyvrcholenie</w:t>
      </w:r>
      <w:proofErr w:type="spellEnd"/>
      <w:r w:rsidRPr="006C58CC">
        <w:rPr>
          <w:lang w:val="en-GB" w:eastAsia="sk-SK"/>
        </w:rPr>
        <w:t xml:space="preserve"> </w:t>
      </w:r>
      <w:proofErr w:type="spellStart"/>
      <w:r w:rsidRPr="006C58CC">
        <w:rPr>
          <w:lang w:val="en-GB" w:eastAsia="sk-SK"/>
        </w:rPr>
        <w:t>programu</w:t>
      </w:r>
      <w:proofErr w:type="spellEnd"/>
      <w:r w:rsidRPr="006C58CC">
        <w:rPr>
          <w:lang w:val="en-GB" w:eastAsia="sk-SK"/>
        </w:rPr>
        <w:t xml:space="preserve">. </w:t>
      </w:r>
      <w:proofErr w:type="spellStart"/>
      <w:r w:rsidRPr="006C58CC">
        <w:rPr>
          <w:lang w:val="en-GB" w:eastAsia="sk-SK"/>
        </w:rPr>
        <w:t>Husle</w:t>
      </w:r>
      <w:proofErr w:type="spellEnd"/>
      <w:r w:rsidRPr="006C58CC">
        <w:rPr>
          <w:lang w:val="en-GB" w:eastAsia="sk-SK"/>
        </w:rPr>
        <w:t xml:space="preserve"> </w:t>
      </w:r>
      <w:proofErr w:type="spellStart"/>
      <w:r w:rsidRPr="006C58CC">
        <w:rPr>
          <w:lang w:val="en-GB" w:eastAsia="sk-SK"/>
        </w:rPr>
        <w:t>Viktórie</w:t>
      </w:r>
      <w:proofErr w:type="spellEnd"/>
      <w:r w:rsidRPr="006C58CC">
        <w:rPr>
          <w:lang w:val="en-GB" w:eastAsia="sk-SK"/>
        </w:rPr>
        <w:t xml:space="preserve"> </w:t>
      </w:r>
      <w:proofErr w:type="spellStart"/>
      <w:r w:rsidRPr="006C58CC">
        <w:rPr>
          <w:lang w:val="en-GB" w:eastAsia="sk-SK"/>
        </w:rPr>
        <w:t>Linnen</w:t>
      </w:r>
      <w:proofErr w:type="spellEnd"/>
      <w:r w:rsidRPr="006C58CC">
        <w:rPr>
          <w:lang w:val="en-GB" w:eastAsia="sk-SK"/>
        </w:rPr>
        <w:t xml:space="preserve"> a </w:t>
      </w:r>
      <w:proofErr w:type="spellStart"/>
      <w:r w:rsidRPr="006C58CC">
        <w:rPr>
          <w:lang w:val="en-GB" w:eastAsia="sk-SK"/>
        </w:rPr>
        <w:t>klavír</w:t>
      </w:r>
      <w:proofErr w:type="spellEnd"/>
      <w:r w:rsidRPr="006C58CC">
        <w:rPr>
          <w:lang w:val="en-GB" w:eastAsia="sk-SK"/>
        </w:rPr>
        <w:t xml:space="preserve"> Petra </w:t>
      </w:r>
      <w:proofErr w:type="spellStart"/>
      <w:r w:rsidRPr="006C58CC">
        <w:rPr>
          <w:lang w:val="en-GB" w:eastAsia="sk-SK"/>
        </w:rPr>
        <w:t>Zbraneka</w:t>
      </w:r>
      <w:proofErr w:type="spellEnd"/>
      <w:r w:rsidRPr="006C58CC">
        <w:rPr>
          <w:lang w:val="en-GB" w:eastAsia="sk-SK"/>
        </w:rPr>
        <w:t xml:space="preserve">. </w:t>
      </w:r>
      <w:proofErr w:type="spellStart"/>
      <w:r w:rsidRPr="006C58CC">
        <w:rPr>
          <w:lang w:val="en-GB" w:eastAsia="sk-SK"/>
        </w:rPr>
        <w:t>Piráti</w:t>
      </w:r>
      <w:proofErr w:type="spellEnd"/>
      <w:r w:rsidRPr="006C58CC">
        <w:rPr>
          <w:lang w:val="en-GB" w:eastAsia="sk-SK"/>
        </w:rPr>
        <w:t xml:space="preserve"> z </w:t>
      </w:r>
      <w:proofErr w:type="spellStart"/>
      <w:r w:rsidRPr="006C58CC">
        <w:rPr>
          <w:lang w:val="en-GB" w:eastAsia="sk-SK"/>
        </w:rPr>
        <w:t>Karibiku</w:t>
      </w:r>
      <w:proofErr w:type="spellEnd"/>
      <w:r w:rsidRPr="006C58CC">
        <w:rPr>
          <w:lang w:val="en-GB" w:eastAsia="sk-SK"/>
        </w:rPr>
        <w:t xml:space="preserve">, Mamma Mia, Bella Ciao, Hallelujah, Memories </w:t>
      </w:r>
      <w:proofErr w:type="spellStart"/>
      <w:r w:rsidRPr="006C58CC">
        <w:rPr>
          <w:lang w:val="en-GB" w:eastAsia="sk-SK"/>
        </w:rPr>
        <w:t>sú</w:t>
      </w:r>
      <w:proofErr w:type="spellEnd"/>
      <w:r w:rsidRPr="006C58CC">
        <w:rPr>
          <w:lang w:val="en-GB" w:eastAsia="sk-SK"/>
        </w:rPr>
        <w:t xml:space="preserve"> </w:t>
      </w:r>
      <w:proofErr w:type="spellStart"/>
      <w:r w:rsidRPr="006C58CC">
        <w:rPr>
          <w:lang w:val="en-GB" w:eastAsia="sk-SK"/>
        </w:rPr>
        <w:t>názvy</w:t>
      </w:r>
      <w:proofErr w:type="spellEnd"/>
      <w:r w:rsidRPr="006C58CC">
        <w:rPr>
          <w:lang w:val="en-GB" w:eastAsia="sk-SK"/>
        </w:rPr>
        <w:t xml:space="preserve"> </w:t>
      </w:r>
      <w:proofErr w:type="spellStart"/>
      <w:r w:rsidRPr="006C58CC">
        <w:rPr>
          <w:lang w:val="en-GB" w:eastAsia="sk-SK"/>
        </w:rPr>
        <w:t>niektorých</w:t>
      </w:r>
      <w:proofErr w:type="spellEnd"/>
      <w:r w:rsidRPr="006C58CC">
        <w:rPr>
          <w:lang w:val="en-GB" w:eastAsia="sk-SK"/>
        </w:rPr>
        <w:t xml:space="preserve"> zo </w:t>
      </w:r>
      <w:proofErr w:type="spellStart"/>
      <w:r w:rsidRPr="006C58CC">
        <w:rPr>
          <w:lang w:val="en-GB" w:eastAsia="sk-SK"/>
        </w:rPr>
        <w:t>svetoznámych</w:t>
      </w:r>
      <w:proofErr w:type="spellEnd"/>
      <w:r w:rsidRPr="006C58CC">
        <w:rPr>
          <w:lang w:val="en-GB" w:eastAsia="sk-SK"/>
        </w:rPr>
        <w:t xml:space="preserve"> </w:t>
      </w:r>
      <w:proofErr w:type="spellStart"/>
      <w:r w:rsidRPr="006C58CC">
        <w:rPr>
          <w:lang w:val="en-GB" w:eastAsia="sk-SK"/>
        </w:rPr>
        <w:t>melódií</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zahrali</w:t>
      </w:r>
      <w:proofErr w:type="spellEnd"/>
      <w:r w:rsidRPr="006C58CC">
        <w:rPr>
          <w:lang w:val="en-GB" w:eastAsia="sk-SK"/>
        </w:rPr>
        <w:t xml:space="preserve">. </w:t>
      </w:r>
      <w:proofErr w:type="spellStart"/>
      <w:r w:rsidRPr="006C58CC">
        <w:rPr>
          <w:lang w:val="en-GB" w:eastAsia="sk-SK"/>
        </w:rPr>
        <w:t>Zaradili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Bohemian Rhapsody od </w:t>
      </w:r>
      <w:proofErr w:type="spellStart"/>
      <w:r w:rsidRPr="006C58CC">
        <w:rPr>
          <w:lang w:val="en-GB" w:eastAsia="sk-SK"/>
        </w:rPr>
        <w:t>skupiny</w:t>
      </w:r>
      <w:proofErr w:type="spellEnd"/>
      <w:r w:rsidRPr="006C58CC">
        <w:rPr>
          <w:lang w:val="en-GB" w:eastAsia="sk-SK"/>
        </w:rPr>
        <w:t xml:space="preserve"> Queen. </w:t>
      </w:r>
      <w:proofErr w:type="spellStart"/>
      <w:r w:rsidRPr="006C58CC">
        <w:rPr>
          <w:lang w:val="en-GB" w:eastAsia="sk-SK"/>
        </w:rPr>
        <w:t>Spevák</w:t>
      </w:r>
      <w:proofErr w:type="spellEnd"/>
      <w:r w:rsidRPr="006C58CC">
        <w:rPr>
          <w:lang w:val="en-GB" w:eastAsia="sk-SK"/>
        </w:rPr>
        <w:t xml:space="preserve"> a </w:t>
      </w:r>
      <w:proofErr w:type="spellStart"/>
      <w:r w:rsidRPr="006C58CC">
        <w:rPr>
          <w:lang w:val="en-GB" w:eastAsia="sk-SK"/>
        </w:rPr>
        <w:t>autor</w:t>
      </w:r>
      <w:proofErr w:type="spellEnd"/>
      <w:r w:rsidRPr="006C58CC">
        <w:rPr>
          <w:lang w:val="en-GB" w:eastAsia="sk-SK"/>
        </w:rPr>
        <w:t xml:space="preserve"> </w:t>
      </w:r>
      <w:proofErr w:type="spellStart"/>
      <w:r w:rsidRPr="006C58CC">
        <w:rPr>
          <w:lang w:val="en-GB" w:eastAsia="sk-SK"/>
        </w:rPr>
        <w:t>Fredy</w:t>
      </w:r>
      <w:proofErr w:type="spellEnd"/>
      <w:r w:rsidRPr="006C58CC">
        <w:rPr>
          <w:lang w:val="en-GB" w:eastAsia="sk-SK"/>
        </w:rPr>
        <w:t xml:space="preserve"> Mercury </w:t>
      </w:r>
      <w:proofErr w:type="spellStart"/>
      <w:r w:rsidRPr="006C58CC">
        <w:rPr>
          <w:lang w:val="en-GB" w:eastAsia="sk-SK"/>
        </w:rPr>
        <w:t>pri</w:t>
      </w:r>
      <w:proofErr w:type="spellEnd"/>
      <w:r w:rsidRPr="006C58CC">
        <w:rPr>
          <w:lang w:val="en-GB" w:eastAsia="sk-SK"/>
        </w:rPr>
        <w:t xml:space="preserve"> </w:t>
      </w:r>
      <w:proofErr w:type="spellStart"/>
      <w:r w:rsidRPr="006C58CC">
        <w:rPr>
          <w:lang w:val="en-GB" w:eastAsia="sk-SK"/>
        </w:rPr>
        <w:t>kompozícii</w:t>
      </w:r>
      <w:proofErr w:type="spellEnd"/>
      <w:r w:rsidRPr="006C58CC">
        <w:rPr>
          <w:lang w:val="en-GB" w:eastAsia="sk-SK"/>
        </w:rPr>
        <w:t xml:space="preserve"> </w:t>
      </w:r>
      <w:proofErr w:type="spellStart"/>
      <w:r w:rsidRPr="006C58CC">
        <w:rPr>
          <w:lang w:val="en-GB" w:eastAsia="sk-SK"/>
        </w:rPr>
        <w:t>tejto</w:t>
      </w:r>
      <w:proofErr w:type="spellEnd"/>
      <w:r w:rsidRPr="006C58CC">
        <w:rPr>
          <w:lang w:val="en-GB" w:eastAsia="sk-SK"/>
        </w:rPr>
        <w:t xml:space="preserve"> </w:t>
      </w:r>
      <w:proofErr w:type="spellStart"/>
      <w:r w:rsidRPr="006C58CC">
        <w:rPr>
          <w:lang w:val="en-GB" w:eastAsia="sk-SK"/>
        </w:rPr>
        <w:t>skladby</w:t>
      </w:r>
      <w:proofErr w:type="spellEnd"/>
      <w:r w:rsidRPr="006C58CC">
        <w:rPr>
          <w:lang w:val="en-GB" w:eastAsia="sk-SK"/>
        </w:rPr>
        <w:t xml:space="preserve"> </w:t>
      </w:r>
      <w:proofErr w:type="spellStart"/>
      <w:r w:rsidRPr="006C58CC">
        <w:rPr>
          <w:lang w:val="en-GB" w:eastAsia="sk-SK"/>
        </w:rPr>
        <w:t>použil</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operné</w:t>
      </w:r>
      <w:proofErr w:type="spellEnd"/>
      <w:r w:rsidRPr="006C58CC">
        <w:rPr>
          <w:lang w:val="en-GB" w:eastAsia="sk-SK"/>
        </w:rPr>
        <w:t xml:space="preserve"> </w:t>
      </w:r>
      <w:proofErr w:type="spellStart"/>
      <w:r w:rsidRPr="006C58CC">
        <w:rPr>
          <w:lang w:val="en-GB" w:eastAsia="sk-SK"/>
        </w:rPr>
        <w:t>motívy</w:t>
      </w:r>
      <w:proofErr w:type="spellEnd"/>
      <w:r w:rsidRPr="006C58CC">
        <w:rPr>
          <w:lang w:val="en-GB" w:eastAsia="sk-SK"/>
        </w:rPr>
        <w:t xml:space="preserve"> a dal </w:t>
      </w:r>
      <w:proofErr w:type="spellStart"/>
      <w:r w:rsidRPr="006C58CC">
        <w:rPr>
          <w:lang w:val="en-GB" w:eastAsia="sk-SK"/>
        </w:rPr>
        <w:t>im</w:t>
      </w:r>
      <w:proofErr w:type="spellEnd"/>
      <w:r w:rsidRPr="006C58CC">
        <w:rPr>
          <w:lang w:val="en-GB" w:eastAsia="sk-SK"/>
        </w:rPr>
        <w:t xml:space="preserve"> </w:t>
      </w:r>
      <w:proofErr w:type="spellStart"/>
      <w:r w:rsidRPr="006C58CC">
        <w:rPr>
          <w:lang w:val="en-GB" w:eastAsia="sk-SK"/>
        </w:rPr>
        <w:t>rockový</w:t>
      </w:r>
      <w:proofErr w:type="spellEnd"/>
      <w:r w:rsidRPr="006C58CC">
        <w:rPr>
          <w:lang w:val="en-GB" w:eastAsia="sk-SK"/>
        </w:rPr>
        <w:t xml:space="preserve"> </w:t>
      </w:r>
      <w:proofErr w:type="spellStart"/>
      <w:r w:rsidRPr="006C58CC">
        <w:rPr>
          <w:lang w:val="en-GB" w:eastAsia="sk-SK"/>
        </w:rPr>
        <w:t>šat</w:t>
      </w:r>
      <w:proofErr w:type="spellEnd"/>
      <w:r w:rsidRPr="006C58CC">
        <w:rPr>
          <w:lang w:val="en-GB" w:eastAsia="sk-SK"/>
        </w:rPr>
        <w:t xml:space="preserve">. </w:t>
      </w:r>
      <w:proofErr w:type="spellStart"/>
      <w:r w:rsidRPr="006C58CC">
        <w:rPr>
          <w:lang w:val="en-GB" w:eastAsia="sk-SK"/>
        </w:rPr>
        <w:t>Zvláštnosťou</w:t>
      </w:r>
      <w:proofErr w:type="spellEnd"/>
      <w:r w:rsidRPr="006C58CC">
        <w:rPr>
          <w:lang w:val="en-GB" w:eastAsia="sk-SK"/>
        </w:rPr>
        <w:t xml:space="preserve"> v </w:t>
      </w:r>
      <w:proofErr w:type="spellStart"/>
      <w:r w:rsidRPr="006C58CC">
        <w:rPr>
          <w:lang w:val="en-GB" w:eastAsia="sk-SK"/>
        </w:rPr>
        <w:t>podaní</w:t>
      </w:r>
      <w:proofErr w:type="spellEnd"/>
      <w:r w:rsidRPr="006C58CC">
        <w:rPr>
          <w:lang w:val="en-GB" w:eastAsia="sk-SK"/>
        </w:rPr>
        <w:t xml:space="preserve"> </w:t>
      </w:r>
      <w:proofErr w:type="spellStart"/>
      <w:r w:rsidRPr="006C58CC">
        <w:rPr>
          <w:lang w:val="en-GB" w:eastAsia="sk-SK"/>
        </w:rPr>
        <w:t>Viktórie</w:t>
      </w:r>
      <w:proofErr w:type="spellEnd"/>
      <w:r w:rsidRPr="006C58CC">
        <w:rPr>
          <w:lang w:val="en-GB" w:eastAsia="sk-SK"/>
        </w:rPr>
        <w:t xml:space="preserve"> a Petra bolo,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pieseň</w:t>
      </w:r>
      <w:proofErr w:type="spellEnd"/>
      <w:r w:rsidRPr="006C58CC">
        <w:rPr>
          <w:lang w:val="en-GB" w:eastAsia="sk-SK"/>
        </w:rPr>
        <w:t xml:space="preserve"> </w:t>
      </w:r>
      <w:proofErr w:type="spellStart"/>
      <w:r w:rsidRPr="006C58CC">
        <w:rPr>
          <w:lang w:val="en-GB" w:eastAsia="sk-SK"/>
        </w:rPr>
        <w:t>zahrali</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klasiku</w:t>
      </w:r>
      <w:proofErr w:type="spellEnd"/>
      <w:r w:rsidRPr="006C58CC">
        <w:rPr>
          <w:lang w:val="en-GB" w:eastAsia="sk-SK"/>
        </w:rPr>
        <w:t xml:space="preserve">, a to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jej</w:t>
      </w:r>
      <w:proofErr w:type="spellEnd"/>
      <w:r w:rsidRPr="006C58CC">
        <w:rPr>
          <w:lang w:val="en-GB" w:eastAsia="sk-SK"/>
        </w:rPr>
        <w:t xml:space="preserve"> </w:t>
      </w:r>
      <w:proofErr w:type="spellStart"/>
      <w:r w:rsidRPr="006C58CC">
        <w:rPr>
          <w:lang w:val="en-GB" w:eastAsia="sk-SK"/>
        </w:rPr>
        <w:t>rockovú</w:t>
      </w:r>
      <w:proofErr w:type="spellEnd"/>
      <w:r w:rsidRPr="006C58CC">
        <w:rPr>
          <w:lang w:val="en-GB" w:eastAsia="sk-SK"/>
        </w:rPr>
        <w:t xml:space="preserve"> </w:t>
      </w:r>
      <w:proofErr w:type="spellStart"/>
      <w:r w:rsidRPr="006C58CC">
        <w:rPr>
          <w:lang w:val="en-GB" w:eastAsia="sk-SK"/>
        </w:rPr>
        <w:t>časť</w:t>
      </w:r>
      <w:proofErr w:type="spellEnd"/>
      <w:r w:rsidRPr="006C58CC">
        <w:rPr>
          <w:lang w:val="en-GB" w:eastAsia="sk-SK"/>
        </w:rPr>
        <w:t xml:space="preserve">. </w:t>
      </w:r>
      <w:proofErr w:type="spellStart"/>
      <w:r w:rsidRPr="006C58CC">
        <w:rPr>
          <w:lang w:val="en-GB" w:eastAsia="sk-SK"/>
        </w:rPr>
        <w:t>Talentovaná</w:t>
      </w:r>
      <w:proofErr w:type="spellEnd"/>
      <w:r w:rsidRPr="006C58CC">
        <w:rPr>
          <w:lang w:val="en-GB" w:eastAsia="sk-SK"/>
        </w:rPr>
        <w:t xml:space="preserve"> </w:t>
      </w:r>
      <w:proofErr w:type="spellStart"/>
      <w:r w:rsidRPr="006C58CC">
        <w:rPr>
          <w:lang w:val="en-GB" w:eastAsia="sk-SK"/>
        </w:rPr>
        <w:t>huslistka</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jediná</w:t>
      </w:r>
      <w:proofErr w:type="spellEnd"/>
      <w:r w:rsidRPr="006C58CC">
        <w:rPr>
          <w:lang w:val="en-GB" w:eastAsia="sk-SK"/>
        </w:rPr>
        <w:t xml:space="preserve"> </w:t>
      </w:r>
      <w:proofErr w:type="spellStart"/>
      <w:r w:rsidRPr="006C58CC">
        <w:rPr>
          <w:lang w:val="en-GB" w:eastAsia="sk-SK"/>
        </w:rPr>
        <w:t>nepatrila</w:t>
      </w:r>
      <w:proofErr w:type="spellEnd"/>
      <w:r w:rsidRPr="006C58CC">
        <w:rPr>
          <w:lang w:val="en-GB" w:eastAsia="sk-SK"/>
        </w:rPr>
        <w:t xml:space="preserve"> do </w:t>
      </w:r>
      <w:proofErr w:type="spellStart"/>
      <w:r w:rsidRPr="006C58CC">
        <w:rPr>
          <w:lang w:val="en-GB" w:eastAsia="sk-SK"/>
        </w:rPr>
        <w:t>rodiny</w:t>
      </w:r>
      <w:proofErr w:type="spellEnd"/>
      <w:r w:rsidRPr="006C58CC">
        <w:rPr>
          <w:lang w:val="en-GB" w:eastAsia="sk-SK"/>
        </w:rPr>
        <w:t xml:space="preserve"> </w:t>
      </w:r>
      <w:proofErr w:type="spellStart"/>
      <w:r w:rsidRPr="006C58CC">
        <w:rPr>
          <w:lang w:val="en-GB" w:eastAsia="sk-SK"/>
        </w:rPr>
        <w:t>zrakovo</w:t>
      </w:r>
      <w:proofErr w:type="spellEnd"/>
      <w:r w:rsidRPr="006C58CC">
        <w:rPr>
          <w:lang w:val="en-GB" w:eastAsia="sk-SK"/>
        </w:rPr>
        <w:t xml:space="preserve"> </w:t>
      </w:r>
      <w:proofErr w:type="spellStart"/>
      <w:r w:rsidRPr="006C58CC">
        <w:rPr>
          <w:lang w:val="en-GB" w:eastAsia="sk-SK"/>
        </w:rPr>
        <w:t>postihnutých</w:t>
      </w:r>
      <w:proofErr w:type="spellEnd"/>
      <w:r w:rsidRPr="006C58CC">
        <w:rPr>
          <w:lang w:val="en-GB" w:eastAsia="sk-SK"/>
        </w:rPr>
        <w:t xml:space="preserve"> </w:t>
      </w:r>
      <w:proofErr w:type="spellStart"/>
      <w:r w:rsidRPr="006C58CC">
        <w:rPr>
          <w:lang w:val="en-GB" w:eastAsia="sk-SK"/>
        </w:rPr>
        <w:t>hudobníkov</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uviedol</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začiatku</w:t>
      </w:r>
      <w:proofErr w:type="spellEnd"/>
      <w:r w:rsidRPr="006C58CC">
        <w:rPr>
          <w:lang w:val="en-GB" w:eastAsia="sk-SK"/>
        </w:rPr>
        <w:t>, o </w:t>
      </w:r>
      <w:proofErr w:type="spellStart"/>
      <w:r w:rsidRPr="006C58CC">
        <w:rPr>
          <w:lang w:val="en-GB" w:eastAsia="sk-SK"/>
        </w:rPr>
        <w:t>takúto</w:t>
      </w:r>
      <w:proofErr w:type="spellEnd"/>
      <w:r w:rsidRPr="006C58CC">
        <w:rPr>
          <w:lang w:val="en-GB" w:eastAsia="sk-SK"/>
        </w:rPr>
        <w:t xml:space="preserve"> </w:t>
      </w:r>
      <w:proofErr w:type="spellStart"/>
      <w:r w:rsidRPr="006C58CC">
        <w:rPr>
          <w:lang w:val="en-GB" w:eastAsia="sk-SK"/>
        </w:rPr>
        <w:t>selekciu</w:t>
      </w:r>
      <w:proofErr w:type="spellEnd"/>
      <w:r w:rsidRPr="006C58CC">
        <w:rPr>
          <w:lang w:val="en-GB" w:eastAsia="sk-SK"/>
        </w:rPr>
        <w:t xml:space="preserve"> </w:t>
      </w:r>
      <w:proofErr w:type="spellStart"/>
      <w:r w:rsidRPr="006C58CC">
        <w:rPr>
          <w:lang w:val="en-GB" w:eastAsia="sk-SK"/>
        </w:rPr>
        <w:t>organizátorom</w:t>
      </w:r>
      <w:proofErr w:type="spellEnd"/>
      <w:r w:rsidRPr="006C58CC">
        <w:rPr>
          <w:lang w:val="en-GB" w:eastAsia="sk-SK"/>
        </w:rPr>
        <w:t xml:space="preserve"> </w:t>
      </w:r>
      <w:proofErr w:type="spellStart"/>
      <w:r w:rsidRPr="006C58CC">
        <w:rPr>
          <w:lang w:val="en-GB" w:eastAsia="sk-SK"/>
        </w:rPr>
        <w:t>nešlo</w:t>
      </w:r>
      <w:proofErr w:type="spellEnd"/>
      <w:r w:rsidRPr="006C58CC">
        <w:rPr>
          <w:lang w:val="en-GB" w:eastAsia="sk-SK"/>
        </w:rPr>
        <w:t xml:space="preserve">), </w:t>
      </w:r>
      <w:proofErr w:type="spellStart"/>
      <w:r w:rsidRPr="006C58CC">
        <w:rPr>
          <w:lang w:val="en-GB" w:eastAsia="sk-SK"/>
        </w:rPr>
        <w:t>prišla</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koncert</w:t>
      </w:r>
      <w:proofErr w:type="spellEnd"/>
      <w:r w:rsidRPr="006C58CC">
        <w:rPr>
          <w:lang w:val="en-GB" w:eastAsia="sk-SK"/>
        </w:rPr>
        <w:t xml:space="preserve"> </w:t>
      </w:r>
      <w:proofErr w:type="spellStart"/>
      <w:r w:rsidRPr="006C58CC">
        <w:rPr>
          <w:lang w:val="en-GB" w:eastAsia="sk-SK"/>
        </w:rPr>
        <w:t>až</w:t>
      </w:r>
      <w:proofErr w:type="spellEnd"/>
      <w:r w:rsidRPr="006C58CC">
        <w:rPr>
          <w:lang w:val="en-GB" w:eastAsia="sk-SK"/>
        </w:rPr>
        <w:t xml:space="preserve"> z </w:t>
      </w:r>
      <w:proofErr w:type="spellStart"/>
      <w:r w:rsidRPr="006C58CC">
        <w:rPr>
          <w:lang w:val="en-GB" w:eastAsia="sk-SK"/>
        </w:rPr>
        <w:t>rodného</w:t>
      </w:r>
      <w:proofErr w:type="spellEnd"/>
      <w:r w:rsidRPr="006C58CC">
        <w:rPr>
          <w:lang w:val="en-GB" w:eastAsia="sk-SK"/>
        </w:rPr>
        <w:t xml:space="preserve"> </w:t>
      </w:r>
      <w:proofErr w:type="spellStart"/>
      <w:r w:rsidRPr="006C58CC">
        <w:rPr>
          <w:lang w:val="en-GB" w:eastAsia="sk-SK"/>
        </w:rPr>
        <w:t>Sabinova</w:t>
      </w:r>
      <w:proofErr w:type="spellEnd"/>
      <w:r w:rsidRPr="006C58CC">
        <w:rPr>
          <w:lang w:val="en-GB" w:eastAsia="sk-SK"/>
        </w:rPr>
        <w:t xml:space="preserve">, </w:t>
      </w:r>
      <w:proofErr w:type="spellStart"/>
      <w:r w:rsidRPr="006C58CC">
        <w:rPr>
          <w:lang w:val="en-GB" w:eastAsia="sk-SK"/>
        </w:rPr>
        <w:t>dokonca</w:t>
      </w:r>
      <w:proofErr w:type="spellEnd"/>
      <w:r w:rsidRPr="006C58CC">
        <w:rPr>
          <w:lang w:val="en-GB" w:eastAsia="sk-SK"/>
        </w:rPr>
        <w:t xml:space="preserve"> </w:t>
      </w:r>
      <w:proofErr w:type="spellStart"/>
      <w:r w:rsidRPr="006C58CC">
        <w:rPr>
          <w:lang w:val="en-GB" w:eastAsia="sk-SK"/>
        </w:rPr>
        <w:t>pricestovala</w:t>
      </w:r>
      <w:proofErr w:type="spellEnd"/>
      <w:r w:rsidRPr="006C58CC">
        <w:rPr>
          <w:lang w:val="en-GB" w:eastAsia="sk-SK"/>
        </w:rPr>
        <w:t xml:space="preserve"> 2 </w:t>
      </w:r>
      <w:proofErr w:type="spellStart"/>
      <w:r w:rsidRPr="006C58CC">
        <w:rPr>
          <w:lang w:val="en-GB" w:eastAsia="sk-SK"/>
        </w:rPr>
        <w:t>týždne</w:t>
      </w:r>
      <w:proofErr w:type="spellEnd"/>
      <w:r w:rsidRPr="006C58CC">
        <w:rPr>
          <w:lang w:val="en-GB" w:eastAsia="sk-SK"/>
        </w:rPr>
        <w:t xml:space="preserve"> </w:t>
      </w:r>
      <w:proofErr w:type="spellStart"/>
      <w:r w:rsidRPr="006C58CC">
        <w:rPr>
          <w:lang w:val="en-GB" w:eastAsia="sk-SK"/>
        </w:rPr>
        <w:t>pred</w:t>
      </w:r>
      <w:proofErr w:type="spellEnd"/>
      <w:r w:rsidRPr="006C58CC">
        <w:rPr>
          <w:lang w:val="en-GB" w:eastAsia="sk-SK"/>
        </w:rPr>
        <w:t xml:space="preserve"> </w:t>
      </w:r>
      <w:proofErr w:type="spellStart"/>
      <w:r w:rsidRPr="006C58CC">
        <w:rPr>
          <w:lang w:val="en-GB" w:eastAsia="sk-SK"/>
        </w:rPr>
        <w:t>koncertom</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skúšku</w:t>
      </w:r>
      <w:proofErr w:type="spellEnd"/>
      <w:r w:rsidRPr="006C58CC">
        <w:rPr>
          <w:lang w:val="en-GB" w:eastAsia="sk-SK"/>
        </w:rPr>
        <w:t>. S </w:t>
      </w:r>
      <w:proofErr w:type="spellStart"/>
      <w:r w:rsidRPr="006C58CC">
        <w:rPr>
          <w:lang w:val="en-GB" w:eastAsia="sk-SK"/>
        </w:rPr>
        <w:t>Petrom</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spoznali</w:t>
      </w:r>
      <w:proofErr w:type="spellEnd"/>
      <w:r w:rsidRPr="006C58CC">
        <w:rPr>
          <w:lang w:val="en-GB" w:eastAsia="sk-SK"/>
        </w:rPr>
        <w:t xml:space="preserve"> </w:t>
      </w:r>
      <w:proofErr w:type="spellStart"/>
      <w:r w:rsidRPr="006C58CC">
        <w:rPr>
          <w:lang w:val="en-GB" w:eastAsia="sk-SK"/>
        </w:rPr>
        <w:t>pred</w:t>
      </w:r>
      <w:proofErr w:type="spellEnd"/>
      <w:r w:rsidRPr="006C58CC">
        <w:rPr>
          <w:lang w:val="en-GB" w:eastAsia="sk-SK"/>
        </w:rPr>
        <w:t xml:space="preserve"> </w:t>
      </w:r>
      <w:proofErr w:type="spellStart"/>
      <w:r w:rsidRPr="006C58CC">
        <w:rPr>
          <w:lang w:val="en-GB" w:eastAsia="sk-SK"/>
        </w:rPr>
        <w:t>časom</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svadobnom</w:t>
      </w:r>
      <w:proofErr w:type="spellEnd"/>
      <w:r w:rsidRPr="006C58CC">
        <w:rPr>
          <w:lang w:val="en-GB" w:eastAsia="sk-SK"/>
        </w:rPr>
        <w:t xml:space="preserve"> </w:t>
      </w:r>
      <w:proofErr w:type="spellStart"/>
      <w:r w:rsidRPr="006C58CC">
        <w:rPr>
          <w:lang w:val="en-GB" w:eastAsia="sk-SK"/>
        </w:rPr>
        <w:t>veľtrhu</w:t>
      </w:r>
      <w:proofErr w:type="spellEnd"/>
      <w:r w:rsidRPr="006C58CC">
        <w:rPr>
          <w:lang w:val="en-GB" w:eastAsia="sk-SK"/>
        </w:rPr>
        <w:t xml:space="preserve"> v </w:t>
      </w:r>
      <w:proofErr w:type="spellStart"/>
      <w:r w:rsidRPr="006C58CC">
        <w:rPr>
          <w:lang w:val="en-GB" w:eastAsia="sk-SK"/>
        </w:rPr>
        <w:t>Pezinku</w:t>
      </w:r>
      <w:proofErr w:type="spellEnd"/>
      <w:r w:rsidRPr="006C58CC">
        <w:rPr>
          <w:lang w:val="en-GB" w:eastAsia="sk-SK"/>
        </w:rPr>
        <w:t xml:space="preserve">. Tu </w:t>
      </w:r>
      <w:proofErr w:type="spellStart"/>
      <w:r w:rsidRPr="006C58CC">
        <w:rPr>
          <w:lang w:val="en-GB" w:eastAsia="sk-SK"/>
        </w:rPr>
        <w:t>prezentovali</w:t>
      </w:r>
      <w:proofErr w:type="spellEnd"/>
      <w:r w:rsidRPr="006C58CC">
        <w:rPr>
          <w:lang w:val="en-GB" w:eastAsia="sk-SK"/>
        </w:rPr>
        <w:t xml:space="preserve"> </w:t>
      </w:r>
      <w:proofErr w:type="spellStart"/>
      <w:r w:rsidRPr="006C58CC">
        <w:rPr>
          <w:lang w:val="en-GB" w:eastAsia="sk-SK"/>
        </w:rPr>
        <w:t>svoje</w:t>
      </w:r>
      <w:proofErr w:type="spellEnd"/>
      <w:r w:rsidRPr="006C58CC">
        <w:rPr>
          <w:lang w:val="en-GB" w:eastAsia="sk-SK"/>
        </w:rPr>
        <w:t xml:space="preserve"> </w:t>
      </w:r>
      <w:proofErr w:type="spellStart"/>
      <w:r w:rsidRPr="006C58CC">
        <w:rPr>
          <w:lang w:val="en-GB" w:eastAsia="sk-SK"/>
        </w:rPr>
        <w:t>hudobné</w:t>
      </w:r>
      <w:proofErr w:type="spellEnd"/>
      <w:r w:rsidRPr="006C58CC">
        <w:rPr>
          <w:lang w:val="en-GB" w:eastAsia="sk-SK"/>
        </w:rPr>
        <w:t xml:space="preserve"> </w:t>
      </w:r>
      <w:proofErr w:type="spellStart"/>
      <w:r w:rsidRPr="006C58CC">
        <w:rPr>
          <w:lang w:val="en-GB" w:eastAsia="sk-SK"/>
        </w:rPr>
        <w:t>ponuky</w:t>
      </w:r>
      <w:proofErr w:type="spellEnd"/>
      <w:r w:rsidRPr="006C58CC">
        <w:rPr>
          <w:lang w:val="en-GB" w:eastAsia="sk-SK"/>
        </w:rPr>
        <w:t xml:space="preserve"> a </w:t>
      </w:r>
      <w:proofErr w:type="spellStart"/>
      <w:r w:rsidRPr="006C58CC">
        <w:rPr>
          <w:lang w:val="en-GB" w:eastAsia="sk-SK"/>
        </w:rPr>
        <w:t>následne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dohodli</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spolupráci</w:t>
      </w:r>
      <w:proofErr w:type="spellEnd"/>
      <w:r w:rsidRPr="006C58CC">
        <w:rPr>
          <w:lang w:val="en-GB" w:eastAsia="sk-SK"/>
        </w:rPr>
        <w:t xml:space="preserve">. </w:t>
      </w:r>
      <w:proofErr w:type="spellStart"/>
      <w:r w:rsidRPr="006C58CC">
        <w:rPr>
          <w:lang w:val="en-GB" w:eastAsia="sk-SK"/>
        </w:rPr>
        <w:t>Natočili</w:t>
      </w:r>
      <w:proofErr w:type="spellEnd"/>
      <w:r w:rsidRPr="006C58CC">
        <w:rPr>
          <w:lang w:val="en-GB" w:eastAsia="sk-SK"/>
        </w:rPr>
        <w:t xml:space="preserve"> </w:t>
      </w:r>
      <w:proofErr w:type="spellStart"/>
      <w:r w:rsidRPr="006C58CC">
        <w:rPr>
          <w:lang w:val="en-GB" w:eastAsia="sk-SK"/>
        </w:rPr>
        <w:t>spoločný</w:t>
      </w:r>
      <w:proofErr w:type="spellEnd"/>
      <w:r w:rsidRPr="006C58CC">
        <w:rPr>
          <w:lang w:val="en-GB" w:eastAsia="sk-SK"/>
        </w:rPr>
        <w:t xml:space="preserve"> </w:t>
      </w:r>
      <w:proofErr w:type="spellStart"/>
      <w:r w:rsidRPr="006C58CC">
        <w:rPr>
          <w:lang w:val="en-GB" w:eastAsia="sk-SK"/>
        </w:rPr>
        <w:t>klip</w:t>
      </w:r>
      <w:proofErr w:type="spellEnd"/>
      <w:r w:rsidRPr="006C58CC">
        <w:rPr>
          <w:lang w:val="en-GB" w:eastAsia="sk-SK"/>
        </w:rPr>
        <w:t xml:space="preserve"> v </w:t>
      </w:r>
      <w:proofErr w:type="spellStart"/>
      <w:r w:rsidRPr="006C58CC">
        <w:rPr>
          <w:lang w:val="en-GB" w:eastAsia="sk-SK"/>
        </w:rPr>
        <w:t>kaštieli</w:t>
      </w:r>
      <w:proofErr w:type="spellEnd"/>
      <w:r w:rsidRPr="006C58CC">
        <w:rPr>
          <w:lang w:val="en-GB" w:eastAsia="sk-SK"/>
        </w:rPr>
        <w:t xml:space="preserve"> v </w:t>
      </w:r>
      <w:proofErr w:type="spellStart"/>
      <w:r w:rsidRPr="006C58CC">
        <w:rPr>
          <w:lang w:val="en-GB" w:eastAsia="sk-SK"/>
        </w:rPr>
        <w:t>Beladiciach</w:t>
      </w:r>
      <w:proofErr w:type="spellEnd"/>
      <w:r w:rsidRPr="006C58CC">
        <w:rPr>
          <w:lang w:val="en-GB" w:eastAsia="sk-SK"/>
        </w:rPr>
        <w:t xml:space="preserve">, </w:t>
      </w:r>
      <w:proofErr w:type="spellStart"/>
      <w:r w:rsidRPr="006C58CC">
        <w:rPr>
          <w:lang w:val="en-GB" w:eastAsia="sk-SK"/>
        </w:rPr>
        <w:t>kde</w:t>
      </w:r>
      <w:proofErr w:type="spellEnd"/>
      <w:r w:rsidRPr="006C58CC">
        <w:rPr>
          <w:lang w:val="en-GB" w:eastAsia="sk-SK"/>
        </w:rPr>
        <w:t xml:space="preserve"> je </w:t>
      </w:r>
      <w:proofErr w:type="spellStart"/>
      <w:r w:rsidRPr="006C58CC">
        <w:rPr>
          <w:lang w:val="en-GB" w:eastAsia="sk-SK"/>
        </w:rPr>
        <w:t>sála</w:t>
      </w:r>
      <w:proofErr w:type="spellEnd"/>
      <w:r w:rsidRPr="006C58CC">
        <w:rPr>
          <w:lang w:val="en-GB" w:eastAsia="sk-SK"/>
        </w:rPr>
        <w:t xml:space="preserve"> s </w:t>
      </w:r>
      <w:proofErr w:type="spellStart"/>
      <w:r w:rsidRPr="006C58CC">
        <w:rPr>
          <w:lang w:val="en-GB" w:eastAsia="sk-SK"/>
        </w:rPr>
        <w:t>unikátnou</w:t>
      </w:r>
      <w:proofErr w:type="spellEnd"/>
      <w:r w:rsidRPr="006C58CC">
        <w:rPr>
          <w:lang w:val="en-GB" w:eastAsia="sk-SK"/>
        </w:rPr>
        <w:t xml:space="preserve"> </w:t>
      </w:r>
      <w:proofErr w:type="spellStart"/>
      <w:r w:rsidRPr="006C58CC">
        <w:rPr>
          <w:lang w:val="en-GB" w:eastAsia="sk-SK"/>
        </w:rPr>
        <w:t>akustikou</w:t>
      </w:r>
      <w:proofErr w:type="spellEnd"/>
      <w:r w:rsidRPr="006C58CC">
        <w:rPr>
          <w:lang w:val="en-GB" w:eastAsia="sk-SK"/>
        </w:rPr>
        <w:t xml:space="preserve"> a </w:t>
      </w:r>
      <w:proofErr w:type="spellStart"/>
      <w:r w:rsidRPr="006C58CC">
        <w:rPr>
          <w:lang w:val="en-GB" w:eastAsia="sk-SK"/>
        </w:rPr>
        <w:t>príjemný</w:t>
      </w:r>
      <w:proofErr w:type="spellEnd"/>
      <w:r w:rsidRPr="006C58CC">
        <w:rPr>
          <w:lang w:val="en-GB" w:eastAsia="sk-SK"/>
        </w:rPr>
        <w:t xml:space="preserve"> </w:t>
      </w:r>
      <w:proofErr w:type="spellStart"/>
      <w:r w:rsidRPr="006C58CC">
        <w:rPr>
          <w:lang w:val="en-GB" w:eastAsia="sk-SK"/>
        </w:rPr>
        <w:t>interiér</w:t>
      </w:r>
      <w:proofErr w:type="spellEnd"/>
      <w:r w:rsidRPr="006C58CC">
        <w:rPr>
          <w:lang w:val="en-GB" w:eastAsia="sk-SK"/>
        </w:rPr>
        <w:t>.</w:t>
      </w:r>
    </w:p>
    <w:p w14:paraId="721193FB" w14:textId="77777777" w:rsidR="006C58CC" w:rsidRPr="006C58CC" w:rsidRDefault="006C58CC" w:rsidP="006C58CC">
      <w:pPr>
        <w:pStyle w:val="TEXTBOLD"/>
        <w:rPr>
          <w:lang w:val="en-GB" w:eastAsia="sk-SK"/>
        </w:rPr>
      </w:pP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divadlo</w:t>
      </w:r>
      <w:proofErr w:type="spellEnd"/>
    </w:p>
    <w:p w14:paraId="2766EFA2" w14:textId="77777777" w:rsidR="006C58CC" w:rsidRPr="006C58CC" w:rsidRDefault="006C58CC" w:rsidP="006C58CC">
      <w:pPr>
        <w:pStyle w:val="TEXTNORMAL"/>
        <w:rPr>
          <w:lang w:val="en-GB" w:eastAsia="sk-SK"/>
        </w:rPr>
      </w:pPr>
      <w:proofErr w:type="spellStart"/>
      <w:r w:rsidRPr="006C58CC">
        <w:rPr>
          <w:w w:val="101"/>
          <w:lang w:val="en-GB" w:eastAsia="sk-SK"/>
        </w:rPr>
        <w:t>Hudobné</w:t>
      </w:r>
      <w:proofErr w:type="spellEnd"/>
      <w:r w:rsidRPr="006C58CC">
        <w:rPr>
          <w:w w:val="101"/>
          <w:lang w:val="en-GB" w:eastAsia="sk-SK"/>
        </w:rPr>
        <w:t xml:space="preserve"> </w:t>
      </w:r>
      <w:proofErr w:type="spellStart"/>
      <w:r w:rsidRPr="006C58CC">
        <w:rPr>
          <w:w w:val="101"/>
          <w:lang w:val="en-GB" w:eastAsia="sk-SK"/>
        </w:rPr>
        <w:t>produkcie</w:t>
      </w:r>
      <w:proofErr w:type="spellEnd"/>
      <w:r w:rsidRPr="006C58CC">
        <w:rPr>
          <w:w w:val="101"/>
          <w:lang w:val="en-GB" w:eastAsia="sk-SK"/>
        </w:rPr>
        <w:t xml:space="preserve"> </w:t>
      </w:r>
      <w:proofErr w:type="spellStart"/>
      <w:r w:rsidRPr="006C58CC">
        <w:rPr>
          <w:w w:val="101"/>
          <w:lang w:val="en-GB" w:eastAsia="sk-SK"/>
        </w:rPr>
        <w:t>boli</w:t>
      </w:r>
      <w:proofErr w:type="spellEnd"/>
      <w:r w:rsidRPr="006C58CC">
        <w:rPr>
          <w:w w:val="101"/>
          <w:lang w:val="en-GB" w:eastAsia="sk-SK"/>
        </w:rPr>
        <w:t xml:space="preserve"> </w:t>
      </w:r>
      <w:proofErr w:type="spellStart"/>
      <w:r w:rsidRPr="006C58CC">
        <w:rPr>
          <w:w w:val="101"/>
          <w:lang w:val="en-GB" w:eastAsia="sk-SK"/>
        </w:rPr>
        <w:t>predelené</w:t>
      </w:r>
      <w:proofErr w:type="spellEnd"/>
      <w:r w:rsidRPr="006C58CC">
        <w:rPr>
          <w:w w:val="101"/>
          <w:lang w:val="en-GB" w:eastAsia="sk-SK"/>
        </w:rPr>
        <w:t xml:space="preserve"> </w:t>
      </w:r>
      <w:proofErr w:type="spellStart"/>
      <w:r w:rsidRPr="006C58CC">
        <w:rPr>
          <w:w w:val="101"/>
          <w:lang w:val="en-GB" w:eastAsia="sk-SK"/>
        </w:rPr>
        <w:t>výstupmi</w:t>
      </w:r>
      <w:proofErr w:type="spellEnd"/>
      <w:r w:rsidRPr="006C58CC">
        <w:rPr>
          <w:w w:val="101"/>
          <w:lang w:val="en-GB" w:eastAsia="sk-SK"/>
        </w:rPr>
        <w:t xml:space="preserve"> </w:t>
      </w:r>
      <w:proofErr w:type="spellStart"/>
      <w:r w:rsidRPr="006C58CC">
        <w:rPr>
          <w:w w:val="101"/>
          <w:lang w:val="en-GB" w:eastAsia="sk-SK"/>
        </w:rPr>
        <w:t>hercov</w:t>
      </w:r>
      <w:proofErr w:type="spellEnd"/>
      <w:r w:rsidRPr="006C58CC">
        <w:rPr>
          <w:w w:val="101"/>
          <w:lang w:val="en-GB" w:eastAsia="sk-SK"/>
        </w:rPr>
        <w:t xml:space="preserve"> </w:t>
      </w:r>
      <w:proofErr w:type="spellStart"/>
      <w:r w:rsidRPr="006C58CC">
        <w:rPr>
          <w:w w:val="101"/>
          <w:lang w:val="en-GB" w:eastAsia="sk-SK"/>
        </w:rPr>
        <w:t>divadla</w:t>
      </w:r>
      <w:proofErr w:type="spellEnd"/>
      <w:r w:rsidRPr="006C58CC">
        <w:rPr>
          <w:w w:val="101"/>
          <w:lang w:val="en-GB" w:eastAsia="sk-SK"/>
        </w:rPr>
        <w:t xml:space="preserve"> </w:t>
      </w:r>
      <w:proofErr w:type="spellStart"/>
      <w:r w:rsidRPr="006C58CC">
        <w:rPr>
          <w:w w:val="101"/>
          <w:lang w:val="en-GB" w:eastAsia="sk-SK"/>
        </w:rPr>
        <w:t>Zrakáč</w:t>
      </w:r>
      <w:proofErr w:type="spellEnd"/>
      <w:r w:rsidRPr="006C58CC">
        <w:rPr>
          <w:w w:val="101"/>
          <w:lang w:val="en-GB" w:eastAsia="sk-SK"/>
        </w:rPr>
        <w:t xml:space="preserve">, </w:t>
      </w:r>
      <w:proofErr w:type="spellStart"/>
      <w:r w:rsidRPr="006C58CC">
        <w:rPr>
          <w:w w:val="101"/>
          <w:lang w:val="en-GB" w:eastAsia="sk-SK"/>
        </w:rPr>
        <w:t>konkrétne</w:t>
      </w:r>
      <w:proofErr w:type="spellEnd"/>
      <w:r w:rsidRPr="006C58CC">
        <w:rPr>
          <w:w w:val="101"/>
          <w:lang w:val="en-GB" w:eastAsia="sk-SK"/>
        </w:rPr>
        <w:t xml:space="preserve"> </w:t>
      </w:r>
      <w:proofErr w:type="spellStart"/>
      <w:r w:rsidRPr="006C58CC">
        <w:rPr>
          <w:w w:val="101"/>
          <w:lang w:val="en-GB" w:eastAsia="sk-SK"/>
        </w:rPr>
        <w:t>scénami</w:t>
      </w:r>
      <w:proofErr w:type="spellEnd"/>
      <w:r w:rsidRPr="006C58CC">
        <w:rPr>
          <w:w w:val="101"/>
          <w:lang w:val="en-GB" w:eastAsia="sk-SK"/>
        </w:rPr>
        <w:t xml:space="preserve"> z </w:t>
      </w:r>
      <w:proofErr w:type="spellStart"/>
      <w:r w:rsidRPr="006C58CC">
        <w:rPr>
          <w:w w:val="101"/>
          <w:lang w:val="en-GB" w:eastAsia="sk-SK"/>
        </w:rPr>
        <w:t>jeho</w:t>
      </w:r>
      <w:proofErr w:type="spellEnd"/>
      <w:r w:rsidRPr="006C58CC">
        <w:rPr>
          <w:w w:val="101"/>
          <w:lang w:val="en-GB" w:eastAsia="sk-SK"/>
        </w:rPr>
        <w:t xml:space="preserve"> </w:t>
      </w:r>
      <w:proofErr w:type="spellStart"/>
      <w:r w:rsidRPr="006C58CC">
        <w:rPr>
          <w:w w:val="101"/>
          <w:lang w:val="en-GB" w:eastAsia="sk-SK"/>
        </w:rPr>
        <w:t>autorskej</w:t>
      </w:r>
      <w:proofErr w:type="spellEnd"/>
      <w:r w:rsidRPr="006C58CC">
        <w:rPr>
          <w:w w:val="101"/>
          <w:lang w:val="en-GB" w:eastAsia="sk-SK"/>
        </w:rPr>
        <w:t xml:space="preserve"> </w:t>
      </w:r>
      <w:proofErr w:type="spellStart"/>
      <w:r w:rsidRPr="006C58CC">
        <w:rPr>
          <w:w w:val="101"/>
          <w:lang w:val="en-GB" w:eastAsia="sk-SK"/>
        </w:rPr>
        <w:t>hry</w:t>
      </w:r>
      <w:proofErr w:type="spellEnd"/>
      <w:r w:rsidRPr="006C58CC">
        <w:rPr>
          <w:w w:val="101"/>
          <w:lang w:val="en-GB" w:eastAsia="sk-SK"/>
        </w:rPr>
        <w:t xml:space="preserve"> „Ste </w:t>
      </w:r>
      <w:proofErr w:type="spellStart"/>
      <w:r w:rsidRPr="006C58CC">
        <w:rPr>
          <w:w w:val="101"/>
          <w:lang w:val="en-GB" w:eastAsia="sk-SK"/>
        </w:rPr>
        <w:t>medzi</w:t>
      </w:r>
      <w:proofErr w:type="spellEnd"/>
      <w:r w:rsidRPr="006C58CC">
        <w:rPr>
          <w:w w:val="101"/>
          <w:lang w:val="en-GB" w:eastAsia="sk-SK"/>
        </w:rPr>
        <w:t xml:space="preserve"> </w:t>
      </w:r>
      <w:proofErr w:type="spellStart"/>
      <w:r w:rsidRPr="006C58CC">
        <w:rPr>
          <w:w w:val="101"/>
          <w:lang w:val="en-GB" w:eastAsia="sk-SK"/>
        </w:rPr>
        <w:t>nami</w:t>
      </w:r>
      <w:proofErr w:type="spellEnd"/>
      <w:r w:rsidRPr="006C58CC">
        <w:rPr>
          <w:w w:val="101"/>
          <w:lang w:val="en-GB" w:eastAsia="sk-SK"/>
        </w:rPr>
        <w:t xml:space="preserve">“. </w:t>
      </w:r>
      <w:proofErr w:type="spellStart"/>
      <w:r w:rsidRPr="006C58CC">
        <w:rPr>
          <w:w w:val="101"/>
          <w:lang w:val="en-GB" w:eastAsia="sk-SK"/>
        </w:rPr>
        <w:t>Predstavili</w:t>
      </w:r>
      <w:proofErr w:type="spellEnd"/>
      <w:r w:rsidRPr="006C58CC">
        <w:rPr>
          <w:w w:val="101"/>
          <w:lang w:val="en-GB" w:eastAsia="sk-SK"/>
        </w:rPr>
        <w:t xml:space="preserve"> </w:t>
      </w:r>
      <w:proofErr w:type="spellStart"/>
      <w:r w:rsidRPr="006C58CC">
        <w:rPr>
          <w:w w:val="101"/>
          <w:lang w:val="en-GB" w:eastAsia="sk-SK"/>
        </w:rPr>
        <w:t>sa</w:t>
      </w:r>
      <w:proofErr w:type="spellEnd"/>
      <w:r w:rsidRPr="006C58CC">
        <w:rPr>
          <w:w w:val="101"/>
          <w:lang w:val="en-GB" w:eastAsia="sk-SK"/>
        </w:rPr>
        <w:t xml:space="preserve"> v </w:t>
      </w:r>
      <w:proofErr w:type="spellStart"/>
      <w:r w:rsidRPr="006C58CC">
        <w:rPr>
          <w:w w:val="101"/>
          <w:lang w:val="en-GB" w:eastAsia="sk-SK"/>
        </w:rPr>
        <w:t>nich</w:t>
      </w:r>
      <w:proofErr w:type="spellEnd"/>
      <w:r w:rsidRPr="006C58CC">
        <w:rPr>
          <w:w w:val="101"/>
          <w:lang w:val="en-GB" w:eastAsia="sk-SK"/>
        </w:rPr>
        <w:t xml:space="preserve"> Zuzana </w:t>
      </w:r>
      <w:proofErr w:type="spellStart"/>
      <w:r w:rsidRPr="006C58CC">
        <w:rPr>
          <w:w w:val="101"/>
          <w:lang w:val="en-GB" w:eastAsia="sk-SK"/>
        </w:rPr>
        <w:t>Hrebičíková</w:t>
      </w:r>
      <w:proofErr w:type="spellEnd"/>
      <w:r w:rsidRPr="006C58CC">
        <w:rPr>
          <w:w w:val="101"/>
          <w:lang w:val="en-GB" w:eastAsia="sk-SK"/>
        </w:rPr>
        <w:t xml:space="preserve">, Marek </w:t>
      </w:r>
      <w:proofErr w:type="spellStart"/>
      <w:r w:rsidRPr="006C58CC">
        <w:rPr>
          <w:w w:val="101"/>
          <w:lang w:val="en-GB" w:eastAsia="sk-SK"/>
        </w:rPr>
        <w:t>Hlina</w:t>
      </w:r>
      <w:proofErr w:type="spellEnd"/>
      <w:r w:rsidRPr="006C58CC">
        <w:rPr>
          <w:w w:val="101"/>
          <w:lang w:val="en-GB" w:eastAsia="sk-SK"/>
        </w:rPr>
        <w:t xml:space="preserve"> a </w:t>
      </w:r>
      <w:proofErr w:type="spellStart"/>
      <w:r w:rsidRPr="006C58CC">
        <w:rPr>
          <w:w w:val="101"/>
          <w:lang w:val="en-GB" w:eastAsia="sk-SK"/>
        </w:rPr>
        <w:t>opäť</w:t>
      </w:r>
      <w:proofErr w:type="spellEnd"/>
      <w:r w:rsidRPr="006C58CC">
        <w:rPr>
          <w:w w:val="101"/>
          <w:lang w:val="en-GB" w:eastAsia="sk-SK"/>
        </w:rPr>
        <w:t xml:space="preserve"> Peter </w:t>
      </w:r>
      <w:proofErr w:type="spellStart"/>
      <w:r w:rsidRPr="006C58CC">
        <w:rPr>
          <w:w w:val="101"/>
          <w:lang w:val="en-GB" w:eastAsia="sk-SK"/>
        </w:rPr>
        <w:t>Zbranek</w:t>
      </w:r>
      <w:proofErr w:type="spellEnd"/>
      <w:r w:rsidRPr="006C58CC">
        <w:rPr>
          <w:w w:val="101"/>
          <w:lang w:val="en-GB" w:eastAsia="sk-SK"/>
        </w:rPr>
        <w:t xml:space="preserve">, do </w:t>
      </w:r>
      <w:proofErr w:type="spellStart"/>
      <w:r w:rsidRPr="006C58CC">
        <w:rPr>
          <w:w w:val="101"/>
          <w:lang w:val="en-GB" w:eastAsia="sk-SK"/>
        </w:rPr>
        <w:t>scén</w:t>
      </w:r>
      <w:proofErr w:type="spellEnd"/>
      <w:r w:rsidRPr="006C58CC">
        <w:rPr>
          <w:w w:val="101"/>
          <w:lang w:val="en-GB" w:eastAsia="sk-SK"/>
        </w:rPr>
        <w:t xml:space="preserve"> </w:t>
      </w:r>
      <w:proofErr w:type="spellStart"/>
      <w:r w:rsidRPr="006C58CC">
        <w:rPr>
          <w:w w:val="101"/>
          <w:lang w:val="en-GB" w:eastAsia="sk-SK"/>
        </w:rPr>
        <w:t>sa</w:t>
      </w:r>
      <w:proofErr w:type="spellEnd"/>
      <w:r w:rsidRPr="006C58CC">
        <w:rPr>
          <w:w w:val="101"/>
          <w:lang w:val="en-GB" w:eastAsia="sk-SK"/>
        </w:rPr>
        <w:t xml:space="preserve"> </w:t>
      </w:r>
      <w:proofErr w:type="spellStart"/>
      <w:r w:rsidRPr="006C58CC">
        <w:rPr>
          <w:w w:val="101"/>
          <w:lang w:val="en-GB" w:eastAsia="sk-SK"/>
        </w:rPr>
        <w:t>snažili</w:t>
      </w:r>
      <w:proofErr w:type="spellEnd"/>
      <w:r w:rsidRPr="006C58CC">
        <w:rPr>
          <w:w w:val="101"/>
          <w:lang w:val="en-GB" w:eastAsia="sk-SK"/>
        </w:rPr>
        <w:t xml:space="preserve"> </w:t>
      </w:r>
      <w:proofErr w:type="spellStart"/>
      <w:r w:rsidRPr="006C58CC">
        <w:rPr>
          <w:w w:val="101"/>
          <w:lang w:val="en-GB" w:eastAsia="sk-SK"/>
        </w:rPr>
        <w:t>zapojiť</w:t>
      </w:r>
      <w:proofErr w:type="spellEnd"/>
      <w:r w:rsidRPr="006C58CC">
        <w:rPr>
          <w:w w:val="101"/>
          <w:lang w:val="en-GB" w:eastAsia="sk-SK"/>
        </w:rPr>
        <w:t xml:space="preserve"> </w:t>
      </w:r>
      <w:proofErr w:type="spellStart"/>
      <w:r w:rsidRPr="006C58CC">
        <w:rPr>
          <w:w w:val="101"/>
          <w:lang w:val="en-GB" w:eastAsia="sk-SK"/>
        </w:rPr>
        <w:t>aj</w:t>
      </w:r>
      <w:proofErr w:type="spellEnd"/>
      <w:r w:rsidRPr="006C58CC">
        <w:rPr>
          <w:w w:val="101"/>
          <w:lang w:val="en-GB" w:eastAsia="sk-SK"/>
        </w:rPr>
        <w:t xml:space="preserve"> </w:t>
      </w:r>
      <w:proofErr w:type="spellStart"/>
      <w:r w:rsidRPr="006C58CC">
        <w:rPr>
          <w:w w:val="101"/>
          <w:lang w:val="en-GB" w:eastAsia="sk-SK"/>
        </w:rPr>
        <w:t>divákov</w:t>
      </w:r>
      <w:proofErr w:type="spellEnd"/>
      <w:r w:rsidRPr="006C58CC">
        <w:rPr>
          <w:w w:val="101"/>
          <w:lang w:val="en-GB" w:eastAsia="sk-SK"/>
        </w:rPr>
        <w:t xml:space="preserve"> z </w:t>
      </w:r>
      <w:proofErr w:type="spellStart"/>
      <w:r w:rsidRPr="006C58CC">
        <w:rPr>
          <w:w w:val="101"/>
          <w:lang w:val="en-GB" w:eastAsia="sk-SK"/>
        </w:rPr>
        <w:t>publika</w:t>
      </w:r>
      <w:proofErr w:type="spellEnd"/>
      <w:r w:rsidRPr="006C58CC">
        <w:rPr>
          <w:w w:val="101"/>
          <w:lang w:val="en-GB" w:eastAsia="sk-SK"/>
        </w:rPr>
        <w:t xml:space="preserve">. </w:t>
      </w:r>
      <w:proofErr w:type="spellStart"/>
      <w:r w:rsidRPr="006C58CC">
        <w:rPr>
          <w:w w:val="101"/>
          <w:lang w:val="en-GB" w:eastAsia="sk-SK"/>
        </w:rPr>
        <w:t>Celá</w:t>
      </w:r>
      <w:proofErr w:type="spellEnd"/>
      <w:r w:rsidRPr="006C58CC">
        <w:rPr>
          <w:w w:val="101"/>
          <w:lang w:val="en-GB" w:eastAsia="sk-SK"/>
        </w:rPr>
        <w:t xml:space="preserve"> </w:t>
      </w:r>
      <w:proofErr w:type="spellStart"/>
      <w:r w:rsidRPr="006C58CC">
        <w:rPr>
          <w:w w:val="101"/>
          <w:lang w:val="en-GB" w:eastAsia="sk-SK"/>
        </w:rPr>
        <w:t>hra</w:t>
      </w:r>
      <w:proofErr w:type="spellEnd"/>
      <w:r w:rsidRPr="006C58CC">
        <w:rPr>
          <w:w w:val="101"/>
          <w:lang w:val="en-GB" w:eastAsia="sk-SK"/>
        </w:rPr>
        <w:t xml:space="preserve"> je </w:t>
      </w:r>
      <w:proofErr w:type="spellStart"/>
      <w:r w:rsidRPr="006C58CC">
        <w:rPr>
          <w:w w:val="101"/>
          <w:lang w:val="en-GB" w:eastAsia="sk-SK"/>
        </w:rPr>
        <w:t>zameraná</w:t>
      </w:r>
      <w:proofErr w:type="spellEnd"/>
      <w:r w:rsidRPr="006C58CC">
        <w:rPr>
          <w:w w:val="101"/>
          <w:lang w:val="en-GB" w:eastAsia="sk-SK"/>
        </w:rPr>
        <w:t xml:space="preserve"> </w:t>
      </w:r>
      <w:proofErr w:type="spellStart"/>
      <w:r w:rsidRPr="006C58CC">
        <w:rPr>
          <w:w w:val="101"/>
          <w:lang w:val="en-GB" w:eastAsia="sk-SK"/>
        </w:rPr>
        <w:t>na</w:t>
      </w:r>
      <w:proofErr w:type="spellEnd"/>
      <w:r w:rsidRPr="006C58CC">
        <w:rPr>
          <w:w w:val="101"/>
          <w:lang w:val="en-GB" w:eastAsia="sk-SK"/>
        </w:rPr>
        <w:t xml:space="preserve"> </w:t>
      </w:r>
      <w:proofErr w:type="spellStart"/>
      <w:r w:rsidRPr="006C58CC">
        <w:rPr>
          <w:w w:val="101"/>
          <w:lang w:val="en-GB" w:eastAsia="sk-SK"/>
        </w:rPr>
        <w:t>sprístupnenie</w:t>
      </w:r>
      <w:proofErr w:type="spellEnd"/>
      <w:r w:rsidRPr="006C58CC">
        <w:rPr>
          <w:w w:val="101"/>
          <w:lang w:val="en-GB" w:eastAsia="sk-SK"/>
        </w:rPr>
        <w:t xml:space="preserve"> </w:t>
      </w:r>
      <w:proofErr w:type="spellStart"/>
      <w:r w:rsidRPr="006C58CC">
        <w:rPr>
          <w:w w:val="101"/>
          <w:lang w:val="en-GB" w:eastAsia="sk-SK"/>
        </w:rPr>
        <w:t>problematiky</w:t>
      </w:r>
      <w:proofErr w:type="spellEnd"/>
      <w:r w:rsidRPr="006C58CC">
        <w:rPr>
          <w:w w:val="101"/>
          <w:lang w:val="en-GB" w:eastAsia="sk-SK"/>
        </w:rPr>
        <w:t xml:space="preserve"> </w:t>
      </w:r>
      <w:proofErr w:type="spellStart"/>
      <w:r w:rsidRPr="006C58CC">
        <w:rPr>
          <w:w w:val="101"/>
          <w:lang w:val="en-GB" w:eastAsia="sk-SK"/>
        </w:rPr>
        <w:t>nevidiacich</w:t>
      </w:r>
      <w:proofErr w:type="spellEnd"/>
      <w:r w:rsidRPr="006C58CC">
        <w:rPr>
          <w:w w:val="101"/>
          <w:lang w:val="en-GB" w:eastAsia="sk-SK"/>
        </w:rPr>
        <w:t xml:space="preserve"> </w:t>
      </w:r>
      <w:proofErr w:type="spellStart"/>
      <w:r w:rsidRPr="006C58CC">
        <w:rPr>
          <w:w w:val="101"/>
          <w:lang w:val="en-GB" w:eastAsia="sk-SK"/>
        </w:rPr>
        <w:t>ľudí</w:t>
      </w:r>
      <w:proofErr w:type="spellEnd"/>
      <w:r w:rsidRPr="006C58CC">
        <w:rPr>
          <w:w w:val="101"/>
          <w:lang w:val="en-GB" w:eastAsia="sk-SK"/>
        </w:rPr>
        <w:t xml:space="preserve"> a </w:t>
      </w:r>
      <w:proofErr w:type="spellStart"/>
      <w:r w:rsidRPr="006C58CC">
        <w:rPr>
          <w:w w:val="101"/>
          <w:lang w:val="en-GB" w:eastAsia="sk-SK"/>
        </w:rPr>
        <w:t>spôsoby</w:t>
      </w:r>
      <w:proofErr w:type="spellEnd"/>
      <w:r w:rsidRPr="006C58CC">
        <w:rPr>
          <w:w w:val="101"/>
          <w:lang w:val="en-GB" w:eastAsia="sk-SK"/>
        </w:rPr>
        <w:t xml:space="preserve">, </w:t>
      </w:r>
      <w:proofErr w:type="spellStart"/>
      <w:r w:rsidRPr="006C58CC">
        <w:rPr>
          <w:w w:val="101"/>
          <w:lang w:val="en-GB" w:eastAsia="sk-SK"/>
        </w:rPr>
        <w:t>ako</w:t>
      </w:r>
      <w:proofErr w:type="spellEnd"/>
      <w:r w:rsidRPr="006C58CC">
        <w:rPr>
          <w:w w:val="101"/>
          <w:lang w:val="en-GB" w:eastAsia="sk-SK"/>
        </w:rPr>
        <w:t xml:space="preserve"> </w:t>
      </w:r>
      <w:proofErr w:type="spellStart"/>
      <w:r w:rsidRPr="006C58CC">
        <w:rPr>
          <w:w w:val="101"/>
          <w:lang w:val="en-GB" w:eastAsia="sk-SK"/>
        </w:rPr>
        <w:t>im</w:t>
      </w:r>
      <w:proofErr w:type="spellEnd"/>
      <w:r w:rsidRPr="006C58CC">
        <w:rPr>
          <w:w w:val="101"/>
          <w:lang w:val="en-GB" w:eastAsia="sk-SK"/>
        </w:rPr>
        <w:t xml:space="preserve"> </w:t>
      </w:r>
      <w:proofErr w:type="spellStart"/>
      <w:r w:rsidRPr="006C58CC">
        <w:rPr>
          <w:w w:val="101"/>
          <w:lang w:val="en-GB" w:eastAsia="sk-SK"/>
        </w:rPr>
        <w:t>správne</w:t>
      </w:r>
      <w:proofErr w:type="spellEnd"/>
      <w:r w:rsidRPr="006C58CC">
        <w:rPr>
          <w:w w:val="101"/>
          <w:lang w:val="en-GB" w:eastAsia="sk-SK"/>
        </w:rPr>
        <w:t xml:space="preserve"> </w:t>
      </w:r>
      <w:proofErr w:type="spellStart"/>
      <w:r w:rsidRPr="006C58CC">
        <w:rPr>
          <w:w w:val="101"/>
          <w:lang w:val="en-GB" w:eastAsia="sk-SK"/>
        </w:rPr>
        <w:t>poskytnúť</w:t>
      </w:r>
      <w:proofErr w:type="spellEnd"/>
      <w:r w:rsidRPr="006C58CC">
        <w:rPr>
          <w:w w:val="101"/>
          <w:lang w:val="en-GB" w:eastAsia="sk-SK"/>
        </w:rPr>
        <w:t xml:space="preserve"> </w:t>
      </w:r>
      <w:proofErr w:type="spellStart"/>
      <w:r w:rsidRPr="006C58CC">
        <w:rPr>
          <w:w w:val="101"/>
          <w:lang w:val="en-GB" w:eastAsia="sk-SK"/>
        </w:rPr>
        <w:t>asistenciu</w:t>
      </w:r>
      <w:proofErr w:type="spellEnd"/>
      <w:r w:rsidRPr="006C58CC">
        <w:rPr>
          <w:w w:val="101"/>
          <w:lang w:val="en-GB" w:eastAsia="sk-SK"/>
        </w:rPr>
        <w:t>. Zuzana s </w:t>
      </w:r>
      <w:proofErr w:type="spellStart"/>
      <w:r w:rsidRPr="006C58CC">
        <w:rPr>
          <w:w w:val="101"/>
          <w:lang w:val="en-GB" w:eastAsia="sk-SK"/>
        </w:rPr>
        <w:t>Petrovým</w:t>
      </w:r>
      <w:proofErr w:type="spellEnd"/>
      <w:r w:rsidRPr="006C58CC">
        <w:rPr>
          <w:w w:val="101"/>
          <w:lang w:val="en-GB" w:eastAsia="sk-SK"/>
        </w:rPr>
        <w:t xml:space="preserve"> </w:t>
      </w:r>
      <w:proofErr w:type="spellStart"/>
      <w:r w:rsidRPr="006C58CC">
        <w:rPr>
          <w:w w:val="101"/>
          <w:lang w:val="en-GB" w:eastAsia="sk-SK"/>
        </w:rPr>
        <w:t>sprievodom</w:t>
      </w:r>
      <w:proofErr w:type="spellEnd"/>
      <w:r w:rsidRPr="006C58CC">
        <w:rPr>
          <w:w w:val="101"/>
          <w:lang w:val="en-GB" w:eastAsia="sk-SK"/>
        </w:rPr>
        <w:t xml:space="preserve"> </w:t>
      </w:r>
      <w:proofErr w:type="spellStart"/>
      <w:r w:rsidRPr="006C58CC">
        <w:rPr>
          <w:w w:val="101"/>
          <w:lang w:val="en-GB" w:eastAsia="sk-SK"/>
        </w:rPr>
        <w:t>ako</w:t>
      </w:r>
      <w:proofErr w:type="spellEnd"/>
      <w:r w:rsidRPr="006C58CC">
        <w:rPr>
          <w:w w:val="101"/>
          <w:lang w:val="en-GB" w:eastAsia="sk-SK"/>
        </w:rPr>
        <w:t xml:space="preserve"> </w:t>
      </w:r>
      <w:proofErr w:type="spellStart"/>
      <w:r w:rsidRPr="006C58CC">
        <w:rPr>
          <w:w w:val="101"/>
          <w:lang w:val="en-GB" w:eastAsia="sk-SK"/>
        </w:rPr>
        <w:t>protagonisti</w:t>
      </w:r>
      <w:proofErr w:type="spellEnd"/>
      <w:r w:rsidRPr="006C58CC">
        <w:rPr>
          <w:w w:val="101"/>
          <w:lang w:val="en-GB" w:eastAsia="sk-SK"/>
        </w:rPr>
        <w:t xml:space="preserve"> </w:t>
      </w:r>
      <w:proofErr w:type="spellStart"/>
      <w:r w:rsidRPr="006C58CC">
        <w:rPr>
          <w:w w:val="101"/>
          <w:lang w:val="en-GB" w:eastAsia="sk-SK"/>
        </w:rPr>
        <w:t>fiktívnej</w:t>
      </w:r>
      <w:proofErr w:type="spellEnd"/>
      <w:r w:rsidRPr="006C58CC">
        <w:rPr>
          <w:w w:val="101"/>
          <w:lang w:val="en-GB" w:eastAsia="sk-SK"/>
        </w:rPr>
        <w:t xml:space="preserve"> </w:t>
      </w:r>
      <w:proofErr w:type="spellStart"/>
      <w:r w:rsidRPr="006C58CC">
        <w:rPr>
          <w:w w:val="101"/>
          <w:lang w:val="en-GB" w:eastAsia="sk-SK"/>
        </w:rPr>
        <w:t>skupiny</w:t>
      </w:r>
      <w:proofErr w:type="spellEnd"/>
      <w:r w:rsidRPr="006C58CC">
        <w:rPr>
          <w:w w:val="101"/>
          <w:lang w:val="en-GB" w:eastAsia="sk-SK"/>
        </w:rPr>
        <w:t xml:space="preserve"> </w:t>
      </w:r>
      <w:proofErr w:type="spellStart"/>
      <w:r w:rsidRPr="006C58CC">
        <w:rPr>
          <w:w w:val="101"/>
          <w:lang w:val="en-GB" w:eastAsia="sk-SK"/>
        </w:rPr>
        <w:t>Katarakta</w:t>
      </w:r>
      <w:proofErr w:type="spellEnd"/>
      <w:r w:rsidRPr="006C58CC">
        <w:rPr>
          <w:w w:val="101"/>
          <w:lang w:val="en-GB" w:eastAsia="sk-SK"/>
        </w:rPr>
        <w:t xml:space="preserve"> </w:t>
      </w:r>
      <w:proofErr w:type="spellStart"/>
      <w:r w:rsidRPr="006C58CC">
        <w:rPr>
          <w:w w:val="101"/>
          <w:lang w:val="en-GB" w:eastAsia="sk-SK"/>
        </w:rPr>
        <w:t>zaspievala</w:t>
      </w:r>
      <w:proofErr w:type="spellEnd"/>
      <w:r w:rsidRPr="006C58CC">
        <w:rPr>
          <w:w w:val="101"/>
          <w:lang w:val="en-GB" w:eastAsia="sk-SK"/>
        </w:rPr>
        <w:t xml:space="preserve"> </w:t>
      </w:r>
      <w:proofErr w:type="spellStart"/>
      <w:r w:rsidRPr="006C58CC">
        <w:rPr>
          <w:w w:val="101"/>
          <w:lang w:val="en-GB" w:eastAsia="sk-SK"/>
        </w:rPr>
        <w:t>aj</w:t>
      </w:r>
      <w:proofErr w:type="spellEnd"/>
      <w:r w:rsidRPr="006C58CC">
        <w:rPr>
          <w:w w:val="101"/>
          <w:lang w:val="en-GB" w:eastAsia="sk-SK"/>
        </w:rPr>
        <w:t xml:space="preserve"> </w:t>
      </w:r>
      <w:proofErr w:type="spellStart"/>
      <w:r w:rsidRPr="006C58CC">
        <w:rPr>
          <w:w w:val="101"/>
          <w:lang w:val="en-GB" w:eastAsia="sk-SK"/>
        </w:rPr>
        <w:t>pieseň</w:t>
      </w:r>
      <w:proofErr w:type="spellEnd"/>
      <w:r w:rsidRPr="006C58CC">
        <w:rPr>
          <w:w w:val="101"/>
          <w:lang w:val="en-GB" w:eastAsia="sk-SK"/>
        </w:rPr>
        <w:t xml:space="preserve"> z </w:t>
      </w:r>
      <w:proofErr w:type="spellStart"/>
      <w:r w:rsidRPr="006C58CC">
        <w:rPr>
          <w:w w:val="101"/>
          <w:lang w:val="en-GB" w:eastAsia="sk-SK"/>
        </w:rPr>
        <w:t>tejto</w:t>
      </w:r>
      <w:proofErr w:type="spellEnd"/>
      <w:r w:rsidRPr="006C58CC">
        <w:rPr>
          <w:w w:val="101"/>
          <w:lang w:val="en-GB" w:eastAsia="sk-SK"/>
        </w:rPr>
        <w:t xml:space="preserve"> </w:t>
      </w:r>
      <w:proofErr w:type="spellStart"/>
      <w:r w:rsidRPr="006C58CC">
        <w:rPr>
          <w:w w:val="101"/>
          <w:lang w:val="en-GB" w:eastAsia="sk-SK"/>
        </w:rPr>
        <w:t>hry</w:t>
      </w:r>
      <w:proofErr w:type="spellEnd"/>
      <w:r w:rsidRPr="006C58CC">
        <w:rPr>
          <w:w w:val="101"/>
          <w:lang w:val="en-GB" w:eastAsia="sk-SK"/>
        </w:rPr>
        <w:t xml:space="preserve"> – ide o </w:t>
      </w:r>
      <w:proofErr w:type="spellStart"/>
      <w:r w:rsidRPr="006C58CC">
        <w:rPr>
          <w:w w:val="101"/>
          <w:lang w:val="en-GB" w:eastAsia="sk-SK"/>
        </w:rPr>
        <w:t>jej</w:t>
      </w:r>
      <w:proofErr w:type="spellEnd"/>
      <w:r w:rsidRPr="006C58CC">
        <w:rPr>
          <w:w w:val="101"/>
          <w:lang w:val="en-GB" w:eastAsia="sk-SK"/>
        </w:rPr>
        <w:t xml:space="preserve"> </w:t>
      </w:r>
      <w:proofErr w:type="spellStart"/>
      <w:r w:rsidRPr="006C58CC">
        <w:rPr>
          <w:w w:val="101"/>
          <w:lang w:val="en-GB" w:eastAsia="sk-SK"/>
        </w:rPr>
        <w:t>osobnú</w:t>
      </w:r>
      <w:proofErr w:type="spellEnd"/>
      <w:r w:rsidRPr="006C58CC">
        <w:rPr>
          <w:w w:val="101"/>
          <w:lang w:val="en-GB" w:eastAsia="sk-SK"/>
        </w:rPr>
        <w:t xml:space="preserve"> </w:t>
      </w:r>
      <w:proofErr w:type="spellStart"/>
      <w:r w:rsidRPr="006C58CC">
        <w:rPr>
          <w:w w:val="101"/>
          <w:lang w:val="en-GB" w:eastAsia="sk-SK"/>
        </w:rPr>
        <w:t>životnú</w:t>
      </w:r>
      <w:proofErr w:type="spellEnd"/>
      <w:r w:rsidRPr="006C58CC">
        <w:rPr>
          <w:w w:val="101"/>
          <w:lang w:val="en-GB" w:eastAsia="sk-SK"/>
        </w:rPr>
        <w:t xml:space="preserve"> </w:t>
      </w:r>
      <w:proofErr w:type="spellStart"/>
      <w:r w:rsidRPr="006C58CC">
        <w:rPr>
          <w:w w:val="101"/>
          <w:lang w:val="en-GB" w:eastAsia="sk-SK"/>
        </w:rPr>
        <w:t>výpoveď</w:t>
      </w:r>
      <w:proofErr w:type="spellEnd"/>
      <w:r w:rsidRPr="006C58CC">
        <w:rPr>
          <w:w w:val="101"/>
          <w:lang w:val="en-GB" w:eastAsia="sk-SK"/>
        </w:rPr>
        <w:t>.</w:t>
      </w:r>
    </w:p>
    <w:p w14:paraId="5C18E029" w14:textId="27E2CC5D" w:rsidR="006C58CC" w:rsidRDefault="006C58CC" w:rsidP="006C58CC">
      <w:pPr>
        <w:pStyle w:val="TEXTBOLD"/>
      </w:pPr>
      <w:r>
        <w:rPr>
          <w:noProof/>
        </w:rPr>
        <w:lastRenderedPageBreak/>
        <w:drawing>
          <wp:inline distT="0" distB="0" distL="0" distR="0" wp14:anchorId="3185FA28" wp14:editId="289E71AC">
            <wp:extent cx="4679005" cy="3119509"/>
            <wp:effectExtent l="0" t="0" r="0" b="5080"/>
            <wp:docPr id="23" name="Obrázok 23" descr="Pianistka, autorka a speváčka Viera Petrovčinová&#10;Zdroj: Stanislav Sok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Pianistka, autorka a speváčka Viera Petrovčinová&#10;Zdroj: Stanislav Sokol&#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7215" cy="3124983"/>
                    </a:xfrm>
                    <a:prstGeom prst="rect">
                      <a:avLst/>
                    </a:prstGeom>
                  </pic:spPr>
                </pic:pic>
              </a:graphicData>
            </a:graphic>
          </wp:inline>
        </w:drawing>
      </w:r>
    </w:p>
    <w:p w14:paraId="0D91611A" w14:textId="77777777" w:rsidR="006C58CC" w:rsidRPr="006C58CC" w:rsidRDefault="006C58CC" w:rsidP="006C58CC">
      <w:pPr>
        <w:pStyle w:val="TEXTNORMAL"/>
        <w:rPr>
          <w:lang w:val="en-GB" w:eastAsia="sk-SK"/>
        </w:rPr>
      </w:pPr>
      <w:proofErr w:type="spellStart"/>
      <w:r w:rsidRPr="006C58CC">
        <w:rPr>
          <w:lang w:val="en-GB" w:eastAsia="sk-SK"/>
        </w:rPr>
        <w:t>Pianistka</w:t>
      </w:r>
      <w:proofErr w:type="spellEnd"/>
      <w:r w:rsidRPr="006C58CC">
        <w:rPr>
          <w:lang w:val="en-GB" w:eastAsia="sk-SK"/>
        </w:rPr>
        <w:t xml:space="preserve">, </w:t>
      </w:r>
      <w:proofErr w:type="spellStart"/>
      <w:r w:rsidRPr="006C58CC">
        <w:rPr>
          <w:lang w:val="en-GB" w:eastAsia="sk-SK"/>
        </w:rPr>
        <w:t>autorka</w:t>
      </w:r>
      <w:proofErr w:type="spellEnd"/>
      <w:r w:rsidRPr="006C58CC">
        <w:rPr>
          <w:lang w:val="en-GB" w:eastAsia="sk-SK"/>
        </w:rPr>
        <w:t xml:space="preserve"> a </w:t>
      </w:r>
      <w:proofErr w:type="spellStart"/>
      <w:r w:rsidRPr="006C58CC">
        <w:rPr>
          <w:lang w:val="en-GB" w:eastAsia="sk-SK"/>
        </w:rPr>
        <w:t>speváčka</w:t>
      </w:r>
      <w:proofErr w:type="spellEnd"/>
      <w:r w:rsidRPr="006C58CC">
        <w:rPr>
          <w:lang w:val="en-GB" w:eastAsia="sk-SK"/>
        </w:rPr>
        <w:t xml:space="preserve"> Viera </w:t>
      </w:r>
      <w:proofErr w:type="spellStart"/>
      <w:r w:rsidRPr="006C58CC">
        <w:rPr>
          <w:lang w:val="en-GB" w:eastAsia="sk-SK"/>
        </w:rPr>
        <w:t>Petrovčinová</w:t>
      </w:r>
      <w:proofErr w:type="spellEnd"/>
    </w:p>
    <w:p w14:paraId="42C6DC09" w14:textId="1D46ED60" w:rsidR="006C58CC" w:rsidRDefault="006C58CC" w:rsidP="006C58CC">
      <w:pPr>
        <w:pStyle w:val="TEXTNORMAL"/>
      </w:pPr>
      <w:proofErr w:type="spellStart"/>
      <w:r w:rsidRPr="006C58CC">
        <w:rPr>
          <w:caps/>
          <w:lang w:val="en-GB" w:eastAsia="sk-SK"/>
        </w:rPr>
        <w:t>z</w:t>
      </w:r>
      <w:r w:rsidRPr="006C58CC">
        <w:rPr>
          <w:lang w:val="en-GB" w:eastAsia="sk-SK"/>
        </w:rPr>
        <w:t>droj</w:t>
      </w:r>
      <w:proofErr w:type="spellEnd"/>
      <w:r w:rsidRPr="006C58CC">
        <w:rPr>
          <w:lang w:val="en-GB" w:eastAsia="sk-SK"/>
        </w:rPr>
        <w:t>: Stanislav Sokol</w:t>
      </w:r>
    </w:p>
    <w:p w14:paraId="36A641A2" w14:textId="49D3C427" w:rsidR="006C58CC" w:rsidRPr="006C58CC" w:rsidRDefault="006C58CC" w:rsidP="006C58CC">
      <w:pPr>
        <w:pStyle w:val="TEXTBOLD"/>
      </w:pPr>
      <w:r w:rsidRPr="006C58CC">
        <w:t>Hlasy a ohlasy</w:t>
      </w:r>
    </w:p>
    <w:p w14:paraId="2330B527" w14:textId="77777777" w:rsidR="006C58CC" w:rsidRPr="006C58CC" w:rsidRDefault="006C58CC" w:rsidP="006C58CC">
      <w:pPr>
        <w:pStyle w:val="TEXTNORMAL"/>
      </w:pPr>
      <w:r w:rsidRPr="006C58CC">
        <w:t xml:space="preserve">Celý koncert bol </w:t>
      </w:r>
      <w:proofErr w:type="spellStart"/>
      <w:r w:rsidRPr="006C58CC">
        <w:t>streamovaný</w:t>
      </w:r>
      <w:proofErr w:type="spellEnd"/>
      <w:r w:rsidRPr="006C58CC">
        <w:t xml:space="preserve"> online, hudobník Ondrej </w:t>
      </w:r>
      <w:proofErr w:type="spellStart"/>
      <w:r w:rsidRPr="006C58CC">
        <w:t>Rosík</w:t>
      </w:r>
      <w:proofErr w:type="spellEnd"/>
      <w:r w:rsidRPr="006C58CC">
        <w:t xml:space="preserve"> mal na starosti aj sledovanie ohlasov pripojených ľudí. Niektoré z nich aj prečítal, na Michalovu výzvu, aby prečítal aj nejaký negatívny komentár, nemal čo povedať, len sľúbil, že sa na </w:t>
      </w:r>
      <w:proofErr w:type="spellStart"/>
      <w:r w:rsidRPr="006C58CC">
        <w:t>ne</w:t>
      </w:r>
      <w:proofErr w:type="spellEnd"/>
      <w:r w:rsidRPr="006C58CC">
        <w:t xml:space="preserve"> zameria a ihneď dodá, svoj sľub však nesplnil a bolo fajn, že ani nemohol. Bola radosť počúvať Ondrejove a Michalove živé dialógy. Myšlienky s hlavou a pätou vyjadrované rýchlym plynulým slovosledom. Prosto profesionáli.</w:t>
      </w:r>
    </w:p>
    <w:p w14:paraId="53D9024F" w14:textId="51934E6F" w:rsidR="006C58CC" w:rsidRPr="006C58CC" w:rsidRDefault="006C58CC" w:rsidP="006C58CC">
      <w:pPr>
        <w:pStyle w:val="TEXTNORMAL"/>
      </w:pPr>
      <w:r w:rsidRPr="006C58CC">
        <w:t>Zvukári, fotograf, kameraman, IT špecialisti na stream, vzhľadom na charakter väčšiny účinkujúcich i viacero asistentov, ktorí zabezpečovali aj nevyhnutnú logistiku podujatia.</w:t>
      </w:r>
    </w:p>
    <w:p w14:paraId="473A80F1" w14:textId="77777777" w:rsidR="006C58CC" w:rsidRPr="006C58CC" w:rsidRDefault="006C58CC" w:rsidP="006C58CC">
      <w:pPr>
        <w:pStyle w:val="TEXTBOLD"/>
        <w:rPr>
          <w:lang w:val="en-GB" w:eastAsia="sk-SK"/>
        </w:rPr>
      </w:pPr>
      <w:proofErr w:type="spellStart"/>
      <w:r w:rsidRPr="006C58CC">
        <w:rPr>
          <w:lang w:val="en-GB" w:eastAsia="sk-SK"/>
        </w:rPr>
        <w:t>Bude</w:t>
      </w:r>
      <w:proofErr w:type="spellEnd"/>
      <w:r w:rsidRPr="006C58CC">
        <w:rPr>
          <w:lang w:val="en-GB" w:eastAsia="sk-SK"/>
        </w:rPr>
        <w:t xml:space="preserve"> </w:t>
      </w:r>
      <w:proofErr w:type="spellStart"/>
      <w:r w:rsidRPr="006C58CC">
        <w:rPr>
          <w:lang w:val="en-GB" w:eastAsia="sk-SK"/>
        </w:rPr>
        <w:t>ďalší</w:t>
      </w:r>
      <w:proofErr w:type="spellEnd"/>
      <w:r w:rsidRPr="006C58CC">
        <w:rPr>
          <w:lang w:val="en-GB" w:eastAsia="sk-SK"/>
        </w:rPr>
        <w:t>?</w:t>
      </w:r>
    </w:p>
    <w:p w14:paraId="2A717B23" w14:textId="77777777" w:rsidR="006C58CC" w:rsidRPr="006C58CC" w:rsidRDefault="006C58CC" w:rsidP="006C58CC">
      <w:pPr>
        <w:pStyle w:val="TEXTNORMAL"/>
        <w:rPr>
          <w:lang w:val="en-GB" w:eastAsia="sk-SK"/>
        </w:rPr>
      </w:pPr>
      <w:proofErr w:type="spellStart"/>
      <w:r w:rsidRPr="006C58CC">
        <w:rPr>
          <w:lang w:val="en-GB" w:eastAsia="sk-SK"/>
        </w:rPr>
        <w:t>Otázka</w:t>
      </w:r>
      <w:proofErr w:type="spellEnd"/>
      <w:r w:rsidRPr="006C58CC">
        <w:rPr>
          <w:lang w:val="en-GB" w:eastAsia="sk-SK"/>
        </w:rPr>
        <w:t xml:space="preserve"> bez </w:t>
      </w:r>
      <w:proofErr w:type="spellStart"/>
      <w:r w:rsidRPr="006C58CC">
        <w:rPr>
          <w:lang w:val="en-GB" w:eastAsia="sk-SK"/>
        </w:rPr>
        <w:t>odpovede</w:t>
      </w:r>
      <w:proofErr w:type="spellEnd"/>
      <w:r w:rsidRPr="006C58CC">
        <w:rPr>
          <w:lang w:val="en-GB" w:eastAsia="sk-SK"/>
        </w:rPr>
        <w:t xml:space="preserve">. Na </w:t>
      </w:r>
      <w:proofErr w:type="spellStart"/>
      <w:r w:rsidRPr="006C58CC">
        <w:rPr>
          <w:lang w:val="en-GB" w:eastAsia="sk-SK"/>
        </w:rPr>
        <w:t>budúci</w:t>
      </w:r>
      <w:proofErr w:type="spellEnd"/>
      <w:r w:rsidRPr="006C58CC">
        <w:rPr>
          <w:lang w:val="en-GB" w:eastAsia="sk-SK"/>
        </w:rPr>
        <w:t xml:space="preserve"> </w:t>
      </w:r>
      <w:proofErr w:type="spellStart"/>
      <w:r w:rsidRPr="006C58CC">
        <w:rPr>
          <w:lang w:val="en-GB" w:eastAsia="sk-SK"/>
        </w:rPr>
        <w:t>rok</w:t>
      </w:r>
      <w:proofErr w:type="spellEnd"/>
      <w:r w:rsidRPr="006C58CC">
        <w:rPr>
          <w:lang w:val="en-GB" w:eastAsia="sk-SK"/>
        </w:rPr>
        <w:t xml:space="preserve"> </w:t>
      </w:r>
      <w:proofErr w:type="spellStart"/>
      <w:r w:rsidRPr="006C58CC">
        <w:rPr>
          <w:lang w:val="en-GB" w:eastAsia="sk-SK"/>
        </w:rPr>
        <w:t>ešte</w:t>
      </w:r>
      <w:proofErr w:type="spellEnd"/>
      <w:r w:rsidRPr="006C58CC">
        <w:rPr>
          <w:lang w:val="en-GB" w:eastAsia="sk-SK"/>
        </w:rPr>
        <w:t xml:space="preserve"> </w:t>
      </w:r>
      <w:proofErr w:type="spellStart"/>
      <w:r w:rsidRPr="006C58CC">
        <w:rPr>
          <w:lang w:val="en-GB" w:eastAsia="sk-SK"/>
        </w:rPr>
        <w:t>organizátori</w:t>
      </w:r>
      <w:proofErr w:type="spellEnd"/>
      <w:r w:rsidRPr="006C58CC">
        <w:rPr>
          <w:lang w:val="en-GB" w:eastAsia="sk-SK"/>
        </w:rPr>
        <w:t xml:space="preserve"> </w:t>
      </w:r>
      <w:proofErr w:type="spellStart"/>
      <w:r w:rsidRPr="006C58CC">
        <w:rPr>
          <w:lang w:val="en-GB" w:eastAsia="sk-SK"/>
        </w:rPr>
        <w:t>žiadne</w:t>
      </w:r>
      <w:proofErr w:type="spellEnd"/>
      <w:r w:rsidRPr="006C58CC">
        <w:rPr>
          <w:lang w:val="en-GB" w:eastAsia="sk-SK"/>
        </w:rPr>
        <w:t xml:space="preserve"> </w:t>
      </w:r>
      <w:proofErr w:type="spellStart"/>
      <w:r w:rsidRPr="006C58CC">
        <w:rPr>
          <w:lang w:val="en-GB" w:eastAsia="sk-SK"/>
        </w:rPr>
        <w:t>konkrétne</w:t>
      </w:r>
      <w:proofErr w:type="spellEnd"/>
      <w:r w:rsidRPr="006C58CC">
        <w:rPr>
          <w:lang w:val="en-GB" w:eastAsia="sk-SK"/>
        </w:rPr>
        <w:t xml:space="preserve"> </w:t>
      </w:r>
      <w:proofErr w:type="spellStart"/>
      <w:r w:rsidRPr="006C58CC">
        <w:rPr>
          <w:lang w:val="en-GB" w:eastAsia="sk-SK"/>
        </w:rPr>
        <w:t>plány</w:t>
      </w:r>
      <w:proofErr w:type="spellEnd"/>
      <w:r w:rsidRPr="006C58CC">
        <w:rPr>
          <w:lang w:val="en-GB" w:eastAsia="sk-SK"/>
        </w:rPr>
        <w:t xml:space="preserve"> </w:t>
      </w:r>
      <w:proofErr w:type="spellStart"/>
      <w:r w:rsidRPr="006C58CC">
        <w:rPr>
          <w:lang w:val="en-GB" w:eastAsia="sk-SK"/>
        </w:rPr>
        <w:t>nemajú</w:t>
      </w:r>
      <w:proofErr w:type="spellEnd"/>
      <w:r w:rsidRPr="006C58CC">
        <w:rPr>
          <w:lang w:val="en-GB" w:eastAsia="sk-SK"/>
        </w:rPr>
        <w:t xml:space="preserve">. </w:t>
      </w:r>
      <w:proofErr w:type="spellStart"/>
      <w:r w:rsidRPr="006C58CC">
        <w:rPr>
          <w:lang w:val="en-GB" w:eastAsia="sk-SK"/>
        </w:rPr>
        <w:t>Plánovanie</w:t>
      </w:r>
      <w:proofErr w:type="spellEnd"/>
      <w:r w:rsidRPr="006C58CC">
        <w:rPr>
          <w:lang w:val="en-GB" w:eastAsia="sk-SK"/>
        </w:rPr>
        <w:t xml:space="preserve"> </w:t>
      </w:r>
      <w:proofErr w:type="spellStart"/>
      <w:r w:rsidRPr="006C58CC">
        <w:rPr>
          <w:lang w:val="en-GB" w:eastAsia="sk-SK"/>
        </w:rPr>
        <w:t>utrpelo</w:t>
      </w:r>
      <w:proofErr w:type="spellEnd"/>
      <w:r w:rsidRPr="006C58CC">
        <w:rPr>
          <w:lang w:val="en-GB" w:eastAsia="sk-SK"/>
        </w:rPr>
        <w:t xml:space="preserve"> </w:t>
      </w:r>
      <w:proofErr w:type="spellStart"/>
      <w:r w:rsidRPr="006C58CC">
        <w:rPr>
          <w:lang w:val="en-GB" w:eastAsia="sk-SK"/>
        </w:rPr>
        <w:t>všeobecne</w:t>
      </w:r>
      <w:proofErr w:type="spellEnd"/>
      <w:r w:rsidRPr="006C58CC">
        <w:rPr>
          <w:lang w:val="en-GB" w:eastAsia="sk-SK"/>
        </w:rPr>
        <w:t xml:space="preserve">. </w:t>
      </w:r>
      <w:proofErr w:type="spellStart"/>
      <w:r w:rsidRPr="006C58CC">
        <w:rPr>
          <w:lang w:val="en-GB" w:eastAsia="sk-SK"/>
        </w:rPr>
        <w:t>Som</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presvedčený</w:t>
      </w:r>
      <w:proofErr w:type="spellEnd"/>
      <w:r w:rsidRPr="006C58CC">
        <w:rPr>
          <w:lang w:val="en-GB" w:eastAsia="sk-SK"/>
        </w:rPr>
        <w:t xml:space="preserve">, </w:t>
      </w:r>
      <w:proofErr w:type="spellStart"/>
      <w:r w:rsidRPr="006C58CC">
        <w:rPr>
          <w:lang w:val="en-GB" w:eastAsia="sk-SK"/>
        </w:rPr>
        <w:t>že</w:t>
      </w:r>
      <w:proofErr w:type="spellEnd"/>
      <w:r w:rsidRPr="006C58CC">
        <w:rPr>
          <w:lang w:val="en-GB" w:eastAsia="sk-SK"/>
        </w:rPr>
        <w:t xml:space="preserve"> </w:t>
      </w:r>
      <w:proofErr w:type="spellStart"/>
      <w:r w:rsidRPr="006C58CC">
        <w:rPr>
          <w:lang w:val="en-GB" w:eastAsia="sk-SK"/>
        </w:rPr>
        <w:t>ľudia</w:t>
      </w:r>
      <w:proofErr w:type="spellEnd"/>
      <w:r w:rsidRPr="006C58CC">
        <w:rPr>
          <w:lang w:val="en-GB" w:eastAsia="sk-SK"/>
        </w:rPr>
        <w:t xml:space="preserve">, pre </w:t>
      </w:r>
      <w:proofErr w:type="spellStart"/>
      <w:r w:rsidRPr="006C58CC">
        <w:rPr>
          <w:lang w:val="en-GB" w:eastAsia="sk-SK"/>
        </w:rPr>
        <w:t>ktorých</w:t>
      </w:r>
      <w:proofErr w:type="spellEnd"/>
      <w:r w:rsidRPr="006C58CC">
        <w:rPr>
          <w:lang w:val="en-GB" w:eastAsia="sk-SK"/>
        </w:rPr>
        <w:t xml:space="preserve"> je </w:t>
      </w:r>
      <w:proofErr w:type="spellStart"/>
      <w:r w:rsidRPr="006C58CC">
        <w:rPr>
          <w:lang w:val="en-GB" w:eastAsia="sk-SK"/>
        </w:rPr>
        <w:t>hudba</w:t>
      </w:r>
      <w:proofErr w:type="spellEnd"/>
      <w:r w:rsidRPr="006C58CC">
        <w:rPr>
          <w:lang w:val="en-GB" w:eastAsia="sk-SK"/>
        </w:rPr>
        <w:t xml:space="preserve"> </w:t>
      </w:r>
      <w:proofErr w:type="spellStart"/>
      <w:r w:rsidRPr="006C58CC">
        <w:rPr>
          <w:lang w:val="en-GB" w:eastAsia="sk-SK"/>
        </w:rPr>
        <w:t>náplňou</w:t>
      </w:r>
      <w:proofErr w:type="spellEnd"/>
      <w:r w:rsidRPr="006C58CC">
        <w:rPr>
          <w:lang w:val="en-GB" w:eastAsia="sk-SK"/>
        </w:rPr>
        <w:t xml:space="preserve"> </w:t>
      </w:r>
      <w:proofErr w:type="spellStart"/>
      <w:r w:rsidRPr="006C58CC">
        <w:rPr>
          <w:lang w:val="en-GB" w:eastAsia="sk-SK"/>
        </w:rPr>
        <w:t>života</w:t>
      </w:r>
      <w:proofErr w:type="spellEnd"/>
      <w:r w:rsidRPr="006C58CC">
        <w:rPr>
          <w:lang w:val="en-GB" w:eastAsia="sk-SK"/>
        </w:rPr>
        <w:t xml:space="preserve"> a </w:t>
      </w:r>
      <w:proofErr w:type="spellStart"/>
      <w:r w:rsidRPr="006C58CC">
        <w:rPr>
          <w:lang w:val="en-GB" w:eastAsia="sk-SK"/>
        </w:rPr>
        <w:t>snaha</w:t>
      </w:r>
      <w:proofErr w:type="spellEnd"/>
      <w:r w:rsidRPr="006C58CC">
        <w:rPr>
          <w:lang w:val="en-GB" w:eastAsia="sk-SK"/>
        </w:rPr>
        <w:t xml:space="preserve"> o </w:t>
      </w:r>
      <w:proofErr w:type="spellStart"/>
      <w:r w:rsidRPr="006C58CC">
        <w:rPr>
          <w:lang w:val="en-GB" w:eastAsia="sk-SK"/>
        </w:rPr>
        <w:t>vysokú</w:t>
      </w:r>
      <w:proofErr w:type="spellEnd"/>
      <w:r w:rsidRPr="006C58CC">
        <w:rPr>
          <w:lang w:val="en-GB" w:eastAsia="sk-SK"/>
        </w:rPr>
        <w:t xml:space="preserve"> </w:t>
      </w:r>
      <w:proofErr w:type="spellStart"/>
      <w:r w:rsidRPr="006C58CC">
        <w:rPr>
          <w:lang w:val="en-GB" w:eastAsia="sk-SK"/>
        </w:rPr>
        <w:t>interpretačnú</w:t>
      </w:r>
      <w:proofErr w:type="spellEnd"/>
      <w:r w:rsidRPr="006C58CC">
        <w:rPr>
          <w:lang w:val="en-GB" w:eastAsia="sk-SK"/>
        </w:rPr>
        <w:t xml:space="preserve"> </w:t>
      </w:r>
      <w:proofErr w:type="spellStart"/>
      <w:r w:rsidRPr="006C58CC">
        <w:rPr>
          <w:lang w:val="en-GB" w:eastAsia="sk-SK"/>
        </w:rPr>
        <w:t>úroveň</w:t>
      </w:r>
      <w:proofErr w:type="spellEnd"/>
      <w:r w:rsidRPr="006C58CC">
        <w:rPr>
          <w:lang w:val="en-GB" w:eastAsia="sk-SK"/>
        </w:rPr>
        <w:t xml:space="preserve"> </w:t>
      </w:r>
      <w:proofErr w:type="spellStart"/>
      <w:r w:rsidRPr="006C58CC">
        <w:rPr>
          <w:lang w:val="en-GB" w:eastAsia="sk-SK"/>
        </w:rPr>
        <w:t>cieľom</w:t>
      </w:r>
      <w:proofErr w:type="spellEnd"/>
      <w:r w:rsidRPr="006C58CC">
        <w:rPr>
          <w:lang w:val="en-GB" w:eastAsia="sk-SK"/>
        </w:rPr>
        <w:t xml:space="preserve">, </w:t>
      </w:r>
      <w:proofErr w:type="spellStart"/>
      <w:r w:rsidRPr="006C58CC">
        <w:rPr>
          <w:lang w:val="en-GB" w:eastAsia="sk-SK"/>
        </w:rPr>
        <w:t>si</w:t>
      </w:r>
      <w:proofErr w:type="spellEnd"/>
      <w:r w:rsidRPr="006C58CC">
        <w:rPr>
          <w:lang w:val="en-GB" w:eastAsia="sk-SK"/>
        </w:rPr>
        <w:t xml:space="preserve"> </w:t>
      </w:r>
      <w:proofErr w:type="spellStart"/>
      <w:r w:rsidRPr="006C58CC">
        <w:rPr>
          <w:lang w:val="en-GB" w:eastAsia="sk-SK"/>
        </w:rPr>
        <w:t>nájdu</w:t>
      </w:r>
      <w:proofErr w:type="spellEnd"/>
      <w:r w:rsidRPr="006C58CC">
        <w:rPr>
          <w:lang w:val="en-GB" w:eastAsia="sk-SK"/>
        </w:rPr>
        <w:t xml:space="preserve"> </w:t>
      </w:r>
      <w:proofErr w:type="spellStart"/>
      <w:r w:rsidRPr="006C58CC">
        <w:rPr>
          <w:lang w:val="en-GB" w:eastAsia="sk-SK"/>
        </w:rPr>
        <w:t>cesty</w:t>
      </w:r>
      <w:proofErr w:type="spellEnd"/>
      <w:r w:rsidRPr="006C58CC">
        <w:rPr>
          <w:lang w:val="en-GB" w:eastAsia="sk-SK"/>
        </w:rPr>
        <w:t xml:space="preserve">, </w:t>
      </w:r>
      <w:proofErr w:type="spellStart"/>
      <w:r w:rsidRPr="006C58CC">
        <w:rPr>
          <w:lang w:val="en-GB" w:eastAsia="sk-SK"/>
        </w:rPr>
        <w:t>ako</w:t>
      </w:r>
      <w:proofErr w:type="spellEnd"/>
      <w:r w:rsidRPr="006C58CC">
        <w:rPr>
          <w:lang w:val="en-GB" w:eastAsia="sk-SK"/>
        </w:rPr>
        <w:t xml:space="preserve"> </w:t>
      </w:r>
      <w:proofErr w:type="spellStart"/>
      <w:r w:rsidRPr="006C58CC">
        <w:rPr>
          <w:lang w:val="en-GB" w:eastAsia="sk-SK"/>
        </w:rPr>
        <w:t>krásne</w:t>
      </w:r>
      <w:proofErr w:type="spellEnd"/>
      <w:r w:rsidRPr="006C58CC">
        <w:rPr>
          <w:lang w:val="en-GB" w:eastAsia="sk-SK"/>
        </w:rPr>
        <w:t xml:space="preserve"> </w:t>
      </w:r>
      <w:proofErr w:type="spellStart"/>
      <w:r w:rsidRPr="006C58CC">
        <w:rPr>
          <w:lang w:val="en-GB" w:eastAsia="sk-SK"/>
        </w:rPr>
        <w:t>tóny</w:t>
      </w:r>
      <w:proofErr w:type="spellEnd"/>
      <w:r w:rsidRPr="006C58CC">
        <w:rPr>
          <w:lang w:val="en-GB" w:eastAsia="sk-SK"/>
        </w:rPr>
        <w:t xml:space="preserve"> </w:t>
      </w:r>
      <w:proofErr w:type="spellStart"/>
      <w:r w:rsidRPr="006C58CC">
        <w:rPr>
          <w:lang w:val="en-GB" w:eastAsia="sk-SK"/>
        </w:rPr>
        <w:t>opäť</w:t>
      </w:r>
      <w:proofErr w:type="spellEnd"/>
      <w:r w:rsidRPr="006C58CC">
        <w:rPr>
          <w:lang w:val="en-GB" w:eastAsia="sk-SK"/>
        </w:rPr>
        <w:t xml:space="preserve"> </w:t>
      </w:r>
      <w:proofErr w:type="spellStart"/>
      <w:r w:rsidRPr="006C58CC">
        <w:rPr>
          <w:lang w:val="en-GB" w:eastAsia="sk-SK"/>
        </w:rPr>
        <w:t>dostať</w:t>
      </w:r>
      <w:proofErr w:type="spellEnd"/>
      <w:r w:rsidRPr="006C58CC">
        <w:rPr>
          <w:lang w:val="en-GB" w:eastAsia="sk-SK"/>
        </w:rPr>
        <w:t xml:space="preserve"> so </w:t>
      </w:r>
      <w:proofErr w:type="spellStart"/>
      <w:r w:rsidRPr="006C58CC">
        <w:rPr>
          <w:lang w:val="en-GB" w:eastAsia="sk-SK"/>
        </w:rPr>
        <w:t>našich</w:t>
      </w:r>
      <w:proofErr w:type="spellEnd"/>
      <w:r w:rsidRPr="006C58CC">
        <w:rPr>
          <w:lang w:val="en-GB" w:eastAsia="sk-SK"/>
        </w:rPr>
        <w:t xml:space="preserve"> </w:t>
      </w:r>
      <w:proofErr w:type="spellStart"/>
      <w:r w:rsidRPr="006C58CC">
        <w:rPr>
          <w:lang w:val="en-GB" w:eastAsia="sk-SK"/>
        </w:rPr>
        <w:t>uší</w:t>
      </w:r>
      <w:proofErr w:type="spellEnd"/>
      <w:r w:rsidRPr="006C58CC">
        <w:rPr>
          <w:lang w:val="en-GB" w:eastAsia="sk-SK"/>
        </w:rPr>
        <w:t xml:space="preserve">. Tieto </w:t>
      </w:r>
      <w:proofErr w:type="spellStart"/>
      <w:r w:rsidRPr="006C58CC">
        <w:rPr>
          <w:lang w:val="en-GB" w:eastAsia="sk-SK"/>
        </w:rPr>
        <w:t>cesty</w:t>
      </w:r>
      <w:proofErr w:type="spellEnd"/>
      <w:r w:rsidRPr="006C58CC">
        <w:rPr>
          <w:lang w:val="en-GB" w:eastAsia="sk-SK"/>
        </w:rPr>
        <w:t xml:space="preserve"> vie </w:t>
      </w:r>
      <w:proofErr w:type="spellStart"/>
      <w:r w:rsidRPr="006C58CC">
        <w:rPr>
          <w:lang w:val="en-GB" w:eastAsia="sk-SK"/>
        </w:rPr>
        <w:t>urýchliť</w:t>
      </w:r>
      <w:proofErr w:type="spellEnd"/>
      <w:r w:rsidRPr="006C58CC">
        <w:rPr>
          <w:lang w:val="en-GB" w:eastAsia="sk-SK"/>
        </w:rPr>
        <w:t xml:space="preserve"> </w:t>
      </w:r>
      <w:proofErr w:type="spellStart"/>
      <w:r w:rsidRPr="006C58CC">
        <w:rPr>
          <w:lang w:val="en-GB" w:eastAsia="sk-SK"/>
        </w:rPr>
        <w:t>finančná</w:t>
      </w:r>
      <w:proofErr w:type="spellEnd"/>
      <w:r w:rsidRPr="006C58CC">
        <w:rPr>
          <w:lang w:val="en-GB" w:eastAsia="sk-SK"/>
        </w:rPr>
        <w:t xml:space="preserve"> </w:t>
      </w:r>
      <w:proofErr w:type="spellStart"/>
      <w:r w:rsidRPr="006C58CC">
        <w:rPr>
          <w:lang w:val="en-GB" w:eastAsia="sk-SK"/>
        </w:rPr>
        <w:t>podpora</w:t>
      </w:r>
      <w:proofErr w:type="spellEnd"/>
      <w:r w:rsidRPr="006C58CC">
        <w:rPr>
          <w:lang w:val="en-GB" w:eastAsia="sk-SK"/>
        </w:rPr>
        <w:t xml:space="preserve"> </w:t>
      </w:r>
      <w:proofErr w:type="spellStart"/>
      <w:r w:rsidRPr="006C58CC">
        <w:rPr>
          <w:lang w:val="en-GB" w:eastAsia="sk-SK"/>
        </w:rPr>
        <w:t>donorov</w:t>
      </w:r>
      <w:proofErr w:type="spellEnd"/>
      <w:r w:rsidRPr="006C58CC">
        <w:rPr>
          <w:lang w:val="en-GB" w:eastAsia="sk-SK"/>
        </w:rPr>
        <w:t xml:space="preserve">. </w:t>
      </w:r>
      <w:proofErr w:type="spellStart"/>
      <w:r w:rsidRPr="006C58CC">
        <w:rPr>
          <w:lang w:val="en-GB" w:eastAsia="sk-SK"/>
        </w:rPr>
        <w:t>Tými</w:t>
      </w:r>
      <w:proofErr w:type="spellEnd"/>
      <w:r w:rsidRPr="006C58CC">
        <w:rPr>
          <w:lang w:val="en-GB" w:eastAsia="sk-SK"/>
        </w:rPr>
        <w:t xml:space="preserve"> </w:t>
      </w:r>
      <w:proofErr w:type="spellStart"/>
      <w:r w:rsidRPr="006C58CC">
        <w:rPr>
          <w:lang w:val="en-GB" w:eastAsia="sk-SK"/>
        </w:rPr>
        <w:t>tohtoročnými</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Mesto Nitra, </w:t>
      </w:r>
      <w:proofErr w:type="spellStart"/>
      <w:r w:rsidRPr="006C58CC">
        <w:rPr>
          <w:lang w:val="en-GB" w:eastAsia="sk-SK"/>
        </w:rPr>
        <w:t>Nadácia</w:t>
      </w:r>
      <w:proofErr w:type="spellEnd"/>
      <w:r w:rsidRPr="006C58CC">
        <w:rPr>
          <w:lang w:val="en-GB" w:eastAsia="sk-SK"/>
        </w:rPr>
        <w:t xml:space="preserve"> ZSE a SOZA.</w:t>
      </w:r>
    </w:p>
    <w:p w14:paraId="7F6CCCEB" w14:textId="7BDF8A91" w:rsidR="006C58CC" w:rsidRPr="006C58CC" w:rsidRDefault="006C58CC" w:rsidP="006C58CC">
      <w:pPr>
        <w:pStyle w:val="TEXTNORMAL"/>
        <w:rPr>
          <w:position w:val="-20"/>
          <w:lang w:val="en-GB" w:eastAsia="sk-SK"/>
        </w:rPr>
      </w:pPr>
      <w:proofErr w:type="spellStart"/>
      <w:r w:rsidRPr="006C58CC">
        <w:rPr>
          <w:position w:val="-20"/>
          <w:lang w:val="en-GB" w:eastAsia="sk-SK"/>
        </w:rPr>
        <w:t>Koncert</w:t>
      </w:r>
      <w:proofErr w:type="spellEnd"/>
      <w:r w:rsidRPr="006C58CC">
        <w:rPr>
          <w:position w:val="-20"/>
          <w:lang w:val="en-GB" w:eastAsia="sk-SK"/>
        </w:rPr>
        <w:t xml:space="preserve"> </w:t>
      </w:r>
      <w:proofErr w:type="spellStart"/>
      <w:r w:rsidRPr="006C58CC">
        <w:rPr>
          <w:position w:val="-20"/>
          <w:lang w:val="en-GB" w:eastAsia="sk-SK"/>
        </w:rPr>
        <w:t>možno</w:t>
      </w:r>
      <w:proofErr w:type="spellEnd"/>
      <w:r w:rsidRPr="006C58CC">
        <w:rPr>
          <w:position w:val="-20"/>
          <w:lang w:val="en-GB" w:eastAsia="sk-SK"/>
        </w:rPr>
        <w:t xml:space="preserve"> </w:t>
      </w:r>
      <w:proofErr w:type="spellStart"/>
      <w:r w:rsidRPr="006C58CC">
        <w:rPr>
          <w:position w:val="-20"/>
          <w:lang w:val="en-GB" w:eastAsia="sk-SK"/>
        </w:rPr>
        <w:t>zhliadnuť</w:t>
      </w:r>
      <w:proofErr w:type="spellEnd"/>
      <w:r w:rsidRPr="006C58CC">
        <w:rPr>
          <w:position w:val="-20"/>
          <w:lang w:val="en-GB" w:eastAsia="sk-SK"/>
        </w:rPr>
        <w:t xml:space="preserve"> </w:t>
      </w:r>
      <w:proofErr w:type="spellStart"/>
      <w:r w:rsidRPr="006C58CC">
        <w:rPr>
          <w:position w:val="-20"/>
          <w:lang w:val="en-GB" w:eastAsia="sk-SK"/>
        </w:rPr>
        <w:t>na</w:t>
      </w:r>
      <w:proofErr w:type="spellEnd"/>
      <w:r w:rsidRPr="006C58CC">
        <w:rPr>
          <w:position w:val="-20"/>
          <w:lang w:val="en-GB" w:eastAsia="sk-SK"/>
        </w:rPr>
        <w:t xml:space="preserve"> </w:t>
      </w:r>
      <w:hyperlink r:id="rId21" w:history="1">
        <w:r w:rsidRPr="006C58CC">
          <w:rPr>
            <w:rStyle w:val="Hypertextovprepojenie"/>
            <w:position w:val="-20"/>
            <w:lang w:val="en-GB" w:eastAsia="sk-SK"/>
          </w:rPr>
          <w:t>https://fb.watch/7nBDO1U-rC/</w:t>
        </w:r>
      </w:hyperlink>
    </w:p>
    <w:p w14:paraId="20AE3B86" w14:textId="0BFE5AB2" w:rsidR="006C58CC" w:rsidRPr="006C58CC" w:rsidRDefault="006C58CC" w:rsidP="006C58CC">
      <w:pPr>
        <w:pStyle w:val="TEXTNORMAL"/>
        <w:rPr>
          <w:lang w:val="en-GB" w:eastAsia="sk-SK"/>
        </w:rPr>
      </w:pPr>
      <w:r w:rsidRPr="006C58CC">
        <w:rPr>
          <w:lang w:val="en-GB" w:eastAsia="sk-SK"/>
        </w:rPr>
        <w:t xml:space="preserve">Josef </w:t>
      </w:r>
      <w:proofErr w:type="spellStart"/>
      <w:r w:rsidRPr="006C58CC">
        <w:rPr>
          <w:lang w:val="en-GB" w:eastAsia="sk-SK"/>
        </w:rPr>
        <w:t>Zbranek</w:t>
      </w:r>
      <w:proofErr w:type="spellEnd"/>
    </w:p>
    <w:p w14:paraId="2B469637" w14:textId="5225DAC9" w:rsidR="00CC0BBB" w:rsidRDefault="006C58CC" w:rsidP="006C58CC">
      <w:pPr>
        <w:pStyle w:val="Nadpis1"/>
      </w:pPr>
      <w:bookmarkStart w:id="15" w:name="_Toc87362283"/>
      <w:r>
        <w:lastRenderedPageBreak/>
        <w:t>Správy z regiónov</w:t>
      </w:r>
      <w:bookmarkEnd w:id="15"/>
    </w:p>
    <w:p w14:paraId="423032DF" w14:textId="56DBDD02" w:rsidR="006C58CC" w:rsidRPr="006C58CC" w:rsidRDefault="006C58CC" w:rsidP="006C58CC">
      <w:pPr>
        <w:pStyle w:val="Nadpis2"/>
      </w:pPr>
      <w:bookmarkStart w:id="16" w:name="_Toc87362284"/>
      <w:r w:rsidRPr="006C58CC">
        <w:t>Deň otvorených ateliérov v Modre</w:t>
      </w:r>
      <w:bookmarkEnd w:id="16"/>
    </w:p>
    <w:p w14:paraId="35314338" w14:textId="4BBA6AFF" w:rsidR="006C58CC" w:rsidRPr="006C58CC" w:rsidRDefault="006C58CC" w:rsidP="006C58CC">
      <w:pPr>
        <w:pStyle w:val="TEXTBOLD"/>
        <w:rPr>
          <w:szCs w:val="28"/>
          <w:lang w:val="en-GB" w:eastAsia="sk-SK"/>
        </w:rPr>
      </w:pPr>
      <w:r w:rsidRPr="006C58CC">
        <w:rPr>
          <w:lang w:val="en-GB" w:eastAsia="sk-SK"/>
        </w:rPr>
        <w:t>V </w:t>
      </w:r>
      <w:proofErr w:type="spellStart"/>
      <w:r w:rsidRPr="006C58CC">
        <w:rPr>
          <w:lang w:val="en-GB" w:eastAsia="sk-SK"/>
        </w:rPr>
        <w:t>sobotu</w:t>
      </w:r>
      <w:proofErr w:type="spellEnd"/>
      <w:r w:rsidRPr="006C58CC">
        <w:rPr>
          <w:lang w:val="en-GB" w:eastAsia="sk-SK"/>
        </w:rPr>
        <w:t xml:space="preserve"> 18. </w:t>
      </w:r>
      <w:proofErr w:type="spellStart"/>
      <w:r w:rsidRPr="006C58CC">
        <w:rPr>
          <w:lang w:val="en-GB" w:eastAsia="sk-SK"/>
        </w:rPr>
        <w:t>septembra</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v </w:t>
      </w:r>
      <w:proofErr w:type="spellStart"/>
      <w:r w:rsidRPr="006C58CC">
        <w:rPr>
          <w:lang w:val="en-GB" w:eastAsia="sk-SK"/>
        </w:rPr>
        <w:t>Modre</w:t>
      </w:r>
      <w:proofErr w:type="spellEnd"/>
      <w:r w:rsidRPr="006C58CC">
        <w:rPr>
          <w:lang w:val="en-GB" w:eastAsia="sk-SK"/>
        </w:rPr>
        <w:t xml:space="preserve"> </w:t>
      </w:r>
      <w:proofErr w:type="spellStart"/>
      <w:r w:rsidRPr="006C58CC">
        <w:rPr>
          <w:lang w:val="en-GB" w:eastAsia="sk-SK"/>
        </w:rPr>
        <w:t>konalo</w:t>
      </w:r>
      <w:proofErr w:type="spellEnd"/>
      <w:r w:rsidRPr="006C58CC">
        <w:rPr>
          <w:lang w:val="en-GB" w:eastAsia="sk-SK"/>
        </w:rPr>
        <w:t xml:space="preserve"> </w:t>
      </w:r>
      <w:proofErr w:type="spellStart"/>
      <w:r w:rsidRPr="006C58CC">
        <w:rPr>
          <w:lang w:val="en-GB" w:eastAsia="sk-SK"/>
        </w:rPr>
        <w:t>veľmi</w:t>
      </w:r>
      <w:proofErr w:type="spellEnd"/>
      <w:r w:rsidRPr="006C58CC">
        <w:rPr>
          <w:lang w:val="en-GB" w:eastAsia="sk-SK"/>
        </w:rPr>
        <w:t xml:space="preserve"> </w:t>
      </w:r>
      <w:proofErr w:type="spellStart"/>
      <w:r w:rsidRPr="006C58CC">
        <w:rPr>
          <w:lang w:val="en-GB" w:eastAsia="sk-SK"/>
        </w:rPr>
        <w:t>zaujímavé</w:t>
      </w:r>
      <w:proofErr w:type="spellEnd"/>
      <w:r w:rsidRPr="006C58CC">
        <w:rPr>
          <w:lang w:val="en-GB" w:eastAsia="sk-SK"/>
        </w:rPr>
        <w:t xml:space="preserve"> </w:t>
      </w:r>
      <w:proofErr w:type="spellStart"/>
      <w:r w:rsidRPr="006C58CC">
        <w:rPr>
          <w:lang w:val="en-GB" w:eastAsia="sk-SK"/>
        </w:rPr>
        <w:t>podujatie</w:t>
      </w:r>
      <w:proofErr w:type="spellEnd"/>
      <w:r w:rsidRPr="006C58CC">
        <w:rPr>
          <w:lang w:val="en-GB" w:eastAsia="sk-SK"/>
        </w:rPr>
        <w:t xml:space="preserve"> s </w:t>
      </w:r>
      <w:proofErr w:type="spellStart"/>
      <w:r w:rsidRPr="006C58CC">
        <w:rPr>
          <w:lang w:val="en-GB" w:eastAsia="sk-SK"/>
        </w:rPr>
        <w:t>názvom</w:t>
      </w:r>
      <w:proofErr w:type="spellEnd"/>
      <w:r w:rsidRPr="006C58CC">
        <w:rPr>
          <w:lang w:val="en-GB" w:eastAsia="sk-SK"/>
        </w:rPr>
        <w:t xml:space="preserve"> </w:t>
      </w:r>
      <w:proofErr w:type="spellStart"/>
      <w:r w:rsidRPr="006C58CC">
        <w:rPr>
          <w:lang w:val="en-GB" w:eastAsia="sk-SK"/>
        </w:rPr>
        <w:t>Deň</w:t>
      </w:r>
      <w:proofErr w:type="spellEnd"/>
      <w:r w:rsidRPr="006C58CC">
        <w:rPr>
          <w:lang w:val="en-GB" w:eastAsia="sk-SK"/>
        </w:rPr>
        <w:t xml:space="preserve"> </w:t>
      </w:r>
      <w:proofErr w:type="spellStart"/>
      <w:r w:rsidRPr="006C58CC">
        <w:rPr>
          <w:lang w:val="en-GB" w:eastAsia="sk-SK"/>
        </w:rPr>
        <w:t>otvorených</w:t>
      </w:r>
      <w:proofErr w:type="spellEnd"/>
      <w:r w:rsidRPr="006C58CC">
        <w:rPr>
          <w:lang w:val="en-GB" w:eastAsia="sk-SK"/>
        </w:rPr>
        <w:t xml:space="preserve"> </w:t>
      </w:r>
      <w:proofErr w:type="spellStart"/>
      <w:r w:rsidRPr="006C58CC">
        <w:rPr>
          <w:lang w:val="en-GB" w:eastAsia="sk-SK"/>
        </w:rPr>
        <w:t>ateliérov</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ktorom</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zúčastnili</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my z </w:t>
      </w:r>
      <w:proofErr w:type="spellStart"/>
      <w:r w:rsidRPr="006C58CC">
        <w:rPr>
          <w:lang w:val="en-GB" w:eastAsia="sk-SK"/>
        </w:rPr>
        <w:t>výtvarnej</w:t>
      </w:r>
      <w:proofErr w:type="spellEnd"/>
      <w:r w:rsidRPr="006C58CC">
        <w:rPr>
          <w:lang w:val="en-GB" w:eastAsia="sk-SK"/>
        </w:rPr>
        <w:t xml:space="preserve"> </w:t>
      </w:r>
      <w:proofErr w:type="spellStart"/>
      <w:r w:rsidRPr="006C58CC">
        <w:rPr>
          <w:lang w:val="en-GB" w:eastAsia="sk-SK"/>
        </w:rPr>
        <w:t>skupiny</w:t>
      </w:r>
      <w:proofErr w:type="spellEnd"/>
      <w:r w:rsidRPr="006C58CC">
        <w:rPr>
          <w:lang w:val="en-GB" w:eastAsia="sk-SK"/>
        </w:rPr>
        <w:t xml:space="preserve"> </w:t>
      </w:r>
      <w:proofErr w:type="spellStart"/>
      <w:r w:rsidRPr="006C58CC">
        <w:rPr>
          <w:lang w:val="en-GB" w:eastAsia="sk-SK"/>
        </w:rPr>
        <w:t>Svetlo</w:t>
      </w:r>
      <w:proofErr w:type="spellEnd"/>
      <w:r w:rsidRPr="006C58CC">
        <w:rPr>
          <w:lang w:val="en-GB" w:eastAsia="sk-SK"/>
        </w:rPr>
        <w:t xml:space="preserve">, </w:t>
      </w:r>
      <w:proofErr w:type="spellStart"/>
      <w:r w:rsidRPr="006C58CC">
        <w:rPr>
          <w:lang w:val="en-GB" w:eastAsia="sk-SK"/>
        </w:rPr>
        <w:t>fungujúcej</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vyše</w:t>
      </w:r>
      <w:proofErr w:type="spellEnd"/>
      <w:r w:rsidRPr="006C58CC">
        <w:rPr>
          <w:lang w:val="en-GB" w:eastAsia="sk-SK"/>
        </w:rPr>
        <w:t xml:space="preserve"> </w:t>
      </w:r>
      <w:proofErr w:type="spellStart"/>
      <w:r w:rsidRPr="006C58CC">
        <w:rPr>
          <w:lang w:val="en-GB" w:eastAsia="sk-SK"/>
        </w:rPr>
        <w:t>dvoch</w:t>
      </w:r>
      <w:proofErr w:type="spellEnd"/>
      <w:r w:rsidRPr="006C58CC">
        <w:rPr>
          <w:lang w:val="en-GB" w:eastAsia="sk-SK"/>
        </w:rPr>
        <w:t xml:space="preserve"> </w:t>
      </w:r>
      <w:proofErr w:type="spellStart"/>
      <w:r w:rsidRPr="006C58CC">
        <w:rPr>
          <w:lang w:val="en-GB" w:eastAsia="sk-SK"/>
        </w:rPr>
        <w:t>desiatok</w:t>
      </w:r>
      <w:proofErr w:type="spellEnd"/>
      <w:r w:rsidRPr="006C58CC">
        <w:rPr>
          <w:lang w:val="en-GB" w:eastAsia="sk-SK"/>
        </w:rPr>
        <w:t xml:space="preserve"> </w:t>
      </w:r>
      <w:proofErr w:type="spellStart"/>
      <w:r w:rsidRPr="006C58CC">
        <w:rPr>
          <w:lang w:val="en-GB" w:eastAsia="sk-SK"/>
        </w:rPr>
        <w:t>rokov</w:t>
      </w:r>
      <w:proofErr w:type="spellEnd"/>
      <w:r w:rsidRPr="006C58CC">
        <w:rPr>
          <w:lang w:val="en-GB" w:eastAsia="sk-SK"/>
        </w:rPr>
        <w:t xml:space="preserve"> </w:t>
      </w:r>
      <w:proofErr w:type="spellStart"/>
      <w:r w:rsidRPr="006C58CC">
        <w:rPr>
          <w:lang w:val="en-GB" w:eastAsia="sk-SK"/>
        </w:rPr>
        <w:t>pri</w:t>
      </w:r>
      <w:proofErr w:type="spellEnd"/>
      <w:r w:rsidRPr="006C58CC">
        <w:rPr>
          <w:lang w:val="en-GB" w:eastAsia="sk-SK"/>
        </w:rPr>
        <w:t xml:space="preserve"> KS ÚNSS Bratislava. </w:t>
      </w:r>
    </w:p>
    <w:p w14:paraId="3DEC94CF" w14:textId="77777777" w:rsidR="006C58CC" w:rsidRPr="006C58CC" w:rsidRDefault="006C58CC" w:rsidP="006C58CC">
      <w:pPr>
        <w:pStyle w:val="TEXTNORMAL"/>
        <w:rPr>
          <w:lang w:val="en-GB" w:eastAsia="sk-SK"/>
        </w:rPr>
      </w:pPr>
      <w:proofErr w:type="spellStart"/>
      <w:r w:rsidRPr="006C58CC">
        <w:rPr>
          <w:lang w:val="en-GB" w:eastAsia="sk-SK"/>
        </w:rPr>
        <w:t>Vedúci</w:t>
      </w:r>
      <w:proofErr w:type="spellEnd"/>
      <w:r w:rsidRPr="006C58CC">
        <w:rPr>
          <w:lang w:val="en-GB" w:eastAsia="sk-SK"/>
        </w:rPr>
        <w:t xml:space="preserve"> </w:t>
      </w:r>
      <w:proofErr w:type="spellStart"/>
      <w:r w:rsidRPr="006C58CC">
        <w:rPr>
          <w:lang w:val="en-GB" w:eastAsia="sk-SK"/>
        </w:rPr>
        <w:t>našej</w:t>
      </w:r>
      <w:proofErr w:type="spellEnd"/>
      <w:r w:rsidRPr="006C58CC">
        <w:rPr>
          <w:lang w:val="en-GB" w:eastAsia="sk-SK"/>
        </w:rPr>
        <w:t xml:space="preserve"> </w:t>
      </w:r>
      <w:proofErr w:type="spellStart"/>
      <w:r w:rsidRPr="006C58CC">
        <w:rPr>
          <w:lang w:val="en-GB" w:eastAsia="sk-SK"/>
        </w:rPr>
        <w:t>skupiny</w:t>
      </w:r>
      <w:proofErr w:type="spellEnd"/>
      <w:r w:rsidRPr="006C58CC">
        <w:rPr>
          <w:lang w:val="en-GB" w:eastAsia="sk-SK"/>
        </w:rPr>
        <w:t xml:space="preserve"> </w:t>
      </w:r>
      <w:proofErr w:type="spellStart"/>
      <w:r w:rsidRPr="006C58CC">
        <w:rPr>
          <w:lang w:val="en-GB" w:eastAsia="sk-SK"/>
        </w:rPr>
        <w:t>sochár</w:t>
      </w:r>
      <w:proofErr w:type="spellEnd"/>
      <w:r w:rsidRPr="006C58CC">
        <w:rPr>
          <w:lang w:val="en-GB" w:eastAsia="sk-SK"/>
        </w:rPr>
        <w:t xml:space="preserve"> Martin </w:t>
      </w:r>
      <w:proofErr w:type="spellStart"/>
      <w:r w:rsidRPr="006C58CC">
        <w:rPr>
          <w:lang w:val="en-GB" w:eastAsia="sk-SK"/>
        </w:rPr>
        <w:t>Dzurek</w:t>
      </w:r>
      <w:proofErr w:type="spellEnd"/>
      <w:r w:rsidRPr="006C58CC">
        <w:rPr>
          <w:lang w:val="en-GB" w:eastAsia="sk-SK"/>
        </w:rPr>
        <w:t xml:space="preserve">, </w:t>
      </w:r>
      <w:proofErr w:type="spellStart"/>
      <w:r w:rsidRPr="006C58CC">
        <w:rPr>
          <w:lang w:val="en-GB" w:eastAsia="sk-SK"/>
        </w:rPr>
        <w:t>rodák</w:t>
      </w:r>
      <w:proofErr w:type="spellEnd"/>
      <w:r w:rsidRPr="006C58CC">
        <w:rPr>
          <w:lang w:val="en-GB" w:eastAsia="sk-SK"/>
        </w:rPr>
        <w:t xml:space="preserve"> z </w:t>
      </w:r>
      <w:proofErr w:type="spellStart"/>
      <w:r w:rsidRPr="006C58CC">
        <w:rPr>
          <w:lang w:val="en-GB" w:eastAsia="sk-SK"/>
        </w:rPr>
        <w:t>Modry</w:t>
      </w:r>
      <w:proofErr w:type="spellEnd"/>
      <w:r w:rsidRPr="006C58CC">
        <w:rPr>
          <w:lang w:val="en-GB" w:eastAsia="sk-SK"/>
        </w:rPr>
        <w:t xml:space="preserve">, </w:t>
      </w:r>
      <w:proofErr w:type="spellStart"/>
      <w:r w:rsidRPr="006C58CC">
        <w:rPr>
          <w:lang w:val="en-GB" w:eastAsia="sk-SK"/>
        </w:rPr>
        <w:t>takisto</w:t>
      </w:r>
      <w:proofErr w:type="spellEnd"/>
      <w:r w:rsidRPr="006C58CC">
        <w:rPr>
          <w:lang w:val="en-GB" w:eastAsia="sk-SK"/>
        </w:rPr>
        <w:t xml:space="preserve"> </w:t>
      </w:r>
      <w:proofErr w:type="spellStart"/>
      <w:r w:rsidRPr="006C58CC">
        <w:rPr>
          <w:lang w:val="en-GB" w:eastAsia="sk-SK"/>
        </w:rPr>
        <w:t>otvoril</w:t>
      </w:r>
      <w:proofErr w:type="spellEnd"/>
      <w:r w:rsidRPr="006C58CC">
        <w:rPr>
          <w:lang w:val="en-GB" w:eastAsia="sk-SK"/>
        </w:rPr>
        <w:t xml:space="preserve"> </w:t>
      </w:r>
      <w:proofErr w:type="spellStart"/>
      <w:r w:rsidRPr="006C58CC">
        <w:rPr>
          <w:lang w:val="en-GB" w:eastAsia="sk-SK"/>
        </w:rPr>
        <w:t>dvere</w:t>
      </w:r>
      <w:proofErr w:type="spellEnd"/>
      <w:r w:rsidRPr="006C58CC">
        <w:rPr>
          <w:lang w:val="en-GB" w:eastAsia="sk-SK"/>
        </w:rPr>
        <w:t xml:space="preserve"> </w:t>
      </w:r>
      <w:proofErr w:type="spellStart"/>
      <w:r w:rsidRPr="006C58CC">
        <w:rPr>
          <w:lang w:val="en-GB" w:eastAsia="sk-SK"/>
        </w:rPr>
        <w:t>svojho</w:t>
      </w:r>
      <w:proofErr w:type="spellEnd"/>
      <w:r w:rsidRPr="006C58CC">
        <w:rPr>
          <w:lang w:val="en-GB" w:eastAsia="sk-SK"/>
        </w:rPr>
        <w:t xml:space="preserve"> </w:t>
      </w:r>
      <w:proofErr w:type="spellStart"/>
      <w:r w:rsidRPr="006C58CC">
        <w:rPr>
          <w:lang w:val="en-GB" w:eastAsia="sk-SK"/>
        </w:rPr>
        <w:t>ateliéru</w:t>
      </w:r>
      <w:proofErr w:type="spellEnd"/>
      <w:r w:rsidRPr="006C58CC">
        <w:rPr>
          <w:lang w:val="en-GB" w:eastAsia="sk-SK"/>
        </w:rPr>
        <w:t xml:space="preserve">, </w:t>
      </w:r>
      <w:proofErr w:type="spellStart"/>
      <w:r w:rsidRPr="006C58CC">
        <w:rPr>
          <w:lang w:val="en-GB" w:eastAsia="sk-SK"/>
        </w:rPr>
        <w:t>tentokrát</w:t>
      </w:r>
      <w:proofErr w:type="spellEnd"/>
      <w:r w:rsidRPr="006C58CC">
        <w:rPr>
          <w:lang w:val="en-GB" w:eastAsia="sk-SK"/>
        </w:rPr>
        <w:t xml:space="preserve"> </w:t>
      </w:r>
      <w:proofErr w:type="spellStart"/>
      <w:r w:rsidRPr="006C58CC">
        <w:rPr>
          <w:lang w:val="en-GB" w:eastAsia="sk-SK"/>
        </w:rPr>
        <w:t>však</w:t>
      </w:r>
      <w:proofErr w:type="spellEnd"/>
      <w:r w:rsidRPr="006C58CC">
        <w:rPr>
          <w:lang w:val="en-GB" w:eastAsia="sk-SK"/>
        </w:rPr>
        <w:t xml:space="preserve"> </w:t>
      </w:r>
      <w:proofErr w:type="spellStart"/>
      <w:r w:rsidRPr="006C58CC">
        <w:rPr>
          <w:lang w:val="en-GB" w:eastAsia="sk-SK"/>
        </w:rPr>
        <w:t>nevystavoval</w:t>
      </w:r>
      <w:proofErr w:type="spellEnd"/>
      <w:r w:rsidRPr="006C58CC">
        <w:rPr>
          <w:lang w:val="en-GB" w:eastAsia="sk-SK"/>
        </w:rPr>
        <w:t xml:space="preserve"> </w:t>
      </w:r>
      <w:proofErr w:type="spellStart"/>
      <w:r w:rsidRPr="006C58CC">
        <w:rPr>
          <w:lang w:val="en-GB" w:eastAsia="sk-SK"/>
        </w:rPr>
        <w:t>svoje</w:t>
      </w:r>
      <w:proofErr w:type="spellEnd"/>
      <w:r w:rsidRPr="006C58CC">
        <w:rPr>
          <w:lang w:val="en-GB" w:eastAsia="sk-SK"/>
        </w:rPr>
        <w:t xml:space="preserve"> </w:t>
      </w:r>
      <w:proofErr w:type="spellStart"/>
      <w:r w:rsidRPr="006C58CC">
        <w:rPr>
          <w:lang w:val="en-GB" w:eastAsia="sk-SK"/>
        </w:rPr>
        <w:t>magické</w:t>
      </w:r>
      <w:proofErr w:type="spellEnd"/>
      <w:r w:rsidRPr="006C58CC">
        <w:rPr>
          <w:lang w:val="en-GB" w:eastAsia="sk-SK"/>
        </w:rPr>
        <w:t xml:space="preserve"> </w:t>
      </w:r>
      <w:proofErr w:type="spellStart"/>
      <w:r w:rsidRPr="006C58CC">
        <w:rPr>
          <w:lang w:val="en-GB" w:eastAsia="sk-SK"/>
        </w:rPr>
        <w:t>diela</w:t>
      </w:r>
      <w:proofErr w:type="spellEnd"/>
      <w:r w:rsidRPr="006C58CC">
        <w:rPr>
          <w:lang w:val="en-GB" w:eastAsia="sk-SK"/>
        </w:rPr>
        <w:t xml:space="preserve">, ale </w:t>
      </w:r>
      <w:proofErr w:type="spellStart"/>
      <w:r w:rsidRPr="006C58CC">
        <w:rPr>
          <w:lang w:val="en-GB" w:eastAsia="sk-SK"/>
        </w:rPr>
        <w:t>celý</w:t>
      </w:r>
      <w:proofErr w:type="spellEnd"/>
      <w:r w:rsidRPr="006C58CC">
        <w:rPr>
          <w:lang w:val="en-GB" w:eastAsia="sk-SK"/>
        </w:rPr>
        <w:t xml:space="preserve"> </w:t>
      </w:r>
      <w:proofErr w:type="spellStart"/>
      <w:r w:rsidRPr="006C58CC">
        <w:rPr>
          <w:lang w:val="en-GB" w:eastAsia="sk-SK"/>
        </w:rPr>
        <w:t>priestor</w:t>
      </w:r>
      <w:proofErr w:type="spellEnd"/>
      <w:r w:rsidRPr="006C58CC">
        <w:rPr>
          <w:lang w:val="en-GB" w:eastAsia="sk-SK"/>
        </w:rPr>
        <w:t xml:space="preserve"> </w:t>
      </w:r>
      <w:proofErr w:type="spellStart"/>
      <w:r w:rsidRPr="006C58CC">
        <w:rPr>
          <w:lang w:val="en-GB" w:eastAsia="sk-SK"/>
        </w:rPr>
        <w:t>vyzdobil</w:t>
      </w:r>
      <w:proofErr w:type="spellEnd"/>
      <w:r w:rsidRPr="006C58CC">
        <w:rPr>
          <w:lang w:val="en-GB" w:eastAsia="sk-SK"/>
        </w:rPr>
        <w:t xml:space="preserve"> </w:t>
      </w:r>
      <w:proofErr w:type="spellStart"/>
      <w:r w:rsidRPr="006C58CC">
        <w:rPr>
          <w:lang w:val="en-GB" w:eastAsia="sk-SK"/>
        </w:rPr>
        <w:t>obrazmi</w:t>
      </w:r>
      <w:proofErr w:type="spellEnd"/>
      <w:r w:rsidRPr="006C58CC">
        <w:rPr>
          <w:lang w:val="en-GB" w:eastAsia="sk-SK"/>
        </w:rPr>
        <w:t xml:space="preserve">, </w:t>
      </w:r>
      <w:proofErr w:type="spellStart"/>
      <w:r w:rsidRPr="006C58CC">
        <w:rPr>
          <w:lang w:val="en-GB" w:eastAsia="sk-SK"/>
        </w:rPr>
        <w:t>ktoré</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pod </w:t>
      </w:r>
      <w:proofErr w:type="spellStart"/>
      <w:r w:rsidRPr="006C58CC">
        <w:rPr>
          <w:lang w:val="en-GB" w:eastAsia="sk-SK"/>
        </w:rPr>
        <w:t>jeho</w:t>
      </w:r>
      <w:proofErr w:type="spellEnd"/>
      <w:r w:rsidRPr="006C58CC">
        <w:rPr>
          <w:lang w:val="en-GB" w:eastAsia="sk-SK"/>
        </w:rPr>
        <w:t xml:space="preserve"> </w:t>
      </w:r>
      <w:proofErr w:type="spellStart"/>
      <w:r w:rsidRPr="006C58CC">
        <w:rPr>
          <w:lang w:val="en-GB" w:eastAsia="sk-SK"/>
        </w:rPr>
        <w:t>vedením</w:t>
      </w:r>
      <w:proofErr w:type="spellEnd"/>
      <w:r w:rsidRPr="006C58CC">
        <w:rPr>
          <w:lang w:val="en-GB" w:eastAsia="sk-SK"/>
        </w:rPr>
        <w:t xml:space="preserve"> </w:t>
      </w:r>
      <w:proofErr w:type="spellStart"/>
      <w:r w:rsidRPr="006C58CC">
        <w:rPr>
          <w:lang w:val="en-GB" w:eastAsia="sk-SK"/>
        </w:rPr>
        <w:t>vytvorili</w:t>
      </w:r>
      <w:proofErr w:type="spellEnd"/>
      <w:r w:rsidRPr="006C58CC">
        <w:rPr>
          <w:lang w:val="en-GB" w:eastAsia="sk-SK"/>
        </w:rPr>
        <w:t xml:space="preserve"> my. </w:t>
      </w:r>
      <w:proofErr w:type="spellStart"/>
      <w:r w:rsidRPr="006C58CC">
        <w:rPr>
          <w:lang w:val="en-GB" w:eastAsia="sk-SK"/>
        </w:rPr>
        <w:t>Svedčí</w:t>
      </w:r>
      <w:proofErr w:type="spellEnd"/>
      <w:r w:rsidRPr="006C58CC">
        <w:rPr>
          <w:lang w:val="en-GB" w:eastAsia="sk-SK"/>
        </w:rPr>
        <w:t xml:space="preserve"> to o </w:t>
      </w:r>
      <w:proofErr w:type="spellStart"/>
      <w:r w:rsidRPr="006C58CC">
        <w:rPr>
          <w:lang w:val="en-GB" w:eastAsia="sk-SK"/>
        </w:rPr>
        <w:t>jeho</w:t>
      </w:r>
      <w:proofErr w:type="spellEnd"/>
      <w:r w:rsidRPr="006C58CC">
        <w:rPr>
          <w:lang w:val="en-GB" w:eastAsia="sk-SK"/>
        </w:rPr>
        <w:t xml:space="preserve"> </w:t>
      </w:r>
      <w:proofErr w:type="spellStart"/>
      <w:r w:rsidRPr="006C58CC">
        <w:rPr>
          <w:lang w:val="en-GB" w:eastAsia="sk-SK"/>
        </w:rPr>
        <w:t>skromnosti</w:t>
      </w:r>
      <w:proofErr w:type="spellEnd"/>
      <w:r w:rsidRPr="006C58CC">
        <w:rPr>
          <w:lang w:val="en-GB" w:eastAsia="sk-SK"/>
        </w:rPr>
        <w:t xml:space="preserve"> a </w:t>
      </w:r>
      <w:proofErr w:type="spellStart"/>
      <w:r w:rsidRPr="006C58CC">
        <w:rPr>
          <w:lang w:val="en-GB" w:eastAsia="sk-SK"/>
        </w:rPr>
        <w:t>veľkodušnosti</w:t>
      </w:r>
      <w:proofErr w:type="spellEnd"/>
      <w:r w:rsidRPr="006C58CC">
        <w:rPr>
          <w:lang w:val="en-GB" w:eastAsia="sk-SK"/>
        </w:rPr>
        <w:t xml:space="preserve">. </w:t>
      </w:r>
    </w:p>
    <w:p w14:paraId="38159E65" w14:textId="77777777" w:rsidR="006C58CC" w:rsidRPr="006C58CC" w:rsidRDefault="006C58CC" w:rsidP="006C58CC">
      <w:pPr>
        <w:pStyle w:val="TEXTNORMAL"/>
        <w:rPr>
          <w:lang w:val="en-GB" w:eastAsia="sk-SK"/>
        </w:rPr>
      </w:pPr>
      <w:proofErr w:type="spellStart"/>
      <w:r w:rsidRPr="006C58CC">
        <w:rPr>
          <w:lang w:val="en-GB" w:eastAsia="sk-SK"/>
        </w:rPr>
        <w:t>Súčasťou</w:t>
      </w:r>
      <w:proofErr w:type="spellEnd"/>
      <w:r w:rsidRPr="006C58CC">
        <w:rPr>
          <w:lang w:val="en-GB" w:eastAsia="sk-SK"/>
        </w:rPr>
        <w:t xml:space="preserve"> </w:t>
      </w:r>
      <w:proofErr w:type="spellStart"/>
      <w:r w:rsidRPr="006C58CC">
        <w:rPr>
          <w:lang w:val="en-GB" w:eastAsia="sk-SK"/>
        </w:rPr>
        <w:t>tejto</w:t>
      </w:r>
      <w:proofErr w:type="spellEnd"/>
      <w:r w:rsidRPr="006C58CC">
        <w:rPr>
          <w:lang w:val="en-GB" w:eastAsia="sk-SK"/>
        </w:rPr>
        <w:t xml:space="preserve"> </w:t>
      </w:r>
      <w:proofErr w:type="spellStart"/>
      <w:r w:rsidRPr="006C58CC">
        <w:rPr>
          <w:lang w:val="en-GB" w:eastAsia="sk-SK"/>
        </w:rPr>
        <w:t>prezentácie</w:t>
      </w:r>
      <w:proofErr w:type="spellEnd"/>
      <w:r w:rsidRPr="006C58CC">
        <w:rPr>
          <w:lang w:val="en-GB" w:eastAsia="sk-SK"/>
        </w:rPr>
        <w:t xml:space="preserve"> bolo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vystúpenie</w:t>
      </w:r>
      <w:proofErr w:type="spellEnd"/>
      <w:r w:rsidRPr="006C58CC">
        <w:rPr>
          <w:lang w:val="en-GB" w:eastAsia="sk-SK"/>
        </w:rPr>
        <w:t xml:space="preserve"> </w:t>
      </w:r>
      <w:proofErr w:type="spellStart"/>
      <w:r w:rsidRPr="006C58CC">
        <w:rPr>
          <w:lang w:val="en-GB" w:eastAsia="sk-SK"/>
        </w:rPr>
        <w:t>pani</w:t>
      </w:r>
      <w:proofErr w:type="spellEnd"/>
      <w:r w:rsidRPr="006C58CC">
        <w:rPr>
          <w:lang w:val="en-GB" w:eastAsia="sk-SK"/>
        </w:rPr>
        <w:t xml:space="preserve"> </w:t>
      </w:r>
      <w:proofErr w:type="spellStart"/>
      <w:r w:rsidRPr="006C58CC">
        <w:rPr>
          <w:lang w:val="en-GB" w:eastAsia="sk-SK"/>
        </w:rPr>
        <w:t>Ildikó</w:t>
      </w:r>
      <w:proofErr w:type="spellEnd"/>
      <w:r w:rsidRPr="006C58CC">
        <w:rPr>
          <w:lang w:val="en-GB" w:eastAsia="sk-SK"/>
        </w:rPr>
        <w:t xml:space="preserve"> </w:t>
      </w:r>
      <w:proofErr w:type="spellStart"/>
      <w:r w:rsidRPr="006C58CC">
        <w:rPr>
          <w:lang w:val="en-GB" w:eastAsia="sk-SK"/>
        </w:rPr>
        <w:t>Gúzikovej</w:t>
      </w:r>
      <w:proofErr w:type="spellEnd"/>
      <w:r w:rsidRPr="006C58CC">
        <w:rPr>
          <w:lang w:val="en-GB" w:eastAsia="sk-SK"/>
        </w:rPr>
        <w:t xml:space="preserve">, </w:t>
      </w:r>
      <w:proofErr w:type="spellStart"/>
      <w:r w:rsidRPr="006C58CC">
        <w:rPr>
          <w:lang w:val="en-GB" w:eastAsia="sk-SK"/>
        </w:rPr>
        <w:t>ktorá</w:t>
      </w:r>
      <w:proofErr w:type="spellEnd"/>
      <w:r w:rsidRPr="006C58CC">
        <w:rPr>
          <w:lang w:val="en-GB" w:eastAsia="sk-SK"/>
        </w:rPr>
        <w:t xml:space="preserve"> </w:t>
      </w:r>
      <w:proofErr w:type="spellStart"/>
      <w:r w:rsidRPr="006C58CC">
        <w:rPr>
          <w:lang w:val="en-GB" w:eastAsia="sk-SK"/>
        </w:rPr>
        <w:t>prítomným</w:t>
      </w:r>
      <w:proofErr w:type="spellEnd"/>
      <w:r w:rsidRPr="006C58CC">
        <w:rPr>
          <w:lang w:val="en-GB" w:eastAsia="sk-SK"/>
        </w:rPr>
        <w:t xml:space="preserve"> </w:t>
      </w:r>
      <w:proofErr w:type="spellStart"/>
      <w:r w:rsidRPr="006C58CC">
        <w:rPr>
          <w:lang w:val="en-GB" w:eastAsia="sk-SK"/>
        </w:rPr>
        <w:t>predstavila</w:t>
      </w:r>
      <w:proofErr w:type="spellEnd"/>
      <w:r w:rsidRPr="006C58CC">
        <w:rPr>
          <w:lang w:val="en-GB" w:eastAsia="sk-SK"/>
        </w:rPr>
        <w:t xml:space="preserve"> </w:t>
      </w:r>
      <w:proofErr w:type="spellStart"/>
      <w:r w:rsidRPr="006C58CC">
        <w:rPr>
          <w:lang w:val="en-GB" w:eastAsia="sk-SK"/>
        </w:rPr>
        <w:t>reliéfnu</w:t>
      </w:r>
      <w:proofErr w:type="spellEnd"/>
      <w:r w:rsidRPr="006C58CC">
        <w:rPr>
          <w:lang w:val="en-GB" w:eastAsia="sk-SK"/>
        </w:rPr>
        <w:t xml:space="preserve"> </w:t>
      </w:r>
      <w:proofErr w:type="spellStart"/>
      <w:r w:rsidRPr="006C58CC">
        <w:rPr>
          <w:lang w:val="en-GB" w:eastAsia="sk-SK"/>
        </w:rPr>
        <w:t>ozvučenú</w:t>
      </w:r>
      <w:proofErr w:type="spellEnd"/>
      <w:r w:rsidRPr="006C58CC">
        <w:rPr>
          <w:lang w:val="en-GB" w:eastAsia="sk-SK"/>
        </w:rPr>
        <w:t xml:space="preserve"> </w:t>
      </w:r>
      <w:proofErr w:type="spellStart"/>
      <w:r w:rsidRPr="006C58CC">
        <w:rPr>
          <w:lang w:val="en-GB" w:eastAsia="sk-SK"/>
        </w:rPr>
        <w:t>knihu</w:t>
      </w:r>
      <w:proofErr w:type="spellEnd"/>
      <w:r w:rsidRPr="006C58CC">
        <w:rPr>
          <w:lang w:val="en-GB" w:eastAsia="sk-SK"/>
        </w:rPr>
        <w:t xml:space="preserve"> pre </w:t>
      </w:r>
      <w:proofErr w:type="spellStart"/>
      <w:r w:rsidRPr="006C58CC">
        <w:rPr>
          <w:lang w:val="en-GB" w:eastAsia="sk-SK"/>
        </w:rPr>
        <w:t>nevidiacich</w:t>
      </w:r>
      <w:proofErr w:type="spellEnd"/>
      <w:r w:rsidRPr="006C58CC">
        <w:rPr>
          <w:lang w:val="en-GB" w:eastAsia="sk-SK"/>
        </w:rPr>
        <w:t xml:space="preserve">, </w:t>
      </w:r>
      <w:proofErr w:type="spellStart"/>
      <w:r w:rsidRPr="006C58CC">
        <w:rPr>
          <w:lang w:val="en-GB" w:eastAsia="sk-SK"/>
        </w:rPr>
        <w:t>odetú</w:t>
      </w:r>
      <w:proofErr w:type="spellEnd"/>
      <w:r w:rsidRPr="006C58CC">
        <w:rPr>
          <w:lang w:val="en-GB" w:eastAsia="sk-SK"/>
        </w:rPr>
        <w:t xml:space="preserve"> v </w:t>
      </w:r>
      <w:proofErr w:type="spellStart"/>
      <w:r w:rsidRPr="006C58CC">
        <w:rPr>
          <w:lang w:val="en-GB" w:eastAsia="sk-SK"/>
        </w:rPr>
        <w:t>novom</w:t>
      </w:r>
      <w:proofErr w:type="spellEnd"/>
      <w:r w:rsidRPr="006C58CC">
        <w:rPr>
          <w:lang w:val="en-GB" w:eastAsia="sk-SK"/>
        </w:rPr>
        <w:t xml:space="preserve"> </w:t>
      </w:r>
      <w:proofErr w:type="spellStart"/>
      <w:r w:rsidRPr="006C58CC">
        <w:rPr>
          <w:lang w:val="en-GB" w:eastAsia="sk-SK"/>
        </w:rPr>
        <w:t>praktickom</w:t>
      </w:r>
      <w:proofErr w:type="spellEnd"/>
      <w:r w:rsidRPr="006C58CC">
        <w:rPr>
          <w:lang w:val="en-GB" w:eastAsia="sk-SK"/>
        </w:rPr>
        <w:t xml:space="preserve"> </w:t>
      </w:r>
      <w:proofErr w:type="spellStart"/>
      <w:r w:rsidRPr="006C58CC">
        <w:rPr>
          <w:lang w:val="en-GB" w:eastAsia="sk-SK"/>
        </w:rPr>
        <w:t>šate</w:t>
      </w:r>
      <w:proofErr w:type="spellEnd"/>
      <w:r w:rsidRPr="006C58CC">
        <w:rPr>
          <w:lang w:val="en-GB" w:eastAsia="sk-SK"/>
        </w:rPr>
        <w:t>.</w:t>
      </w:r>
    </w:p>
    <w:p w14:paraId="79984C80" w14:textId="49A7873C" w:rsidR="006C58CC" w:rsidRPr="006C58CC" w:rsidRDefault="006C58CC" w:rsidP="006C58CC">
      <w:pPr>
        <w:pStyle w:val="TEXTNORMAL"/>
        <w:rPr>
          <w:lang w:val="en-GB" w:eastAsia="sk-SK"/>
        </w:rPr>
      </w:pPr>
      <w:proofErr w:type="spellStart"/>
      <w:r w:rsidRPr="006C58CC">
        <w:rPr>
          <w:lang w:val="en-GB" w:eastAsia="sk-SK"/>
        </w:rPr>
        <w:t>Naše</w:t>
      </w:r>
      <w:proofErr w:type="spellEnd"/>
      <w:r w:rsidRPr="006C58CC">
        <w:rPr>
          <w:lang w:val="en-GB" w:eastAsia="sk-SK"/>
        </w:rPr>
        <w:t xml:space="preserve"> </w:t>
      </w:r>
      <w:proofErr w:type="spellStart"/>
      <w:r w:rsidRPr="006C58CC">
        <w:rPr>
          <w:lang w:val="en-GB" w:eastAsia="sk-SK"/>
        </w:rPr>
        <w:t>putovanie</w:t>
      </w:r>
      <w:proofErr w:type="spellEnd"/>
      <w:r w:rsidRPr="006C58CC">
        <w:rPr>
          <w:lang w:val="en-GB" w:eastAsia="sk-SK"/>
        </w:rPr>
        <w:t xml:space="preserve"> </w:t>
      </w:r>
      <w:proofErr w:type="spellStart"/>
      <w:r w:rsidRPr="006C58CC">
        <w:rPr>
          <w:lang w:val="en-GB" w:eastAsia="sk-SK"/>
        </w:rPr>
        <w:t>pokračovalo</w:t>
      </w:r>
      <w:proofErr w:type="spellEnd"/>
      <w:r w:rsidRPr="006C58CC">
        <w:rPr>
          <w:lang w:val="en-GB" w:eastAsia="sk-SK"/>
        </w:rPr>
        <w:t xml:space="preserve"> po </w:t>
      </w:r>
      <w:proofErr w:type="spellStart"/>
      <w:r w:rsidRPr="006C58CC">
        <w:rPr>
          <w:lang w:val="en-GB" w:eastAsia="sk-SK"/>
        </w:rPr>
        <w:t>ateliéroch</w:t>
      </w:r>
      <w:proofErr w:type="spellEnd"/>
      <w:r w:rsidRPr="006C58CC">
        <w:rPr>
          <w:lang w:val="en-GB" w:eastAsia="sk-SK"/>
        </w:rPr>
        <w:t xml:space="preserve"> </w:t>
      </w:r>
      <w:proofErr w:type="spellStart"/>
      <w:r w:rsidRPr="006C58CC">
        <w:rPr>
          <w:lang w:val="en-GB" w:eastAsia="sk-SK"/>
        </w:rPr>
        <w:t>podľa</w:t>
      </w:r>
      <w:proofErr w:type="spellEnd"/>
      <w:r w:rsidRPr="006C58CC">
        <w:rPr>
          <w:lang w:val="en-GB" w:eastAsia="sk-SK"/>
        </w:rPr>
        <w:t xml:space="preserve"> </w:t>
      </w:r>
      <w:proofErr w:type="spellStart"/>
      <w:r w:rsidRPr="006C58CC">
        <w:rPr>
          <w:lang w:val="en-GB" w:eastAsia="sk-SK"/>
        </w:rPr>
        <w:t>plánu</w:t>
      </w:r>
      <w:proofErr w:type="spellEnd"/>
      <w:r w:rsidRPr="006C58CC">
        <w:rPr>
          <w:lang w:val="en-GB" w:eastAsia="sk-SK"/>
        </w:rPr>
        <w:t xml:space="preserve">. </w:t>
      </w:r>
      <w:proofErr w:type="spellStart"/>
      <w:r w:rsidRPr="006C58CC">
        <w:rPr>
          <w:lang w:val="en-GB" w:eastAsia="sk-SK"/>
        </w:rPr>
        <w:t>Obdivovali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w:t>
      </w:r>
      <w:proofErr w:type="spellStart"/>
      <w:r w:rsidRPr="006C58CC">
        <w:rPr>
          <w:lang w:val="en-GB" w:eastAsia="sk-SK"/>
        </w:rPr>
        <w:t>prácu</w:t>
      </w:r>
      <w:proofErr w:type="spellEnd"/>
      <w:r w:rsidRPr="006C58CC">
        <w:rPr>
          <w:lang w:val="en-GB" w:eastAsia="sk-SK"/>
        </w:rPr>
        <w:t xml:space="preserve"> </w:t>
      </w:r>
      <w:proofErr w:type="spellStart"/>
      <w:r w:rsidRPr="006C58CC">
        <w:rPr>
          <w:lang w:val="en-GB" w:eastAsia="sk-SK"/>
        </w:rPr>
        <w:t>maliarov</w:t>
      </w:r>
      <w:proofErr w:type="spellEnd"/>
      <w:r w:rsidRPr="006C58CC">
        <w:rPr>
          <w:lang w:val="en-GB" w:eastAsia="sk-SK"/>
        </w:rPr>
        <w:t xml:space="preserve">, </w:t>
      </w:r>
      <w:proofErr w:type="spellStart"/>
      <w:r w:rsidRPr="006C58CC">
        <w:rPr>
          <w:lang w:val="en-GB" w:eastAsia="sk-SK"/>
        </w:rPr>
        <w:t>sochárov</w:t>
      </w:r>
      <w:proofErr w:type="spellEnd"/>
      <w:r w:rsidRPr="006C58CC">
        <w:rPr>
          <w:lang w:val="en-GB" w:eastAsia="sk-SK"/>
        </w:rPr>
        <w:t xml:space="preserve">, </w:t>
      </w:r>
      <w:proofErr w:type="spellStart"/>
      <w:r w:rsidRPr="006C58CC">
        <w:rPr>
          <w:lang w:val="en-GB" w:eastAsia="sk-SK"/>
        </w:rPr>
        <w:t>čipkárov</w:t>
      </w:r>
      <w:proofErr w:type="spellEnd"/>
      <w:r w:rsidRPr="006C58CC">
        <w:rPr>
          <w:lang w:val="en-GB" w:eastAsia="sk-SK"/>
        </w:rPr>
        <w:t xml:space="preserve">, ale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šperkárov</w:t>
      </w:r>
      <w:proofErr w:type="spellEnd"/>
      <w:r w:rsidRPr="006C58CC">
        <w:rPr>
          <w:lang w:val="en-GB" w:eastAsia="sk-SK"/>
        </w:rPr>
        <w:t xml:space="preserve">. </w:t>
      </w:r>
      <w:proofErr w:type="spellStart"/>
      <w:r w:rsidRPr="006C58CC">
        <w:rPr>
          <w:lang w:val="en-GB" w:eastAsia="sk-SK"/>
        </w:rPr>
        <w:t>Úžasné</w:t>
      </w:r>
      <w:proofErr w:type="spellEnd"/>
      <w:r w:rsidRPr="006C58CC">
        <w:rPr>
          <w:lang w:val="en-GB" w:eastAsia="sk-SK"/>
        </w:rPr>
        <w:t xml:space="preserve"> bolo </w:t>
      </w:r>
      <w:proofErr w:type="spellStart"/>
      <w:r w:rsidRPr="006C58CC">
        <w:rPr>
          <w:lang w:val="en-GB" w:eastAsia="sk-SK"/>
        </w:rPr>
        <w:t>stretnutie</w:t>
      </w:r>
      <w:proofErr w:type="spellEnd"/>
      <w:r w:rsidRPr="006C58CC">
        <w:rPr>
          <w:lang w:val="en-GB" w:eastAsia="sk-SK"/>
        </w:rPr>
        <w:t xml:space="preserve"> s </w:t>
      </w:r>
      <w:proofErr w:type="spellStart"/>
      <w:r w:rsidRPr="006C58CC">
        <w:rPr>
          <w:lang w:val="en-GB" w:eastAsia="sk-SK"/>
        </w:rPr>
        <w:t>autormi</w:t>
      </w:r>
      <w:proofErr w:type="spellEnd"/>
      <w:r w:rsidRPr="006C58CC">
        <w:rPr>
          <w:lang w:val="en-GB" w:eastAsia="sk-SK"/>
        </w:rPr>
        <w:t xml:space="preserve">, </w:t>
      </w:r>
      <w:proofErr w:type="spellStart"/>
      <w:r w:rsidRPr="006C58CC">
        <w:rPr>
          <w:lang w:val="en-GB" w:eastAsia="sk-SK"/>
        </w:rPr>
        <w:t>ktorí</w:t>
      </w:r>
      <w:proofErr w:type="spellEnd"/>
      <w:r w:rsidRPr="006C58CC">
        <w:rPr>
          <w:lang w:val="en-GB" w:eastAsia="sk-SK"/>
        </w:rPr>
        <w:t xml:space="preserve"> </w:t>
      </w:r>
      <w:proofErr w:type="spellStart"/>
      <w:r w:rsidRPr="006C58CC">
        <w:rPr>
          <w:lang w:val="en-GB" w:eastAsia="sk-SK"/>
        </w:rPr>
        <w:t>nám</w:t>
      </w:r>
      <w:proofErr w:type="spellEnd"/>
      <w:r w:rsidRPr="006C58CC">
        <w:rPr>
          <w:lang w:val="en-GB" w:eastAsia="sk-SK"/>
        </w:rPr>
        <w:t xml:space="preserve"> </w:t>
      </w:r>
      <w:proofErr w:type="spellStart"/>
      <w:r w:rsidRPr="006C58CC">
        <w:rPr>
          <w:lang w:val="en-GB" w:eastAsia="sk-SK"/>
        </w:rPr>
        <w:t>srdečne</w:t>
      </w:r>
      <w:proofErr w:type="spellEnd"/>
      <w:r w:rsidRPr="006C58CC">
        <w:rPr>
          <w:lang w:val="en-GB" w:eastAsia="sk-SK"/>
        </w:rPr>
        <w:t xml:space="preserve"> </w:t>
      </w:r>
      <w:proofErr w:type="spellStart"/>
      <w:r w:rsidRPr="006C58CC">
        <w:rPr>
          <w:lang w:val="en-GB" w:eastAsia="sk-SK"/>
        </w:rPr>
        <w:t>porozprávali</w:t>
      </w:r>
      <w:proofErr w:type="spellEnd"/>
      <w:r w:rsidRPr="006C58CC">
        <w:rPr>
          <w:lang w:val="en-GB" w:eastAsia="sk-SK"/>
        </w:rPr>
        <w:t xml:space="preserve"> o </w:t>
      </w:r>
      <w:proofErr w:type="spellStart"/>
      <w:r w:rsidRPr="006C58CC">
        <w:rPr>
          <w:lang w:val="en-GB" w:eastAsia="sk-SK"/>
        </w:rPr>
        <w:t>svojich</w:t>
      </w:r>
      <w:proofErr w:type="spellEnd"/>
      <w:r w:rsidRPr="006C58CC">
        <w:rPr>
          <w:lang w:val="en-GB" w:eastAsia="sk-SK"/>
        </w:rPr>
        <w:t xml:space="preserve"> </w:t>
      </w:r>
      <w:proofErr w:type="spellStart"/>
      <w:r w:rsidRPr="006C58CC">
        <w:rPr>
          <w:lang w:val="en-GB" w:eastAsia="sk-SK"/>
        </w:rPr>
        <w:t>technikách</w:t>
      </w:r>
      <w:proofErr w:type="spellEnd"/>
      <w:r w:rsidRPr="006C58CC">
        <w:rPr>
          <w:lang w:val="en-GB" w:eastAsia="sk-SK"/>
        </w:rPr>
        <w:t xml:space="preserve"> a </w:t>
      </w:r>
      <w:proofErr w:type="spellStart"/>
      <w:r w:rsidRPr="006C58CC">
        <w:rPr>
          <w:lang w:val="en-GB" w:eastAsia="sk-SK"/>
        </w:rPr>
        <w:t>inšpiráciách</w:t>
      </w:r>
      <w:proofErr w:type="spellEnd"/>
      <w:r w:rsidRPr="006C58CC">
        <w:rPr>
          <w:lang w:val="en-GB" w:eastAsia="sk-SK"/>
        </w:rPr>
        <w:t xml:space="preserve">. </w:t>
      </w:r>
      <w:proofErr w:type="spellStart"/>
      <w:r w:rsidRPr="006C58CC">
        <w:rPr>
          <w:lang w:val="en-GB" w:eastAsia="sk-SK"/>
        </w:rPr>
        <w:t>Niektoré</w:t>
      </w:r>
      <w:proofErr w:type="spellEnd"/>
      <w:r w:rsidRPr="006C58CC">
        <w:rPr>
          <w:lang w:val="en-GB" w:eastAsia="sk-SK"/>
        </w:rPr>
        <w:t xml:space="preserve"> z </w:t>
      </w:r>
      <w:proofErr w:type="spellStart"/>
      <w:r w:rsidRPr="006C58CC">
        <w:rPr>
          <w:lang w:val="en-GB" w:eastAsia="sk-SK"/>
        </w:rPr>
        <w:t>nových</w:t>
      </w:r>
      <w:proofErr w:type="spellEnd"/>
      <w:r w:rsidRPr="006C58CC">
        <w:rPr>
          <w:lang w:val="en-GB" w:eastAsia="sk-SK"/>
        </w:rPr>
        <w:t xml:space="preserve"> </w:t>
      </w:r>
      <w:proofErr w:type="spellStart"/>
      <w:r w:rsidRPr="006C58CC">
        <w:rPr>
          <w:lang w:val="en-GB" w:eastAsia="sk-SK"/>
        </w:rPr>
        <w:t>poznatkov</w:t>
      </w:r>
      <w:proofErr w:type="spellEnd"/>
      <w:r w:rsidRPr="006C58CC">
        <w:rPr>
          <w:lang w:val="en-GB" w:eastAsia="sk-SK"/>
        </w:rPr>
        <w:t xml:space="preserve"> </w:t>
      </w:r>
      <w:proofErr w:type="spellStart"/>
      <w:r w:rsidRPr="006C58CC">
        <w:rPr>
          <w:lang w:val="en-GB" w:eastAsia="sk-SK"/>
        </w:rPr>
        <w:t>určite</w:t>
      </w:r>
      <w:proofErr w:type="spellEnd"/>
      <w:r w:rsidRPr="006C58CC">
        <w:rPr>
          <w:lang w:val="en-GB" w:eastAsia="sk-SK"/>
        </w:rPr>
        <w:t xml:space="preserve"> </w:t>
      </w:r>
      <w:proofErr w:type="spellStart"/>
      <w:r w:rsidRPr="006C58CC">
        <w:rPr>
          <w:lang w:val="en-GB" w:eastAsia="sk-SK"/>
        </w:rPr>
        <w:t>využijeme</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v </w:t>
      </w:r>
      <w:proofErr w:type="spellStart"/>
      <w:r w:rsidRPr="006C58CC">
        <w:rPr>
          <w:lang w:val="en-GB" w:eastAsia="sk-SK"/>
        </w:rPr>
        <w:t>našej</w:t>
      </w:r>
      <w:proofErr w:type="spellEnd"/>
      <w:r w:rsidRPr="006C58CC">
        <w:rPr>
          <w:lang w:val="en-GB" w:eastAsia="sk-SK"/>
        </w:rPr>
        <w:t xml:space="preserve"> </w:t>
      </w:r>
      <w:proofErr w:type="spellStart"/>
      <w:r w:rsidRPr="006C58CC">
        <w:rPr>
          <w:lang w:val="en-GB" w:eastAsia="sk-SK"/>
        </w:rPr>
        <w:t>tvorbe</w:t>
      </w:r>
      <w:proofErr w:type="spellEnd"/>
      <w:r w:rsidRPr="006C58CC">
        <w:rPr>
          <w:lang w:val="en-GB" w:eastAsia="sk-SK"/>
        </w:rPr>
        <w:t xml:space="preserve">. </w:t>
      </w:r>
      <w:proofErr w:type="spellStart"/>
      <w:r w:rsidRPr="006C58CC">
        <w:rPr>
          <w:lang w:val="en-GB" w:eastAsia="sk-SK"/>
        </w:rPr>
        <w:t>Boli</w:t>
      </w:r>
      <w:proofErr w:type="spellEnd"/>
      <w:r w:rsidRPr="006C58CC">
        <w:rPr>
          <w:lang w:val="en-GB" w:eastAsia="sk-SK"/>
        </w:rPr>
        <w:t xml:space="preserve"> </w:t>
      </w:r>
      <w:proofErr w:type="spellStart"/>
      <w:r w:rsidRPr="006C58CC">
        <w:rPr>
          <w:lang w:val="en-GB" w:eastAsia="sk-SK"/>
        </w:rPr>
        <w:t>sme</w:t>
      </w:r>
      <w:proofErr w:type="spellEnd"/>
      <w:r w:rsidRPr="006C58CC">
        <w:rPr>
          <w:lang w:val="en-GB" w:eastAsia="sk-SK"/>
        </w:rPr>
        <w:t xml:space="preserve"> milo </w:t>
      </w:r>
      <w:proofErr w:type="spellStart"/>
      <w:r w:rsidRPr="006C58CC">
        <w:rPr>
          <w:lang w:val="en-GB" w:eastAsia="sk-SK"/>
        </w:rPr>
        <w:t>prekvapení</w:t>
      </w:r>
      <w:proofErr w:type="spellEnd"/>
      <w:r w:rsidRPr="006C58CC">
        <w:rPr>
          <w:lang w:val="en-GB" w:eastAsia="sk-SK"/>
        </w:rPr>
        <w:t xml:space="preserve"> </w:t>
      </w:r>
      <w:proofErr w:type="spellStart"/>
      <w:r w:rsidRPr="006C58CC">
        <w:rPr>
          <w:lang w:val="en-GB" w:eastAsia="sk-SK"/>
        </w:rPr>
        <w:t>bohatou</w:t>
      </w:r>
      <w:proofErr w:type="spellEnd"/>
      <w:r w:rsidRPr="006C58CC">
        <w:rPr>
          <w:lang w:val="en-GB" w:eastAsia="sk-SK"/>
        </w:rPr>
        <w:t xml:space="preserve"> </w:t>
      </w:r>
      <w:proofErr w:type="spellStart"/>
      <w:r w:rsidRPr="006C58CC">
        <w:rPr>
          <w:lang w:val="en-GB" w:eastAsia="sk-SK"/>
        </w:rPr>
        <w:t>návštevnosťou</w:t>
      </w:r>
      <w:proofErr w:type="spellEnd"/>
      <w:r w:rsidRPr="006C58CC">
        <w:rPr>
          <w:lang w:val="en-GB" w:eastAsia="sk-SK"/>
        </w:rPr>
        <w:t xml:space="preserve"> a </w:t>
      </w:r>
      <w:proofErr w:type="spellStart"/>
      <w:r w:rsidRPr="006C58CC">
        <w:rPr>
          <w:lang w:val="en-GB" w:eastAsia="sk-SK"/>
        </w:rPr>
        <w:t>záujmom</w:t>
      </w:r>
      <w:proofErr w:type="spellEnd"/>
      <w:r w:rsidRPr="006C58CC">
        <w:rPr>
          <w:lang w:val="en-GB" w:eastAsia="sk-SK"/>
        </w:rPr>
        <w:t xml:space="preserve"> </w:t>
      </w:r>
      <w:proofErr w:type="spellStart"/>
      <w:r w:rsidRPr="006C58CC">
        <w:rPr>
          <w:lang w:val="en-GB" w:eastAsia="sk-SK"/>
        </w:rPr>
        <w:t>ľudí</w:t>
      </w:r>
      <w:proofErr w:type="spellEnd"/>
      <w:r w:rsidRPr="006C58CC">
        <w:rPr>
          <w:lang w:val="en-GB" w:eastAsia="sk-SK"/>
        </w:rPr>
        <w:t xml:space="preserve"> o </w:t>
      </w:r>
      <w:proofErr w:type="spellStart"/>
      <w:r w:rsidRPr="006C58CC">
        <w:rPr>
          <w:lang w:val="en-GB" w:eastAsia="sk-SK"/>
        </w:rPr>
        <w:t>súčasné</w:t>
      </w:r>
      <w:proofErr w:type="spellEnd"/>
      <w:r w:rsidRPr="006C58CC">
        <w:rPr>
          <w:lang w:val="en-GB" w:eastAsia="sk-SK"/>
        </w:rPr>
        <w:t xml:space="preserve"> </w:t>
      </w:r>
      <w:proofErr w:type="spellStart"/>
      <w:r w:rsidRPr="006C58CC">
        <w:rPr>
          <w:lang w:val="en-GB" w:eastAsia="sk-SK"/>
        </w:rPr>
        <w:t>umenie</w:t>
      </w:r>
      <w:proofErr w:type="spellEnd"/>
      <w:r w:rsidRPr="006C58CC">
        <w:rPr>
          <w:lang w:val="en-GB" w:eastAsia="sk-SK"/>
        </w:rPr>
        <w:t xml:space="preserve">. </w:t>
      </w:r>
      <w:proofErr w:type="spellStart"/>
      <w:r w:rsidRPr="006C58CC">
        <w:rPr>
          <w:lang w:val="en-GB" w:eastAsia="sk-SK"/>
        </w:rPr>
        <w:t>Krásne</w:t>
      </w:r>
      <w:proofErr w:type="spellEnd"/>
      <w:r w:rsidRPr="006C58CC">
        <w:rPr>
          <w:lang w:val="en-GB" w:eastAsia="sk-SK"/>
        </w:rPr>
        <w:t xml:space="preserve"> </w:t>
      </w:r>
      <w:proofErr w:type="spellStart"/>
      <w:r w:rsidRPr="006C58CC">
        <w:rPr>
          <w:lang w:val="en-GB" w:eastAsia="sk-SK"/>
        </w:rPr>
        <w:t>strávený</w:t>
      </w:r>
      <w:proofErr w:type="spellEnd"/>
      <w:r w:rsidRPr="006C58CC">
        <w:rPr>
          <w:lang w:val="en-GB" w:eastAsia="sk-SK"/>
        </w:rPr>
        <w:t xml:space="preserve"> </w:t>
      </w:r>
      <w:proofErr w:type="spellStart"/>
      <w:r w:rsidRPr="006C58CC">
        <w:rPr>
          <w:lang w:val="en-GB" w:eastAsia="sk-SK"/>
        </w:rPr>
        <w:t>deň</w:t>
      </w:r>
      <w:proofErr w:type="spellEnd"/>
      <w:r w:rsidRPr="006C58CC">
        <w:rPr>
          <w:lang w:val="en-GB" w:eastAsia="sk-SK"/>
        </w:rPr>
        <w:t xml:space="preserve"> </w:t>
      </w:r>
      <w:proofErr w:type="spellStart"/>
      <w:r w:rsidRPr="006C58CC">
        <w:rPr>
          <w:lang w:val="en-GB" w:eastAsia="sk-SK"/>
        </w:rPr>
        <w:t>umocnilo</w:t>
      </w:r>
      <w:proofErr w:type="spellEnd"/>
      <w:r w:rsidRPr="006C58CC">
        <w:rPr>
          <w:lang w:val="en-GB" w:eastAsia="sk-SK"/>
        </w:rPr>
        <w:t xml:space="preserv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slnečné</w:t>
      </w:r>
      <w:proofErr w:type="spellEnd"/>
      <w:r w:rsidRPr="006C58CC">
        <w:rPr>
          <w:lang w:val="en-GB" w:eastAsia="sk-SK"/>
        </w:rPr>
        <w:t xml:space="preserve"> </w:t>
      </w:r>
      <w:proofErr w:type="spellStart"/>
      <w:r w:rsidRPr="006C58CC">
        <w:rPr>
          <w:lang w:val="en-GB" w:eastAsia="sk-SK"/>
        </w:rPr>
        <w:t>počasie</w:t>
      </w:r>
      <w:proofErr w:type="spellEnd"/>
      <w:r w:rsidRPr="006C58CC">
        <w:rPr>
          <w:lang w:val="en-GB" w:eastAsia="sk-SK"/>
        </w:rPr>
        <w:t xml:space="preserve"> a </w:t>
      </w:r>
      <w:proofErr w:type="spellStart"/>
      <w:r w:rsidRPr="006C58CC">
        <w:rPr>
          <w:lang w:val="en-GB" w:eastAsia="sk-SK"/>
        </w:rPr>
        <w:t>pohárik</w:t>
      </w:r>
      <w:proofErr w:type="spellEnd"/>
      <w:r w:rsidRPr="006C58CC">
        <w:rPr>
          <w:lang w:val="en-GB" w:eastAsia="sk-SK"/>
        </w:rPr>
        <w:t xml:space="preserve"> </w:t>
      </w:r>
      <w:proofErr w:type="spellStart"/>
      <w:r w:rsidRPr="006C58CC">
        <w:rPr>
          <w:lang w:val="en-GB" w:eastAsia="sk-SK"/>
        </w:rPr>
        <w:t>burčiaku</w:t>
      </w:r>
      <w:proofErr w:type="spellEnd"/>
      <w:r w:rsidRPr="006C58CC">
        <w:rPr>
          <w:lang w:val="en-GB" w:eastAsia="sk-SK"/>
        </w:rPr>
        <w:t xml:space="preserve">, </w:t>
      </w:r>
      <w:proofErr w:type="spellStart"/>
      <w:r w:rsidRPr="006C58CC">
        <w:rPr>
          <w:lang w:val="en-GB" w:eastAsia="sk-SK"/>
        </w:rPr>
        <w:t>veď</w:t>
      </w:r>
      <w:proofErr w:type="spellEnd"/>
      <w:r w:rsidRPr="006C58CC">
        <w:rPr>
          <w:lang w:val="en-GB" w:eastAsia="sk-SK"/>
        </w:rPr>
        <w:t xml:space="preserve"> </w:t>
      </w:r>
      <w:proofErr w:type="spellStart"/>
      <w:r w:rsidRPr="006C58CC">
        <w:rPr>
          <w:lang w:val="en-GB" w:eastAsia="sk-SK"/>
        </w:rPr>
        <w:t>Modru</w:t>
      </w:r>
      <w:proofErr w:type="spellEnd"/>
      <w:r w:rsidRPr="006C58CC">
        <w:rPr>
          <w:lang w:val="en-GB" w:eastAsia="sk-SK"/>
        </w:rPr>
        <w:t xml:space="preserve"> </w:t>
      </w:r>
      <w:proofErr w:type="spellStart"/>
      <w:r w:rsidRPr="006C58CC">
        <w:rPr>
          <w:lang w:val="en-GB" w:eastAsia="sk-SK"/>
        </w:rPr>
        <w:t>nepreslávili</w:t>
      </w:r>
      <w:proofErr w:type="spellEnd"/>
      <w:r w:rsidRPr="006C58CC">
        <w:rPr>
          <w:lang w:val="en-GB" w:eastAsia="sk-SK"/>
        </w:rPr>
        <w:t xml:space="preserve"> </w:t>
      </w:r>
      <w:proofErr w:type="spellStart"/>
      <w:r w:rsidRPr="006C58CC">
        <w:rPr>
          <w:lang w:val="en-GB" w:eastAsia="sk-SK"/>
        </w:rPr>
        <w:t>len</w:t>
      </w:r>
      <w:proofErr w:type="spellEnd"/>
      <w:r w:rsidRPr="006C58CC">
        <w:rPr>
          <w:lang w:val="en-GB" w:eastAsia="sk-SK"/>
        </w:rPr>
        <w:t xml:space="preserve"> </w:t>
      </w:r>
      <w:proofErr w:type="spellStart"/>
      <w:r w:rsidRPr="006C58CC">
        <w:rPr>
          <w:lang w:val="en-GB" w:eastAsia="sk-SK"/>
        </w:rPr>
        <w:t>skvelí</w:t>
      </w:r>
      <w:proofErr w:type="spellEnd"/>
      <w:r w:rsidRPr="006C58CC">
        <w:rPr>
          <w:lang w:val="en-GB" w:eastAsia="sk-SK"/>
        </w:rPr>
        <w:t xml:space="preserve"> </w:t>
      </w:r>
      <w:proofErr w:type="spellStart"/>
      <w:r w:rsidRPr="006C58CC">
        <w:rPr>
          <w:lang w:val="en-GB" w:eastAsia="sk-SK"/>
        </w:rPr>
        <w:t>umelci</w:t>
      </w:r>
      <w:proofErr w:type="spellEnd"/>
      <w:r w:rsidRPr="006C58CC">
        <w:rPr>
          <w:lang w:val="en-GB" w:eastAsia="sk-SK"/>
        </w:rPr>
        <w:t xml:space="preserve">, ale </w:t>
      </w:r>
      <w:proofErr w:type="spellStart"/>
      <w:r w:rsidRPr="006C58CC">
        <w:rPr>
          <w:lang w:val="en-GB" w:eastAsia="sk-SK"/>
        </w:rPr>
        <w:t>aj</w:t>
      </w:r>
      <w:proofErr w:type="spellEnd"/>
      <w:r w:rsidRPr="006C58CC">
        <w:rPr>
          <w:lang w:val="en-GB" w:eastAsia="sk-SK"/>
        </w:rPr>
        <w:t xml:space="preserve"> </w:t>
      </w:r>
      <w:proofErr w:type="spellStart"/>
      <w:r w:rsidRPr="006C58CC">
        <w:rPr>
          <w:lang w:val="en-GB" w:eastAsia="sk-SK"/>
        </w:rPr>
        <w:t>dobré</w:t>
      </w:r>
      <w:proofErr w:type="spellEnd"/>
      <w:r w:rsidRPr="006C58CC">
        <w:rPr>
          <w:lang w:val="en-GB" w:eastAsia="sk-SK"/>
        </w:rPr>
        <w:t xml:space="preserve"> </w:t>
      </w:r>
      <w:proofErr w:type="spellStart"/>
      <w:r w:rsidRPr="006C58CC">
        <w:rPr>
          <w:lang w:val="en-GB" w:eastAsia="sk-SK"/>
        </w:rPr>
        <w:t>vínko</w:t>
      </w:r>
      <w:proofErr w:type="spellEnd"/>
      <w:r w:rsidRPr="006C58CC">
        <w:rPr>
          <w:lang w:val="en-GB" w:eastAsia="sk-SK"/>
        </w:rPr>
        <w:t xml:space="preserve">. </w:t>
      </w:r>
      <w:proofErr w:type="spellStart"/>
      <w:r w:rsidRPr="006C58CC">
        <w:rPr>
          <w:lang w:val="en-GB" w:eastAsia="sk-SK"/>
        </w:rPr>
        <w:t>Už</w:t>
      </w:r>
      <w:proofErr w:type="spellEnd"/>
      <w:r w:rsidRPr="006C58CC">
        <w:rPr>
          <w:lang w:val="en-GB" w:eastAsia="sk-SK"/>
        </w:rPr>
        <w:t xml:space="preserve"> </w:t>
      </w:r>
      <w:proofErr w:type="spellStart"/>
      <w:r w:rsidRPr="006C58CC">
        <w:rPr>
          <w:lang w:val="en-GB" w:eastAsia="sk-SK"/>
        </w:rPr>
        <w:t>teraz</w:t>
      </w:r>
      <w:proofErr w:type="spellEnd"/>
      <w:r w:rsidRPr="006C58CC">
        <w:rPr>
          <w:lang w:val="en-GB" w:eastAsia="sk-SK"/>
        </w:rPr>
        <w:t xml:space="preserve"> </w:t>
      </w:r>
      <w:proofErr w:type="spellStart"/>
      <w:r w:rsidRPr="006C58CC">
        <w:rPr>
          <w:lang w:val="en-GB" w:eastAsia="sk-SK"/>
        </w:rPr>
        <w:t>sa</w:t>
      </w:r>
      <w:proofErr w:type="spellEnd"/>
      <w:r w:rsidRPr="006C58CC">
        <w:rPr>
          <w:lang w:val="en-GB" w:eastAsia="sk-SK"/>
        </w:rPr>
        <w:t xml:space="preserve"> </w:t>
      </w:r>
      <w:proofErr w:type="spellStart"/>
      <w:r w:rsidRPr="006C58CC">
        <w:rPr>
          <w:lang w:val="en-GB" w:eastAsia="sk-SK"/>
        </w:rPr>
        <w:t>tešíme</w:t>
      </w:r>
      <w:proofErr w:type="spellEnd"/>
      <w:r w:rsidRPr="006C58CC">
        <w:rPr>
          <w:lang w:val="en-GB" w:eastAsia="sk-SK"/>
        </w:rPr>
        <w:t xml:space="preserve"> </w:t>
      </w:r>
      <w:proofErr w:type="spellStart"/>
      <w:r w:rsidRPr="006C58CC">
        <w:rPr>
          <w:lang w:val="en-GB" w:eastAsia="sk-SK"/>
        </w:rPr>
        <w:t>na</w:t>
      </w:r>
      <w:proofErr w:type="spellEnd"/>
      <w:r w:rsidRPr="006C58CC">
        <w:rPr>
          <w:lang w:val="en-GB" w:eastAsia="sk-SK"/>
        </w:rPr>
        <w:t xml:space="preserve"> </w:t>
      </w:r>
      <w:proofErr w:type="spellStart"/>
      <w:r w:rsidRPr="006C58CC">
        <w:rPr>
          <w:lang w:val="en-GB" w:eastAsia="sk-SK"/>
        </w:rPr>
        <w:t>ďalší</w:t>
      </w:r>
      <w:proofErr w:type="spellEnd"/>
      <w:r w:rsidRPr="006C58CC">
        <w:rPr>
          <w:lang w:val="en-GB" w:eastAsia="sk-SK"/>
        </w:rPr>
        <w:t xml:space="preserve"> </w:t>
      </w:r>
      <w:proofErr w:type="spellStart"/>
      <w:r w:rsidRPr="006C58CC">
        <w:rPr>
          <w:lang w:val="en-GB" w:eastAsia="sk-SK"/>
        </w:rPr>
        <w:t>ročník</w:t>
      </w:r>
      <w:proofErr w:type="spellEnd"/>
      <w:r w:rsidRPr="006C58CC">
        <w:rPr>
          <w:lang w:val="en-GB" w:eastAsia="sk-SK"/>
        </w:rPr>
        <w:t xml:space="preserve"> </w:t>
      </w:r>
      <w:proofErr w:type="spellStart"/>
      <w:r w:rsidRPr="006C58CC">
        <w:rPr>
          <w:lang w:val="en-GB" w:eastAsia="sk-SK"/>
        </w:rPr>
        <w:t>tohto</w:t>
      </w:r>
      <w:proofErr w:type="spellEnd"/>
      <w:r w:rsidRPr="006C58CC">
        <w:rPr>
          <w:lang w:val="en-GB" w:eastAsia="sk-SK"/>
        </w:rPr>
        <w:t xml:space="preserve"> </w:t>
      </w:r>
      <w:proofErr w:type="spellStart"/>
      <w:r w:rsidRPr="006C58CC">
        <w:rPr>
          <w:lang w:val="en-GB" w:eastAsia="sk-SK"/>
        </w:rPr>
        <w:t>podujatia</w:t>
      </w:r>
      <w:proofErr w:type="spellEnd"/>
      <w:r w:rsidRPr="006C58CC">
        <w:rPr>
          <w:lang w:val="en-GB" w:eastAsia="sk-SK"/>
        </w:rPr>
        <w:t xml:space="preserve">. </w:t>
      </w:r>
    </w:p>
    <w:p w14:paraId="62BBCE39" w14:textId="77777777" w:rsidR="006C58CC" w:rsidRPr="006C58CC" w:rsidRDefault="006C58CC" w:rsidP="006C58CC">
      <w:pPr>
        <w:pStyle w:val="TEXTNORMAL"/>
        <w:rPr>
          <w:lang w:val="en-GB" w:eastAsia="sk-SK"/>
        </w:rPr>
      </w:pPr>
      <w:r w:rsidRPr="006C58CC">
        <w:rPr>
          <w:lang w:val="en-GB" w:eastAsia="sk-SK"/>
        </w:rPr>
        <w:t xml:space="preserve">Viera </w:t>
      </w:r>
      <w:proofErr w:type="spellStart"/>
      <w:r w:rsidRPr="006C58CC">
        <w:rPr>
          <w:lang w:val="en-GB" w:eastAsia="sk-SK"/>
        </w:rPr>
        <w:t>Bulková</w:t>
      </w:r>
      <w:proofErr w:type="spellEnd"/>
    </w:p>
    <w:p w14:paraId="59E34722"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6F26400E" w14:textId="77777777" w:rsidR="006C58CC" w:rsidRPr="00CC0BBB" w:rsidRDefault="006C58CC" w:rsidP="006C58CC">
      <w:pPr>
        <w:pStyle w:val="TEXTNORMAL"/>
      </w:pPr>
    </w:p>
    <w:p w14:paraId="13E048BA" w14:textId="77777777" w:rsidR="006C58CC" w:rsidRDefault="006C58CC" w:rsidP="00CC0BBB">
      <w:pPr>
        <w:spacing w:after="0" w:line="240" w:lineRule="auto"/>
      </w:pPr>
      <w:r>
        <w:rPr>
          <w:noProof/>
        </w:rPr>
        <w:lastRenderedPageBreak/>
        <w:drawing>
          <wp:inline distT="0" distB="0" distL="0" distR="0" wp14:anchorId="3A16B3BA" wp14:editId="46A70396">
            <wp:extent cx="5696761" cy="4272884"/>
            <wp:effectExtent l="0" t="0" r="5715" b="0"/>
            <wp:docPr id="27" name="Obrázok 27" descr="Obrázok, na ktorom je osoba, vnútri, skupina, ľud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ok 27" descr="Obrázok, na ktorom je osoba, vnútri, skupina, ľudia&#10;&#10;Automaticky generovaný popis"/>
                    <pic:cNvPicPr/>
                  </pic:nvPicPr>
                  <pic:blipFill>
                    <a:blip r:embed="rId22">
                      <a:extLst>
                        <a:ext uri="{28A0092B-C50C-407E-A947-70E740481C1C}">
                          <a14:useLocalDpi xmlns:a14="http://schemas.microsoft.com/office/drawing/2010/main" val="0"/>
                        </a:ext>
                      </a:extLst>
                    </a:blip>
                    <a:stretch>
                      <a:fillRect/>
                    </a:stretch>
                  </pic:blipFill>
                  <pic:spPr>
                    <a:xfrm>
                      <a:off x="0" y="0"/>
                      <a:ext cx="5733684" cy="4300578"/>
                    </a:xfrm>
                    <a:prstGeom prst="rect">
                      <a:avLst/>
                    </a:prstGeom>
                  </pic:spPr>
                </pic:pic>
              </a:graphicData>
            </a:graphic>
          </wp:inline>
        </w:drawing>
      </w:r>
    </w:p>
    <w:p w14:paraId="673E5281" w14:textId="77777777" w:rsid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66A50F9E" w14:textId="272269FE" w:rsidR="006C58CC" w:rsidRDefault="006C58CC" w:rsidP="006C58CC">
      <w:pPr>
        <w:pStyle w:val="TEXTNORMAL"/>
        <w:rPr>
          <w:lang w:val="en-GB" w:eastAsia="sk-SK"/>
        </w:rPr>
      </w:pPr>
      <w:proofErr w:type="spellStart"/>
      <w:r w:rsidRPr="006C58CC">
        <w:rPr>
          <w:lang w:val="en-GB" w:eastAsia="sk-SK"/>
        </w:rPr>
        <w:t>Členovia</w:t>
      </w:r>
      <w:proofErr w:type="spellEnd"/>
      <w:r w:rsidRPr="006C58CC">
        <w:rPr>
          <w:lang w:val="en-GB" w:eastAsia="sk-SK"/>
        </w:rPr>
        <w:t xml:space="preserve"> </w:t>
      </w:r>
      <w:proofErr w:type="spellStart"/>
      <w:r w:rsidRPr="006C58CC">
        <w:rPr>
          <w:lang w:val="en-GB" w:eastAsia="sk-SK"/>
        </w:rPr>
        <w:t>skupiny</w:t>
      </w:r>
      <w:proofErr w:type="spellEnd"/>
      <w:r w:rsidRPr="006C58CC">
        <w:rPr>
          <w:lang w:val="en-GB" w:eastAsia="sk-SK"/>
        </w:rPr>
        <w:t xml:space="preserve"> </w:t>
      </w:r>
      <w:proofErr w:type="spellStart"/>
      <w:r w:rsidRPr="006C58CC">
        <w:rPr>
          <w:lang w:val="en-GB" w:eastAsia="sk-SK"/>
        </w:rPr>
        <w:t>Svetlo</w:t>
      </w:r>
      <w:proofErr w:type="spellEnd"/>
      <w:r w:rsidRPr="006C58CC">
        <w:rPr>
          <w:lang w:val="en-GB" w:eastAsia="sk-SK"/>
        </w:rPr>
        <w:t>.</w:t>
      </w:r>
    </w:p>
    <w:p w14:paraId="6E490332" w14:textId="6F2B6C62" w:rsidR="006C58CC" w:rsidRDefault="006C58CC" w:rsidP="006C58CC">
      <w:pPr>
        <w:pStyle w:val="TEXTNORMAL"/>
        <w:rPr>
          <w:lang w:val="en-GB" w:eastAsia="sk-SK"/>
        </w:rPr>
      </w:pPr>
      <w:proofErr w:type="spellStart"/>
      <w:r>
        <w:rPr>
          <w:lang w:val="en-GB" w:eastAsia="sk-SK"/>
        </w:rPr>
        <w:t>Zdroj</w:t>
      </w:r>
      <w:proofErr w:type="spellEnd"/>
      <w:r>
        <w:rPr>
          <w:lang w:val="en-GB" w:eastAsia="sk-SK"/>
        </w:rPr>
        <w:t xml:space="preserve">: Jana </w:t>
      </w:r>
      <w:proofErr w:type="spellStart"/>
      <w:r>
        <w:rPr>
          <w:lang w:val="en-GB" w:eastAsia="sk-SK"/>
        </w:rPr>
        <w:t>Ivanová</w:t>
      </w:r>
      <w:proofErr w:type="spellEnd"/>
    </w:p>
    <w:p w14:paraId="6FE9D8B2" w14:textId="77777777" w:rsidR="006C58CC" w:rsidRDefault="006C58CC">
      <w:pPr>
        <w:spacing w:after="0" w:line="240" w:lineRule="auto"/>
        <w:rPr>
          <w:lang w:val="en-GB" w:eastAsia="sk-SK"/>
        </w:rPr>
      </w:pPr>
      <w:r>
        <w:rPr>
          <w:lang w:val="en-GB" w:eastAsia="sk-SK"/>
        </w:rPr>
        <w:br w:type="page"/>
      </w:r>
    </w:p>
    <w:p w14:paraId="08E5B3B2" w14:textId="21469E00" w:rsidR="006C58CC" w:rsidRDefault="006C58CC" w:rsidP="006C58CC">
      <w:pPr>
        <w:pStyle w:val="Nadpis1"/>
        <w:rPr>
          <w:lang w:val="en-GB" w:eastAsia="sk-SK"/>
        </w:rPr>
      </w:pPr>
      <w:bookmarkStart w:id="17" w:name="_Toc87362285"/>
      <w:proofErr w:type="spellStart"/>
      <w:r>
        <w:rPr>
          <w:lang w:val="en-GB" w:eastAsia="sk-SK"/>
        </w:rPr>
        <w:lastRenderedPageBreak/>
        <w:t>Šport</w:t>
      </w:r>
      <w:bookmarkEnd w:id="17"/>
      <w:proofErr w:type="spellEnd"/>
    </w:p>
    <w:p w14:paraId="4BFF7407" w14:textId="77777777" w:rsidR="006C58CC" w:rsidRPr="006C58CC" w:rsidRDefault="006C58CC" w:rsidP="006C58CC">
      <w:pPr>
        <w:pStyle w:val="Nadpis2"/>
      </w:pPr>
      <w:bookmarkStart w:id="18" w:name="_Toc87362286"/>
      <w:r w:rsidRPr="006C58CC">
        <w:t>Majstrovstvá Slovenska v </w:t>
      </w:r>
      <w:proofErr w:type="spellStart"/>
      <w:r w:rsidRPr="006C58CC">
        <w:t>showdowne</w:t>
      </w:r>
      <w:bookmarkEnd w:id="18"/>
      <w:proofErr w:type="spellEnd"/>
    </w:p>
    <w:p w14:paraId="5253A2D0" w14:textId="6D57EA66" w:rsidR="006C58CC" w:rsidRDefault="006C58CC" w:rsidP="006C58CC">
      <w:pPr>
        <w:pStyle w:val="TEXTBOLD"/>
      </w:pPr>
      <w:r w:rsidRPr="006C58CC">
        <w:t xml:space="preserve">Aplikovaný stolný tenis (ďalej len ASP) alias </w:t>
      </w:r>
      <w:proofErr w:type="spellStart"/>
      <w:r w:rsidRPr="006C58CC">
        <w:t>showdown</w:t>
      </w:r>
      <w:proofErr w:type="spellEnd"/>
      <w:r w:rsidRPr="006C58CC">
        <w:t xml:space="preserve"> sú dva rovnocenné názvy pre šport, ktorý môžeme označiť ako stolný tenis pre nevidiacich. Skutočný stolný tenis nevidiaci hrať nemôžu, ASP je pre nevidiacich hráčov výrazne upravený – iný stôl, iná loptička, iné rakety. Viac o tomto športe sa dočítate pod čiarou v závere článku.</w:t>
      </w:r>
      <w:r>
        <w:rPr>
          <w:noProof/>
        </w:rPr>
        <w:drawing>
          <wp:inline distT="0" distB="0" distL="0" distR="0" wp14:anchorId="21AEF9F3" wp14:editId="609E604C">
            <wp:extent cx="5759450" cy="3241675"/>
            <wp:effectExtent l="0" t="0" r="6350" b="0"/>
            <wp:docPr id="28" name="Obrázok 28" descr="Showdownisti v zápale bojaZdroj: Archiv SINA Nitra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descr="Showdownisti v zápale bojaZdroj: Archiv SINA Nitra n.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241675"/>
                    </a:xfrm>
                    <a:prstGeom prst="rect">
                      <a:avLst/>
                    </a:prstGeom>
                  </pic:spPr>
                </pic:pic>
              </a:graphicData>
            </a:graphic>
          </wp:inline>
        </w:drawing>
      </w:r>
    </w:p>
    <w:p w14:paraId="48844266" w14:textId="77777777" w:rsidR="006C58CC" w:rsidRPr="006C58CC" w:rsidRDefault="006C58CC" w:rsidP="006C58CC">
      <w:pPr>
        <w:pStyle w:val="TEXTNORMAL"/>
        <w:rPr>
          <w:lang w:val="en-GB" w:eastAsia="sk-SK"/>
        </w:rPr>
      </w:pPr>
      <w:proofErr w:type="spellStart"/>
      <w:r w:rsidRPr="006C58CC">
        <w:rPr>
          <w:lang w:val="en-GB" w:eastAsia="sk-SK"/>
        </w:rPr>
        <w:t>Showdownisti</w:t>
      </w:r>
      <w:proofErr w:type="spellEnd"/>
      <w:r w:rsidRPr="006C58CC">
        <w:rPr>
          <w:lang w:val="en-GB" w:eastAsia="sk-SK"/>
        </w:rPr>
        <w:t xml:space="preserve"> v </w:t>
      </w:r>
      <w:proofErr w:type="spellStart"/>
      <w:r w:rsidRPr="006C58CC">
        <w:rPr>
          <w:lang w:val="en-GB" w:eastAsia="sk-SK"/>
        </w:rPr>
        <w:t>zápale</w:t>
      </w:r>
      <w:proofErr w:type="spellEnd"/>
      <w:r w:rsidRPr="006C58CC">
        <w:rPr>
          <w:lang w:val="en-GB" w:eastAsia="sk-SK"/>
        </w:rPr>
        <w:t xml:space="preserve"> </w:t>
      </w:r>
      <w:proofErr w:type="spellStart"/>
      <w:r w:rsidRPr="006C58CC">
        <w:rPr>
          <w:lang w:val="en-GB" w:eastAsia="sk-SK"/>
        </w:rPr>
        <w:t>boja</w:t>
      </w:r>
      <w:proofErr w:type="spellEnd"/>
    </w:p>
    <w:p w14:paraId="60C83035" w14:textId="14F43027" w:rsidR="006C58CC" w:rsidRDefault="006C58CC" w:rsidP="006C58CC">
      <w:pPr>
        <w:pStyle w:val="TEXTNORMAL"/>
      </w:pPr>
      <w:proofErr w:type="spellStart"/>
      <w:r w:rsidRPr="006C58CC">
        <w:rPr>
          <w:lang w:val="en-GB" w:eastAsia="sk-SK"/>
        </w:rPr>
        <w:t>Zdroj</w:t>
      </w:r>
      <w:proofErr w:type="spellEnd"/>
      <w:r w:rsidRPr="006C58CC">
        <w:rPr>
          <w:lang w:val="en-GB" w:eastAsia="sk-SK"/>
        </w:rPr>
        <w:t xml:space="preserve">: </w:t>
      </w:r>
      <w:proofErr w:type="spellStart"/>
      <w:r w:rsidRPr="006C58CC">
        <w:rPr>
          <w:lang w:val="en-GB" w:eastAsia="sk-SK"/>
        </w:rPr>
        <w:t>Archiv</w:t>
      </w:r>
      <w:proofErr w:type="spellEnd"/>
      <w:r w:rsidRPr="006C58CC">
        <w:rPr>
          <w:lang w:val="en-GB" w:eastAsia="sk-SK"/>
        </w:rPr>
        <w:t xml:space="preserve"> SINA Nitra </w:t>
      </w:r>
      <w:proofErr w:type="spellStart"/>
      <w:r w:rsidRPr="006C58CC">
        <w:rPr>
          <w:lang w:val="en-GB" w:eastAsia="sk-SK"/>
        </w:rPr>
        <w:t>n.o</w:t>
      </w:r>
      <w:proofErr w:type="spellEnd"/>
      <w:r w:rsidRPr="006C58CC">
        <w:rPr>
          <w:lang w:val="en-GB" w:eastAsia="sk-SK"/>
        </w:rPr>
        <w:t>.</w:t>
      </w:r>
    </w:p>
    <w:p w14:paraId="6D99E060" w14:textId="77777777" w:rsidR="006C58CC" w:rsidRPr="006C58CC" w:rsidRDefault="006C58CC" w:rsidP="006C58CC">
      <w:pPr>
        <w:pStyle w:val="TEXTNORMAL"/>
      </w:pPr>
      <w:r w:rsidRPr="006C58CC">
        <w:t xml:space="preserve">Do našich končín prišiel </w:t>
      </w:r>
      <w:proofErr w:type="spellStart"/>
      <w:r w:rsidRPr="006C58CC">
        <w:t>showdown</w:t>
      </w:r>
      <w:proofErr w:type="spellEnd"/>
      <w:r w:rsidRPr="006C58CC">
        <w:t xml:space="preserve"> v deväťdesiatych rokoch minulého storočia z Kanady. Dnes sa už hrá prakticky po celom svete. Na Slovensku sa mu venuje v siedmich športových kluboch niekoľko desiatok </w:t>
      </w:r>
      <w:proofErr w:type="spellStart"/>
      <w:r w:rsidRPr="006C58CC">
        <w:t>showdownistov</w:t>
      </w:r>
      <w:proofErr w:type="spellEnd"/>
      <w:r w:rsidRPr="006C58CC">
        <w:t>. Nejde o výrazne nákladný šport, vyžaduje si len výraznejšiu vstupnú investíciu na zakúpenie hracieho stola. Slovenské kluby k tomu využili viaceré grantové schémy.</w:t>
      </w:r>
    </w:p>
    <w:p w14:paraId="4341A269" w14:textId="77777777" w:rsidR="006C58CC" w:rsidRPr="006C58CC" w:rsidRDefault="006C58CC" w:rsidP="006C58CC">
      <w:pPr>
        <w:pStyle w:val="TEXTNORMAL"/>
      </w:pPr>
      <w:r w:rsidRPr="006C58CC">
        <w:t xml:space="preserve">„Intenzívne sa na tom pracuje“. povedala mi predsedníčka AST na Slovensku a organizátorka majstrovstiev Ľudmila </w:t>
      </w:r>
      <w:proofErr w:type="spellStart"/>
      <w:r w:rsidRPr="006C58CC">
        <w:t>Šišáková</w:t>
      </w:r>
      <w:proofErr w:type="spellEnd"/>
      <w:r w:rsidRPr="006C58CC">
        <w:t>, keď som sa počudoval, že táto disciplína sa zatiaľ nedostala do programu paraolympijských hier. Nevidiaci športovci by si zaradenie tohto športu určite zaslúžili.</w:t>
      </w:r>
    </w:p>
    <w:p w14:paraId="517F031E" w14:textId="794C5222" w:rsidR="006C58CC" w:rsidRPr="006C58CC" w:rsidRDefault="006C58CC" w:rsidP="006C58CC">
      <w:pPr>
        <w:pStyle w:val="TEXTNORMAL"/>
      </w:pPr>
      <w:r w:rsidRPr="006C58CC">
        <w:lastRenderedPageBreak/>
        <w:t xml:space="preserve">Majstrovstvá SR sa uskutočnili V dňoch 3. až 5. septembra 2021 v priestoroch neziskovej organizácie SINA Nitra, ktoré slúžia ako sídlo nitrianskych </w:t>
      </w:r>
      <w:proofErr w:type="spellStart"/>
      <w:r w:rsidRPr="006C58CC">
        <w:t>showdownistov</w:t>
      </w:r>
      <w:proofErr w:type="spellEnd"/>
      <w:r w:rsidRPr="006C58CC">
        <w:t xml:space="preserve"> združených v klube </w:t>
      </w:r>
      <w:proofErr w:type="spellStart"/>
      <w:r w:rsidRPr="006C58CC">
        <w:t>Scorpioni</w:t>
      </w:r>
      <w:proofErr w:type="spellEnd"/>
      <w:r w:rsidRPr="006C58CC">
        <w:t xml:space="preserve">. O tituly súťažilo 18 mužov a 8 žien. Majstrom Slovenska sa stal Pavol </w:t>
      </w:r>
      <w:proofErr w:type="spellStart"/>
      <w:r w:rsidRPr="006C58CC">
        <w:t>Kuboško</w:t>
      </w:r>
      <w:proofErr w:type="spellEnd"/>
      <w:r w:rsidRPr="006C58CC">
        <w:t xml:space="preserve"> z OŠK Rosina, na druhom mieste skončil Štefan </w:t>
      </w:r>
      <w:proofErr w:type="spellStart"/>
      <w:r w:rsidRPr="006C58CC">
        <w:t>Marcin</w:t>
      </w:r>
      <w:proofErr w:type="spellEnd"/>
      <w:r w:rsidRPr="006C58CC">
        <w:t xml:space="preserve"> z rovnakého klubu, bronz vybojoval Ladislav Brada z HSC Mravce Košice. Majsterkou Slovenska sa stala Kristína Cesnaková opäť z Rosiny, vicemajsterkou Iveta Vicenová z MŠK Žilina a tretie miesto patrí Alžbete Bartošovej z TJ Štart Levoča.</w:t>
      </w:r>
    </w:p>
    <w:p w14:paraId="045F215A" w14:textId="36E12F22" w:rsidR="006C58CC" w:rsidRPr="006C58CC" w:rsidRDefault="006C58CC" w:rsidP="006C58CC">
      <w:pPr>
        <w:pStyle w:val="TEXTNORMAL"/>
      </w:pPr>
      <w:proofErr w:type="spellStart"/>
      <w:r w:rsidRPr="006C58CC">
        <w:t>Josef</w:t>
      </w:r>
      <w:proofErr w:type="spellEnd"/>
      <w:r w:rsidRPr="006C58CC">
        <w:t xml:space="preserve"> </w:t>
      </w:r>
      <w:proofErr w:type="spellStart"/>
      <w:r w:rsidRPr="006C58CC">
        <w:t>Zbranek</w:t>
      </w:r>
      <w:proofErr w:type="spellEnd"/>
    </w:p>
    <w:p w14:paraId="508F22AE" w14:textId="77777777" w:rsidR="006C58CC" w:rsidRPr="006C58CC" w:rsidRDefault="006C58CC" w:rsidP="006C58CC">
      <w:pPr>
        <w:pStyle w:val="TEXTNORMAL"/>
      </w:pPr>
      <w:proofErr w:type="spellStart"/>
      <w:r w:rsidRPr="006C58CC">
        <w:t>Showdown</w:t>
      </w:r>
      <w:proofErr w:type="spellEnd"/>
      <w:r w:rsidRPr="006C58CC">
        <w:t xml:space="preserve"> je aplikovaný stolný tenis pre zrakovo postihnutých športovcov. Hrajú proti sebe dvaja hráči alebo dve trojčlenné družstvá. Každý hráč má na očiach nepriehľadné okuliare. </w:t>
      </w:r>
      <w:proofErr w:type="spellStart"/>
      <w:r w:rsidRPr="006C58CC">
        <w:t>Showdown</w:t>
      </w:r>
      <w:proofErr w:type="spellEnd"/>
      <w:r w:rsidRPr="006C58CC">
        <w:t xml:space="preserve"> sa hrá na obdĺžnikovom stole s oblými rohmi. Na oboch zadných stranách sú jamkové brány a uprostred je stredová doska. Hrá sa drevenými pálkami a loptičkou, v ktorej sú nerezové guľôčky, aby ju bolo počuť. Cieľom hry je odpáliť loptu po stole pod stredovú dosku tak, aby padla do súperovej bránky. Protihráč sa tomu snaží zabrániť. </w:t>
      </w:r>
    </w:p>
    <w:p w14:paraId="1E3254C4" w14:textId="77777777" w:rsidR="006C58CC" w:rsidRPr="006C58CC" w:rsidRDefault="006C58CC" w:rsidP="006C58CC">
      <w:pPr>
        <w:pStyle w:val="TEXTNORMAL"/>
        <w:pBdr>
          <w:bottom w:val="single" w:sz="12" w:space="1" w:color="auto"/>
        </w:pBdr>
      </w:pPr>
      <w:r w:rsidRPr="006C58CC">
        <w:t>www.sazps.sk</w:t>
      </w:r>
    </w:p>
    <w:p w14:paraId="3BEF1BF6"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5F107FD6" w14:textId="77777777" w:rsidR="006C58CC" w:rsidRPr="006C58CC" w:rsidRDefault="006C58CC" w:rsidP="006C58CC">
      <w:pPr>
        <w:pStyle w:val="Nadpis2"/>
      </w:pPr>
      <w:bookmarkStart w:id="19" w:name="_Toc87362287"/>
      <w:r w:rsidRPr="006C58CC">
        <w:t>Kolkársky turnaj</w:t>
      </w:r>
      <w:bookmarkEnd w:id="19"/>
    </w:p>
    <w:p w14:paraId="17051BEC" w14:textId="77777777" w:rsidR="006C58CC" w:rsidRPr="006C58CC" w:rsidRDefault="006C58CC" w:rsidP="006C58CC">
      <w:pPr>
        <w:suppressAutoHyphens/>
        <w:autoSpaceDE w:val="0"/>
        <w:autoSpaceDN w:val="0"/>
        <w:adjustRightInd w:val="0"/>
        <w:spacing w:after="0" w:line="288" w:lineRule="auto"/>
        <w:textAlignment w:val="center"/>
        <w:rPr>
          <w:rFonts w:cs="Arial"/>
          <w:color w:val="000000"/>
          <w:szCs w:val="28"/>
          <w:lang w:val="en-GB" w:eastAsia="sk-SK"/>
        </w:rPr>
      </w:pPr>
    </w:p>
    <w:p w14:paraId="3A0CE4C8" w14:textId="143AB939" w:rsidR="006C58CC" w:rsidRPr="006C58CC" w:rsidRDefault="006C58CC" w:rsidP="006C58CC">
      <w:pPr>
        <w:pStyle w:val="TEXTNORMAL"/>
      </w:pPr>
      <w:r w:rsidRPr="006C58CC">
        <w:t xml:space="preserve">Kolky sú jeden z menšiny športov, ktoré sú dostupné ľuďom s ťažkým zrakovým postihnutím. Grantová komisia ÚNSS preto podporila projekt s názvom Kolkársky turnaj predložený ZO ÚNSS č. 11 Galanta. Turnaj sa uskutočnil v druhú augustovú sobotu na kolkárni v Piešťanoch za účasti 32 hráčov a ich asistentov tzv. podávačov zo Slovenskej i Českej republiky. Súťažilo sa podľa pravidiel SAZPŠ (Slovenská asociácia zrakovo postihnutých športovcov) v piatich kategóriách podľa zrakových kritérií. Fotografia so skupinou zúčastnených dokumentuje príjemnú atmosféru turnaja. </w:t>
      </w:r>
    </w:p>
    <w:p w14:paraId="1BB1A167" w14:textId="4D6D0496" w:rsidR="006C58CC" w:rsidRPr="006C58CC" w:rsidRDefault="006C58CC" w:rsidP="006C58CC">
      <w:pPr>
        <w:pStyle w:val="TEXTNORMAL"/>
      </w:pPr>
      <w:r>
        <w:rPr>
          <w:noProof/>
        </w:rPr>
        <w:lastRenderedPageBreak/>
        <w:drawing>
          <wp:inline distT="0" distB="0" distL="0" distR="0" wp14:anchorId="6A55D85D" wp14:editId="2B8DF801">
            <wp:extent cx="5759450" cy="4319905"/>
            <wp:effectExtent l="0" t="0" r="6350" b="0"/>
            <wp:docPr id="30" name="Obrázok 30" descr="Obrázok, na ktorom je vnútri, strop, osoba, ľud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descr="Obrázok, na ktorom je vnútri, strop, osoba, ľudia&#10;&#10;Automaticky generovaný pop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660D03B1" w14:textId="77777777" w:rsidR="006C58CC" w:rsidRDefault="006C58CC" w:rsidP="006C58CC">
      <w:pPr>
        <w:pStyle w:val="TEXTNORMAL"/>
      </w:pPr>
    </w:p>
    <w:p w14:paraId="0889B09B" w14:textId="00700F71" w:rsidR="006C58CC" w:rsidRPr="006C58CC" w:rsidRDefault="006C58CC" w:rsidP="006C58CC">
      <w:pPr>
        <w:pStyle w:val="TEXTNORMAL"/>
      </w:pPr>
      <w:r w:rsidRPr="006C58CC">
        <w:t>Robo Sliva</w:t>
      </w:r>
    </w:p>
    <w:p w14:paraId="2D2836D9" w14:textId="77777777" w:rsidR="006C58CC" w:rsidRPr="006C58CC" w:rsidRDefault="006C58CC" w:rsidP="006C58CC">
      <w:pPr>
        <w:rPr>
          <w:lang w:val="en-GB" w:eastAsia="sk-SK"/>
        </w:rPr>
      </w:pPr>
    </w:p>
    <w:p w14:paraId="1219459B" w14:textId="1B22F556" w:rsidR="006C58CC" w:rsidRDefault="006C58CC">
      <w:pPr>
        <w:spacing w:after="0" w:line="240" w:lineRule="auto"/>
        <w:rPr>
          <w:lang w:val="en-GB" w:eastAsia="sk-SK"/>
        </w:rPr>
      </w:pPr>
      <w:r>
        <w:rPr>
          <w:lang w:val="en-GB" w:eastAsia="sk-SK"/>
        </w:rPr>
        <w:br w:type="page"/>
      </w:r>
    </w:p>
    <w:p w14:paraId="272A91A7" w14:textId="77777777" w:rsidR="00115298" w:rsidRPr="007A0881" w:rsidRDefault="00115298" w:rsidP="007A0881">
      <w:pPr>
        <w:pStyle w:val="TEXTNORMAL"/>
      </w:pPr>
    </w:p>
    <w:p w14:paraId="6E900347" w14:textId="77777777"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14:paraId="25DAAEEF"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7A155A58" wp14:editId="2037CFD1">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5175CF47" w14:textId="77777777" w:rsidR="00FD1C6F" w:rsidRDefault="006163D9"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182C437E" wp14:editId="752605F2">
                <wp:simplePos x="0" y="0"/>
                <wp:positionH relativeFrom="column">
                  <wp:posOffset>-25400</wp:posOffset>
                </wp:positionH>
                <wp:positionV relativeFrom="paragraph">
                  <wp:posOffset>99060</wp:posOffset>
                </wp:positionV>
                <wp:extent cx="6057900" cy="19050"/>
                <wp:effectExtent l="0" t="0" r="0" b="6350"/>
                <wp:wrapNone/>
                <wp:docPr id="19"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DE236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">
                <o:lock v:ext="edit" shapetype="f"/>
              </v:shape>
            </w:pict>
          </mc:Fallback>
        </mc:AlternateContent>
      </w:r>
    </w:p>
    <w:p w14:paraId="46CCC1C4" w14:textId="77777777" w:rsidR="006C58CC" w:rsidRPr="006C58CC" w:rsidRDefault="006C58CC" w:rsidP="006C58CC">
      <w:pPr>
        <w:pStyle w:val="TEXTNORMAL"/>
      </w:pPr>
      <w:r w:rsidRPr="006C58CC">
        <w:t>DÚHA – Časopis pre nevidiacich a slabozrakých občanov so sociálnym zameraním</w:t>
      </w:r>
    </w:p>
    <w:p w14:paraId="38324E66" w14:textId="77777777" w:rsidR="006C58CC" w:rsidRPr="006C58CC" w:rsidRDefault="006C58CC" w:rsidP="006C58CC">
      <w:pPr>
        <w:pStyle w:val="TEXTNORMAL"/>
      </w:pPr>
      <w:r w:rsidRPr="006C58CC">
        <w:t>Periodicita: dvojmesačník</w:t>
      </w:r>
    </w:p>
    <w:p w14:paraId="7CF682DB" w14:textId="77777777" w:rsidR="006C58CC" w:rsidRPr="006C58CC" w:rsidRDefault="006C58CC" w:rsidP="006C58CC">
      <w:pPr>
        <w:pStyle w:val="TEXTNORMAL"/>
      </w:pPr>
      <w:r w:rsidRPr="006C58CC">
        <w:t xml:space="preserve">Vydavateľ: Únia nevidiacich a slabozrakých Slovenska, </w:t>
      </w:r>
      <w:proofErr w:type="spellStart"/>
      <w:r w:rsidRPr="006C58CC">
        <w:t>Sekulská</w:t>
      </w:r>
      <w:proofErr w:type="spellEnd"/>
      <w:r w:rsidRPr="006C58CC">
        <w:t xml:space="preserve"> 1, 842 50  Bratislava</w:t>
      </w:r>
    </w:p>
    <w:p w14:paraId="180709AA" w14:textId="77777777" w:rsidR="006C58CC" w:rsidRPr="006C58CC" w:rsidRDefault="006C58CC" w:rsidP="006C58CC">
      <w:pPr>
        <w:pStyle w:val="TEXTNORMAL"/>
      </w:pPr>
      <w:r w:rsidRPr="006C58CC">
        <w:t>IČO: 00683876</w:t>
      </w:r>
    </w:p>
    <w:p w14:paraId="610A8D35" w14:textId="77777777" w:rsidR="006C58CC" w:rsidRPr="006C58CC" w:rsidRDefault="006C58CC" w:rsidP="006C58CC">
      <w:pPr>
        <w:pStyle w:val="TEXTNORMAL"/>
      </w:pPr>
      <w:r w:rsidRPr="006C58CC">
        <w:t>ISSN 1339-1755</w:t>
      </w:r>
    </w:p>
    <w:p w14:paraId="6CD80AE9" w14:textId="77777777" w:rsidR="006C58CC" w:rsidRPr="006C58CC" w:rsidRDefault="006C58CC" w:rsidP="006C58CC">
      <w:pPr>
        <w:pStyle w:val="TEXTNORMAL"/>
      </w:pPr>
      <w:r w:rsidRPr="006C58CC">
        <w:t xml:space="preserve">Redakcia: Eliška </w:t>
      </w:r>
      <w:proofErr w:type="spellStart"/>
      <w:r w:rsidRPr="006C58CC">
        <w:t>Fričovská</w:t>
      </w:r>
      <w:proofErr w:type="spellEnd"/>
      <w:r w:rsidRPr="006C58CC">
        <w:t xml:space="preserve"> a </w:t>
      </w:r>
      <w:proofErr w:type="spellStart"/>
      <w:r w:rsidRPr="006C58CC">
        <w:t>Josef</w:t>
      </w:r>
      <w:proofErr w:type="spellEnd"/>
      <w:r w:rsidRPr="006C58CC">
        <w:t xml:space="preserve"> </w:t>
      </w:r>
      <w:proofErr w:type="spellStart"/>
      <w:r w:rsidRPr="006C58CC">
        <w:t>Zbranek</w:t>
      </w:r>
      <w:proofErr w:type="spellEnd"/>
    </w:p>
    <w:p w14:paraId="3727729F" w14:textId="77777777" w:rsidR="006C58CC" w:rsidRPr="006C58CC" w:rsidRDefault="006C58CC" w:rsidP="006C58CC">
      <w:pPr>
        <w:pStyle w:val="TEXTNORMAL"/>
      </w:pPr>
      <w:r w:rsidRPr="006C58CC">
        <w:t xml:space="preserve">Jazyková korektúra: Michaela </w:t>
      </w:r>
      <w:proofErr w:type="spellStart"/>
      <w:r w:rsidRPr="006C58CC">
        <w:t>Hajduková</w:t>
      </w:r>
      <w:proofErr w:type="spellEnd"/>
    </w:p>
    <w:p w14:paraId="7F651FD7" w14:textId="77777777" w:rsidR="006C58CC" w:rsidRPr="006C58CC" w:rsidRDefault="006C58CC" w:rsidP="006C58CC">
      <w:pPr>
        <w:pStyle w:val="TEXTNORMAL"/>
      </w:pPr>
      <w:r w:rsidRPr="006C58CC">
        <w:t xml:space="preserve">Fotografie, pri ktorých nie je uvedený zdroj, sú z archívu ÚNSS. </w:t>
      </w:r>
    </w:p>
    <w:p w14:paraId="65837264" w14:textId="77777777" w:rsidR="006C58CC" w:rsidRPr="006C58CC" w:rsidRDefault="006C58CC" w:rsidP="006C58CC">
      <w:pPr>
        <w:pStyle w:val="TEXTNORMAL"/>
      </w:pPr>
      <w:r w:rsidRPr="006C58CC">
        <w:t xml:space="preserve">Grafika a tlač: </w:t>
      </w:r>
      <w:proofErr w:type="spellStart"/>
      <w:r w:rsidRPr="006C58CC">
        <w:t>Starion</w:t>
      </w:r>
      <w:proofErr w:type="spellEnd"/>
      <w:r w:rsidRPr="006C58CC">
        <w:t>, s. r. o.</w:t>
      </w:r>
    </w:p>
    <w:p w14:paraId="7EC846C2" w14:textId="77777777" w:rsidR="006C58CC" w:rsidRPr="006C58CC" w:rsidRDefault="006C58CC" w:rsidP="006C58CC">
      <w:pPr>
        <w:pStyle w:val="TEXTNORMAL"/>
      </w:pPr>
      <w:r w:rsidRPr="006C58CC">
        <w:t>Registrácia: Ministerstvo kultúry SR, EV 4496/11</w:t>
      </w:r>
    </w:p>
    <w:p w14:paraId="644F77E9" w14:textId="77777777" w:rsidR="006C58CC" w:rsidRPr="006C58CC" w:rsidRDefault="006C58CC" w:rsidP="006C58CC">
      <w:pPr>
        <w:pStyle w:val="TEXTNORMAL"/>
      </w:pPr>
      <w:r w:rsidRPr="006C58CC">
        <w:t xml:space="preserve">Príspevky posielajte písomne na adresu Úradu ÚNSS, </w:t>
      </w:r>
      <w:proofErr w:type="spellStart"/>
      <w:r w:rsidRPr="006C58CC">
        <w:t>Sekulská</w:t>
      </w:r>
      <w:proofErr w:type="spellEnd"/>
      <w:r w:rsidRPr="006C58CC">
        <w:t xml:space="preserve"> 1, 842 50  Bratislava alebo e-mailom na: duha@unss.sk.</w:t>
      </w:r>
    </w:p>
    <w:p w14:paraId="57B8142A" w14:textId="77777777" w:rsidR="006C58CC" w:rsidRPr="006C58CC" w:rsidRDefault="006C58CC" w:rsidP="006C58CC">
      <w:pPr>
        <w:pStyle w:val="TEXTNORMAL"/>
      </w:pPr>
      <w:r w:rsidRPr="006C58CC">
        <w:t>Uzávierka nasledujúceho čísla: 30. november 2021</w:t>
      </w:r>
    </w:p>
    <w:p w14:paraId="179B8AFB" w14:textId="7296D19B" w:rsidR="008F0546" w:rsidRPr="00CC0BBB" w:rsidRDefault="006C58CC" w:rsidP="006C58CC">
      <w:pPr>
        <w:pStyle w:val="TEXTNORMAL"/>
        <w:rPr>
          <w:rStyle w:val="Intenzvnyodkaz"/>
          <w:b w:val="0"/>
          <w:bCs w:val="0"/>
          <w:smallCaps w:val="0"/>
          <w:color w:val="auto"/>
          <w:spacing w:val="0"/>
          <w:u w:val="none"/>
        </w:rPr>
      </w:pPr>
      <w:r w:rsidRPr="006C58CC">
        <w:t>Realizované s finančnou podporou Ministerstva práce, sociálnych vecí a rodiny Slovenskej republiky</w:t>
      </w:r>
    </w:p>
    <w:sectPr w:rsidR="008F0546" w:rsidRPr="00CC0BBB" w:rsidSect="0037053E">
      <w:headerReference w:type="default" r:id="rId26"/>
      <w:footerReference w:type="default" r:id="rId2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CE260" w14:textId="77777777" w:rsidR="00404B3D" w:rsidRDefault="00404B3D" w:rsidP="0073137C">
      <w:pPr>
        <w:spacing w:after="0" w:line="240" w:lineRule="auto"/>
      </w:pPr>
      <w:r>
        <w:separator/>
      </w:r>
    </w:p>
  </w:endnote>
  <w:endnote w:type="continuationSeparator" w:id="0">
    <w:p w14:paraId="2691BB44" w14:textId="77777777" w:rsidR="00404B3D" w:rsidRDefault="00404B3D"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20B0604020202020204"/>
    <w:charset w:val="01"/>
    <w:family w:val="roman"/>
    <w:pitch w:val="variable"/>
  </w:font>
  <w:font w:name="Liberation Sans">
    <w:altName w:val="Arial"/>
    <w:panose1 w:val="020B0604020202020204"/>
    <w:charset w:val="01"/>
    <w:family w:val="swiss"/>
    <w:pitch w:val="variable"/>
  </w:font>
  <w:font w:name="Minion Pro">
    <w:panose1 w:val="02040503050306020203"/>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CCD5" w14:textId="77777777" w:rsidR="00F856E0" w:rsidRPr="00C37F21" w:rsidRDefault="00F856E0">
    <w:pPr>
      <w:pStyle w:val="Pta"/>
      <w:jc w:val="right"/>
    </w:pPr>
    <w:r>
      <w:fldChar w:fldCharType="begin"/>
    </w:r>
    <w:r>
      <w:instrText xml:space="preserve"> PAGE   \* MERGEFORMAT </w:instrText>
    </w:r>
    <w:r>
      <w:fldChar w:fldCharType="separate"/>
    </w:r>
    <w:r>
      <w:rPr>
        <w:noProof/>
      </w:rPr>
      <w:t>2</w:t>
    </w:r>
    <w:r>
      <w:rPr>
        <w:noProof/>
      </w:rPr>
      <w:fldChar w:fldCharType="end"/>
    </w:r>
  </w:p>
  <w:p w14:paraId="6F89E0C4" w14:textId="77777777" w:rsidR="00F856E0" w:rsidRDefault="00F856E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A873F" w14:textId="77777777" w:rsidR="00404B3D" w:rsidRDefault="00404B3D" w:rsidP="0073137C">
      <w:pPr>
        <w:spacing w:after="0" w:line="240" w:lineRule="auto"/>
      </w:pPr>
      <w:r>
        <w:separator/>
      </w:r>
    </w:p>
  </w:footnote>
  <w:footnote w:type="continuationSeparator" w:id="0">
    <w:p w14:paraId="304C4BC7" w14:textId="77777777" w:rsidR="00404B3D" w:rsidRDefault="00404B3D"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6C9E" w14:textId="77777777" w:rsidR="00F856E0" w:rsidRDefault="006163D9" w:rsidP="00F42D3E">
    <w:pPr>
      <w:pStyle w:val="Hlavika"/>
      <w:tabs>
        <w:tab w:val="clear" w:pos="4536"/>
        <w:tab w:val="clear" w:pos="9072"/>
        <w:tab w:val="left" w:pos="5250"/>
      </w:tabs>
    </w:pPr>
    <w:r>
      <w:rPr>
        <w:noProof/>
      </w:rPr>
      <w:drawing>
        <wp:anchor distT="0" distB="0" distL="114300" distR="114300" simplePos="0" relativeHeight="251657728" behindDoc="1" locked="0" layoutInCell="1" allowOverlap="1" wp14:anchorId="6930807A" wp14:editId="04BDA935">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logo Únie nevidiacich a slabozrakých Slovenska" style="width:87.3pt;height:53.6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8"/>
  </w:num>
  <w:num w:numId="3">
    <w:abstractNumId w:val="14"/>
  </w:num>
  <w:num w:numId="4">
    <w:abstractNumId w:val="35"/>
  </w:num>
  <w:num w:numId="5">
    <w:abstractNumId w:val="54"/>
  </w:num>
  <w:num w:numId="6">
    <w:abstractNumId w:val="6"/>
  </w:num>
  <w:num w:numId="7">
    <w:abstractNumId w:val="31"/>
  </w:num>
  <w:num w:numId="8">
    <w:abstractNumId w:val="26"/>
  </w:num>
  <w:num w:numId="9">
    <w:abstractNumId w:val="5"/>
  </w:num>
  <w:num w:numId="10">
    <w:abstractNumId w:val="29"/>
  </w:num>
  <w:num w:numId="11">
    <w:abstractNumId w:val="12"/>
  </w:num>
  <w:num w:numId="12">
    <w:abstractNumId w:val="11"/>
  </w:num>
  <w:num w:numId="13">
    <w:abstractNumId w:val="37"/>
  </w:num>
  <w:num w:numId="14">
    <w:abstractNumId w:val="8"/>
  </w:num>
  <w:num w:numId="15">
    <w:abstractNumId w:val="10"/>
  </w:num>
  <w:num w:numId="16">
    <w:abstractNumId w:val="43"/>
  </w:num>
  <w:num w:numId="17">
    <w:abstractNumId w:val="50"/>
  </w:num>
  <w:num w:numId="18">
    <w:abstractNumId w:val="52"/>
  </w:num>
  <w:num w:numId="19">
    <w:abstractNumId w:val="46"/>
  </w:num>
  <w:num w:numId="20">
    <w:abstractNumId w:val="49"/>
  </w:num>
  <w:num w:numId="21">
    <w:abstractNumId w:val="51"/>
  </w:num>
  <w:num w:numId="22">
    <w:abstractNumId w:val="42"/>
  </w:num>
  <w:num w:numId="23">
    <w:abstractNumId w:val="19"/>
  </w:num>
  <w:num w:numId="24">
    <w:abstractNumId w:val="53"/>
  </w:num>
  <w:num w:numId="25">
    <w:abstractNumId w:val="7"/>
  </w:num>
  <w:num w:numId="26">
    <w:abstractNumId w:val="44"/>
  </w:num>
  <w:num w:numId="27">
    <w:abstractNumId w:val="34"/>
  </w:num>
  <w:num w:numId="28">
    <w:abstractNumId w:val="15"/>
  </w:num>
  <w:num w:numId="29">
    <w:abstractNumId w:val="24"/>
  </w:num>
  <w:num w:numId="30">
    <w:abstractNumId w:val="18"/>
  </w:num>
  <w:num w:numId="31">
    <w:abstractNumId w:val="20"/>
  </w:num>
  <w:num w:numId="32">
    <w:abstractNumId w:val="32"/>
  </w:num>
  <w:num w:numId="33">
    <w:abstractNumId w:val="27"/>
  </w:num>
  <w:num w:numId="34">
    <w:abstractNumId w:val="45"/>
  </w:num>
  <w:num w:numId="35">
    <w:abstractNumId w:val="30"/>
  </w:num>
  <w:num w:numId="36">
    <w:abstractNumId w:val="39"/>
  </w:num>
  <w:num w:numId="37">
    <w:abstractNumId w:val="38"/>
  </w:num>
  <w:num w:numId="38">
    <w:abstractNumId w:val="22"/>
  </w:num>
  <w:num w:numId="39">
    <w:abstractNumId w:val="48"/>
  </w:num>
  <w:num w:numId="40">
    <w:abstractNumId w:val="40"/>
  </w:num>
  <w:num w:numId="41">
    <w:abstractNumId w:val="25"/>
  </w:num>
  <w:num w:numId="42">
    <w:abstractNumId w:val="47"/>
  </w:num>
  <w:num w:numId="43">
    <w:abstractNumId w:val="16"/>
  </w:num>
  <w:num w:numId="44">
    <w:abstractNumId w:val="33"/>
  </w:num>
  <w:num w:numId="45">
    <w:abstractNumId w:val="17"/>
  </w:num>
  <w:num w:numId="46">
    <w:abstractNumId w:val="9"/>
  </w:num>
  <w:num w:numId="47">
    <w:abstractNumId w:val="23"/>
  </w:num>
  <w:num w:numId="48">
    <w:abstractNumId w:val="13"/>
  </w:num>
  <w:num w:numId="49">
    <w:abstractNumId w:val="36"/>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A5F95"/>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65C10"/>
    <w:rsid w:val="0037053E"/>
    <w:rsid w:val="003767F1"/>
    <w:rsid w:val="00382EBD"/>
    <w:rsid w:val="00383791"/>
    <w:rsid w:val="00383FF8"/>
    <w:rsid w:val="00390290"/>
    <w:rsid w:val="00390D53"/>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04B3D"/>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1237"/>
    <w:rsid w:val="00692BC2"/>
    <w:rsid w:val="00693C23"/>
    <w:rsid w:val="006941AB"/>
    <w:rsid w:val="00696123"/>
    <w:rsid w:val="006A2DA4"/>
    <w:rsid w:val="006A72CE"/>
    <w:rsid w:val="006B389F"/>
    <w:rsid w:val="006B418F"/>
    <w:rsid w:val="006B4CED"/>
    <w:rsid w:val="006B6074"/>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A0881"/>
    <w:rsid w:val="007A3902"/>
    <w:rsid w:val="007A5ED3"/>
    <w:rsid w:val="007A76AF"/>
    <w:rsid w:val="007B2C6D"/>
    <w:rsid w:val="007B348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6D9"/>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14FF"/>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1F23"/>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305C9"/>
  <w15:docId w15:val="{B16CFC6E-987C-EA4E-BF80-05F11AA8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7F6E49"/>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7F6E49"/>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styleId="Nevyrieenzmienka">
    <w:name w:val="Unresolved Mention"/>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fb.watch/7nBDO1U-rC/"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www.europarl.europa.eu/"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E4D9B6A-6684-7241-BE08-A588BAD8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36</Pages>
  <Words>8624</Words>
  <Characters>49158</Characters>
  <Application>Microsoft Office Word</Application>
  <DocSecurity>0</DocSecurity>
  <Lines>409</Lines>
  <Paragraphs>115</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57667</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15</cp:revision>
  <cp:lastPrinted>2020-01-12T14:31:00Z</cp:lastPrinted>
  <dcterms:created xsi:type="dcterms:W3CDTF">2021-04-27T07:51:00Z</dcterms:created>
  <dcterms:modified xsi:type="dcterms:W3CDTF">2021-11-09T13:57:00Z</dcterms:modified>
  <cp:category/>
</cp:coreProperties>
</file>